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0DF4D" w14:textId="77777777" w:rsidR="00A026D6" w:rsidRPr="00A026D6" w:rsidRDefault="00A026D6" w:rsidP="00A026D6">
      <w:pPr>
        <w:pStyle w:val="1"/>
        <w:ind w:left="-284"/>
        <w:rPr>
          <w:noProof/>
          <w:sz w:val="22"/>
          <w:szCs w:val="22"/>
        </w:rPr>
      </w:pPr>
      <w:r w:rsidRPr="00A026D6">
        <w:rPr>
          <w:noProof/>
          <w:sz w:val="22"/>
          <w:szCs w:val="22"/>
        </w:rPr>
        <w:drawing>
          <wp:anchor distT="0" distB="0" distL="114300" distR="114300" simplePos="0" relativeHeight="251658240" behindDoc="0" locked="0" layoutInCell="1" allowOverlap="1" wp14:anchorId="70BD5CF6" wp14:editId="2BA42C46">
            <wp:simplePos x="0" y="0"/>
            <wp:positionH relativeFrom="column">
              <wp:posOffset>2790825</wp:posOffset>
            </wp:positionH>
            <wp:positionV relativeFrom="paragraph">
              <wp:posOffset>9525</wp:posOffset>
            </wp:positionV>
            <wp:extent cx="1181100" cy="1019175"/>
            <wp:effectExtent l="0" t="0" r="0" b="9525"/>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pic:spPr>
                </pic:pic>
              </a:graphicData>
            </a:graphic>
          </wp:anchor>
        </w:drawing>
      </w:r>
      <w:r w:rsidRPr="00A026D6">
        <w:rPr>
          <w:noProof/>
          <w:sz w:val="22"/>
          <w:szCs w:val="22"/>
        </w:rPr>
        <w:br w:type="textWrapping" w:clear="all"/>
      </w:r>
    </w:p>
    <w:p w14:paraId="44F35E32" w14:textId="77777777" w:rsidR="00A026D6" w:rsidRPr="00A026D6" w:rsidRDefault="00A026D6" w:rsidP="00A026D6">
      <w:pPr>
        <w:spacing w:after="0"/>
        <w:jc w:val="center"/>
        <w:rPr>
          <w:rFonts w:ascii="Times New Roman" w:hAnsi="Times New Roman" w:cs="Times New Roman"/>
        </w:rPr>
      </w:pPr>
      <w:r w:rsidRPr="00A026D6">
        <w:rPr>
          <w:rFonts w:ascii="Times New Roman" w:hAnsi="Times New Roman" w:cs="Times New Roman"/>
        </w:rPr>
        <w:t>Российская Федерация</w:t>
      </w:r>
    </w:p>
    <w:p w14:paraId="47717A1B" w14:textId="77777777" w:rsidR="00A026D6" w:rsidRPr="00A026D6" w:rsidRDefault="00A026D6" w:rsidP="00A026D6">
      <w:pPr>
        <w:jc w:val="center"/>
        <w:rPr>
          <w:rFonts w:ascii="Times New Roman" w:hAnsi="Times New Roman" w:cs="Times New Roman"/>
        </w:rPr>
      </w:pPr>
      <w:r w:rsidRPr="00A026D6">
        <w:rPr>
          <w:rFonts w:ascii="Times New Roman" w:hAnsi="Times New Roman" w:cs="Times New Roman"/>
        </w:rPr>
        <w:t>Самарская область</w:t>
      </w:r>
    </w:p>
    <w:p w14:paraId="676644C2" w14:textId="77777777" w:rsidR="00A026D6" w:rsidRPr="00A026D6" w:rsidRDefault="00A026D6" w:rsidP="00A026D6">
      <w:pPr>
        <w:pStyle w:val="ConsPlusTitle"/>
        <w:widowControl/>
        <w:spacing w:line="360" w:lineRule="auto"/>
        <w:jc w:val="center"/>
        <w:outlineLvl w:val="0"/>
        <w:rPr>
          <w:b w:val="0"/>
          <w:sz w:val="22"/>
          <w:szCs w:val="22"/>
        </w:rPr>
      </w:pPr>
      <w:r w:rsidRPr="00A026D6">
        <w:rPr>
          <w:b w:val="0"/>
          <w:sz w:val="22"/>
          <w:szCs w:val="22"/>
        </w:rPr>
        <w:t>АДМИНИСТРАЦИЯ СЕЛЬСКОГО ПОСЕЛЕНИЯ УЗЮКОВО</w:t>
      </w:r>
    </w:p>
    <w:p w14:paraId="5968B658" w14:textId="77777777" w:rsidR="00A026D6" w:rsidRPr="00A026D6" w:rsidRDefault="00A026D6" w:rsidP="00A026D6">
      <w:pPr>
        <w:pStyle w:val="ConsPlusTitle"/>
        <w:widowControl/>
        <w:spacing w:line="360" w:lineRule="auto"/>
        <w:jc w:val="center"/>
        <w:outlineLvl w:val="0"/>
        <w:rPr>
          <w:b w:val="0"/>
          <w:sz w:val="22"/>
          <w:szCs w:val="22"/>
        </w:rPr>
      </w:pPr>
      <w:r w:rsidRPr="00A026D6">
        <w:rPr>
          <w:b w:val="0"/>
          <w:sz w:val="22"/>
          <w:szCs w:val="22"/>
        </w:rPr>
        <w:t xml:space="preserve"> МУНИЦИПАЛЬНОГО РАЙОНА СТАВРОПОЛЬСКИЙ</w:t>
      </w:r>
    </w:p>
    <w:p w14:paraId="21282F14" w14:textId="77777777" w:rsidR="00A026D6" w:rsidRDefault="00A026D6" w:rsidP="00A026D6">
      <w:pPr>
        <w:pStyle w:val="ConsPlusTitle"/>
        <w:widowControl/>
        <w:spacing w:line="360" w:lineRule="auto"/>
        <w:jc w:val="center"/>
        <w:rPr>
          <w:b w:val="0"/>
          <w:sz w:val="22"/>
          <w:szCs w:val="22"/>
        </w:rPr>
      </w:pPr>
      <w:r w:rsidRPr="00A026D6">
        <w:rPr>
          <w:b w:val="0"/>
          <w:sz w:val="22"/>
          <w:szCs w:val="22"/>
        </w:rPr>
        <w:t>САМАРСКОЙ ОБЛАСТИ</w:t>
      </w:r>
    </w:p>
    <w:p w14:paraId="1DA2D554" w14:textId="70895969" w:rsidR="003841AD" w:rsidRPr="00A026D6" w:rsidRDefault="003841AD" w:rsidP="00BF615D">
      <w:pPr>
        <w:pStyle w:val="ConsPlusTitle"/>
        <w:widowControl/>
        <w:spacing w:line="360" w:lineRule="auto"/>
        <w:rPr>
          <w:b w:val="0"/>
          <w:sz w:val="22"/>
          <w:szCs w:val="22"/>
        </w:rPr>
      </w:pPr>
    </w:p>
    <w:p w14:paraId="0ADEC0CD" w14:textId="4FC82713" w:rsidR="00A026D6" w:rsidRPr="00017883" w:rsidRDefault="00A026D6" w:rsidP="00A026D6">
      <w:pPr>
        <w:jc w:val="center"/>
        <w:rPr>
          <w:rFonts w:ascii="Times New Roman" w:hAnsi="Times New Roman" w:cs="Times New Roman"/>
        </w:rPr>
      </w:pPr>
      <w:r w:rsidRPr="00017883">
        <w:rPr>
          <w:rFonts w:ascii="Times New Roman" w:hAnsi="Times New Roman" w:cs="Times New Roman"/>
        </w:rPr>
        <w:t>ПОСТАНОВЛЕНИЕ</w:t>
      </w:r>
      <w:r w:rsidR="00017883" w:rsidRPr="00017883">
        <w:rPr>
          <w:rFonts w:ascii="Times New Roman" w:hAnsi="Times New Roman" w:cs="Times New Roman"/>
        </w:rPr>
        <w:t xml:space="preserve"> </w:t>
      </w:r>
    </w:p>
    <w:p w14:paraId="1E971E50" w14:textId="77777777" w:rsidR="00A026D6" w:rsidRPr="00017883" w:rsidRDefault="00A026D6" w:rsidP="00A026D6">
      <w:pPr>
        <w:jc w:val="center"/>
        <w:rPr>
          <w:rFonts w:ascii="Times New Roman" w:hAnsi="Times New Roman" w:cs="Times New Roman"/>
          <w:b/>
        </w:rPr>
      </w:pPr>
    </w:p>
    <w:p w14:paraId="2672B27D" w14:textId="662E81BF" w:rsidR="00A026D6" w:rsidRPr="00017883" w:rsidRDefault="004E0F0E" w:rsidP="00A026D6">
      <w:pPr>
        <w:rPr>
          <w:rFonts w:ascii="Times New Roman" w:hAnsi="Times New Roman" w:cs="Times New Roman"/>
          <w:sz w:val="24"/>
          <w:szCs w:val="24"/>
        </w:rPr>
      </w:pPr>
      <w:r w:rsidRPr="00017883">
        <w:rPr>
          <w:rFonts w:ascii="Times New Roman" w:hAnsi="Times New Roman" w:cs="Times New Roman"/>
        </w:rPr>
        <w:t>О</w:t>
      </w:r>
      <w:r w:rsidR="004B551A" w:rsidRPr="00017883">
        <w:rPr>
          <w:rFonts w:ascii="Times New Roman" w:hAnsi="Times New Roman" w:cs="Times New Roman"/>
        </w:rPr>
        <w:t>т</w:t>
      </w:r>
      <w:r w:rsidRPr="00017883">
        <w:rPr>
          <w:rFonts w:ascii="Times New Roman" w:hAnsi="Times New Roman" w:cs="Times New Roman"/>
        </w:rPr>
        <w:t xml:space="preserve"> </w:t>
      </w:r>
      <w:r w:rsidR="00293561">
        <w:rPr>
          <w:rFonts w:ascii="Times New Roman" w:hAnsi="Times New Roman" w:cs="Times New Roman"/>
        </w:rPr>
        <w:t>22</w:t>
      </w:r>
      <w:r w:rsidR="000527DA">
        <w:rPr>
          <w:rFonts w:ascii="Times New Roman" w:hAnsi="Times New Roman" w:cs="Times New Roman"/>
        </w:rPr>
        <w:t xml:space="preserve"> декабря </w:t>
      </w:r>
      <w:r w:rsidR="00620CDD">
        <w:rPr>
          <w:rFonts w:ascii="Times New Roman" w:hAnsi="Times New Roman" w:cs="Times New Roman"/>
        </w:rPr>
        <w:t>202</w:t>
      </w:r>
      <w:r w:rsidR="000527DA">
        <w:rPr>
          <w:rFonts w:ascii="Times New Roman" w:hAnsi="Times New Roman" w:cs="Times New Roman"/>
        </w:rPr>
        <w:t>5 года</w:t>
      </w:r>
      <w:r w:rsidRPr="00017883">
        <w:rPr>
          <w:rFonts w:ascii="Times New Roman" w:hAnsi="Times New Roman" w:cs="Times New Roman"/>
        </w:rPr>
        <w:t xml:space="preserve">                                                                                      </w:t>
      </w:r>
      <w:r w:rsidR="00017883" w:rsidRPr="00017883">
        <w:rPr>
          <w:rFonts w:ascii="Times New Roman" w:hAnsi="Times New Roman" w:cs="Times New Roman"/>
        </w:rPr>
        <w:t xml:space="preserve">    </w:t>
      </w:r>
      <w:r w:rsidRPr="00017883">
        <w:rPr>
          <w:rFonts w:ascii="Times New Roman" w:hAnsi="Times New Roman" w:cs="Times New Roman"/>
        </w:rPr>
        <w:t xml:space="preserve">                      </w:t>
      </w:r>
      <w:r w:rsidR="004B551A" w:rsidRPr="00017883">
        <w:rPr>
          <w:rFonts w:ascii="Times New Roman" w:hAnsi="Times New Roman" w:cs="Times New Roman"/>
          <w:sz w:val="24"/>
          <w:szCs w:val="24"/>
        </w:rPr>
        <w:tab/>
      </w:r>
      <w:r w:rsidR="004B551A" w:rsidRPr="00017883">
        <w:rPr>
          <w:rFonts w:ascii="Times New Roman" w:hAnsi="Times New Roman" w:cs="Times New Roman"/>
          <w:sz w:val="24"/>
          <w:szCs w:val="24"/>
        </w:rPr>
        <w:tab/>
        <w:t xml:space="preserve">   № </w:t>
      </w:r>
      <w:r w:rsidR="00293561">
        <w:rPr>
          <w:rFonts w:ascii="Times New Roman" w:hAnsi="Times New Roman" w:cs="Times New Roman"/>
          <w:sz w:val="24"/>
          <w:szCs w:val="24"/>
        </w:rPr>
        <w:t>87</w:t>
      </w:r>
    </w:p>
    <w:p w14:paraId="19362D92" w14:textId="77777777" w:rsidR="00A026D6" w:rsidRPr="00017883" w:rsidRDefault="00A026D6" w:rsidP="00A026D6">
      <w:pPr>
        <w:pStyle w:val="a4"/>
        <w:spacing w:before="0" w:beforeAutospacing="0" w:after="0" w:afterAutospacing="0"/>
        <w:jc w:val="center"/>
        <w:textAlignment w:val="baseline"/>
      </w:pPr>
      <w:r w:rsidRPr="00017883">
        <w:rPr>
          <w:b/>
          <w:bCs/>
        </w:rPr>
        <w:t>Об утверждении муниципальной программы</w:t>
      </w:r>
    </w:p>
    <w:p w14:paraId="4E7EEA71" w14:textId="77777777" w:rsidR="003841AD" w:rsidRDefault="00A026D6" w:rsidP="00A026D6">
      <w:pPr>
        <w:pStyle w:val="a4"/>
        <w:spacing w:before="0" w:beforeAutospacing="0" w:after="0" w:afterAutospacing="0"/>
        <w:jc w:val="center"/>
        <w:textAlignment w:val="baseline"/>
        <w:rPr>
          <w:b/>
        </w:rPr>
      </w:pPr>
      <w:r w:rsidRPr="00017883">
        <w:rPr>
          <w:b/>
        </w:rPr>
        <w:t>сельского поселения Узюково муниципального района Ставропольский Самарской</w:t>
      </w:r>
      <w:r w:rsidRPr="00A026D6">
        <w:rPr>
          <w:b/>
        </w:rPr>
        <w:t xml:space="preserve"> области</w:t>
      </w:r>
    </w:p>
    <w:p w14:paraId="2F057E6D" w14:textId="77777777" w:rsidR="000527DA" w:rsidRDefault="00A026D6" w:rsidP="00A026D6">
      <w:pPr>
        <w:pStyle w:val="a4"/>
        <w:spacing w:before="0" w:beforeAutospacing="0" w:after="0" w:afterAutospacing="0"/>
        <w:jc w:val="center"/>
        <w:textAlignment w:val="baseline"/>
        <w:rPr>
          <w:b/>
        </w:rPr>
      </w:pPr>
      <w:r w:rsidRPr="00A026D6">
        <w:rPr>
          <w:b/>
          <w:bCs/>
          <w:bdr w:val="none" w:sz="0" w:space="0" w:color="auto" w:frame="1"/>
        </w:rPr>
        <w:t xml:space="preserve">«Социально – экономическое развитие </w:t>
      </w:r>
      <w:r w:rsidRPr="00A026D6">
        <w:rPr>
          <w:b/>
        </w:rPr>
        <w:t>сельского поселения Узюково муниципального</w:t>
      </w:r>
    </w:p>
    <w:p w14:paraId="75F4D7ED" w14:textId="65775BB1" w:rsidR="00A026D6" w:rsidRPr="00A026D6" w:rsidRDefault="00A026D6" w:rsidP="00A026D6">
      <w:pPr>
        <w:pStyle w:val="a4"/>
        <w:spacing w:before="0" w:beforeAutospacing="0" w:after="0" w:afterAutospacing="0"/>
        <w:jc w:val="center"/>
        <w:textAlignment w:val="baseline"/>
        <w:rPr>
          <w:b/>
          <w:bCs/>
          <w:bdr w:val="none" w:sz="0" w:space="0" w:color="auto" w:frame="1"/>
        </w:rPr>
      </w:pPr>
      <w:r w:rsidRPr="00A026D6">
        <w:rPr>
          <w:b/>
        </w:rPr>
        <w:t xml:space="preserve"> района  Ставропольский Самарской области</w:t>
      </w:r>
      <w:r w:rsidRPr="00A026D6">
        <w:rPr>
          <w:b/>
          <w:bCs/>
          <w:bdr w:val="none" w:sz="0" w:space="0" w:color="auto" w:frame="1"/>
        </w:rPr>
        <w:t xml:space="preserve"> на </w:t>
      </w:r>
      <w:r w:rsidR="000527DA">
        <w:rPr>
          <w:b/>
          <w:bCs/>
          <w:bdr w:val="none" w:sz="0" w:space="0" w:color="auto" w:frame="1"/>
        </w:rPr>
        <w:t>2026</w:t>
      </w:r>
      <w:r w:rsidR="00BD1CED">
        <w:rPr>
          <w:b/>
          <w:bCs/>
          <w:bdr w:val="none" w:sz="0" w:space="0" w:color="auto" w:frame="1"/>
        </w:rPr>
        <w:t>-</w:t>
      </w:r>
      <w:r w:rsidR="000527DA">
        <w:rPr>
          <w:b/>
          <w:bCs/>
          <w:bdr w:val="none" w:sz="0" w:space="0" w:color="auto" w:frame="1"/>
        </w:rPr>
        <w:t>2028</w:t>
      </w:r>
      <w:r w:rsidRPr="00A026D6">
        <w:rPr>
          <w:b/>
          <w:bCs/>
          <w:bdr w:val="none" w:sz="0" w:space="0" w:color="auto" w:frame="1"/>
        </w:rPr>
        <w:t xml:space="preserve"> годы»</w:t>
      </w:r>
    </w:p>
    <w:p w14:paraId="4D0C87FF" w14:textId="77777777" w:rsidR="003841AD" w:rsidRDefault="003841AD" w:rsidP="00A026D6">
      <w:pPr>
        <w:ind w:firstLine="708"/>
        <w:jc w:val="both"/>
        <w:rPr>
          <w:rFonts w:ascii="Times New Roman" w:hAnsi="Times New Roman" w:cs="Times New Roman"/>
        </w:rPr>
      </w:pPr>
    </w:p>
    <w:p w14:paraId="74CA26DD" w14:textId="62280E54" w:rsidR="00A026D6" w:rsidRPr="00A026D6" w:rsidRDefault="00A026D6" w:rsidP="00A026D6">
      <w:pPr>
        <w:ind w:firstLine="708"/>
        <w:jc w:val="both"/>
        <w:rPr>
          <w:rFonts w:ascii="Times New Roman" w:hAnsi="Times New Roman" w:cs="Times New Roman"/>
          <w:shd w:val="clear" w:color="auto" w:fill="FFFFFF"/>
        </w:rPr>
      </w:pPr>
      <w:r w:rsidRPr="00A026D6">
        <w:rPr>
          <w:rFonts w:ascii="Times New Roman" w:hAnsi="Times New Roman" w:cs="Times New Roman"/>
        </w:rPr>
        <w:t xml:space="preserve">В соответствии с  Федеральным законом от </w:t>
      </w:r>
      <w:r w:rsidR="000527DA">
        <w:rPr>
          <w:rFonts w:ascii="Times New Roman" w:hAnsi="Times New Roman" w:cs="Times New Roman"/>
        </w:rPr>
        <w:t>20</w:t>
      </w:r>
      <w:r w:rsidRPr="00A026D6">
        <w:rPr>
          <w:rFonts w:ascii="Times New Roman" w:hAnsi="Times New Roman" w:cs="Times New Roman"/>
        </w:rPr>
        <w:t>.</w:t>
      </w:r>
      <w:r w:rsidR="000527DA">
        <w:rPr>
          <w:rFonts w:ascii="Times New Roman" w:hAnsi="Times New Roman" w:cs="Times New Roman"/>
        </w:rPr>
        <w:t>03</w:t>
      </w:r>
      <w:r w:rsidRPr="00A026D6">
        <w:rPr>
          <w:rFonts w:ascii="Times New Roman" w:hAnsi="Times New Roman" w:cs="Times New Roman"/>
        </w:rPr>
        <w:t>.20</w:t>
      </w:r>
      <w:r w:rsidR="000527DA">
        <w:rPr>
          <w:rFonts w:ascii="Times New Roman" w:hAnsi="Times New Roman" w:cs="Times New Roman"/>
        </w:rPr>
        <w:t>25</w:t>
      </w:r>
      <w:r w:rsidRPr="00A026D6">
        <w:rPr>
          <w:rFonts w:ascii="Times New Roman" w:hAnsi="Times New Roman" w:cs="Times New Roman"/>
        </w:rPr>
        <w:t xml:space="preserve"> №</w:t>
      </w:r>
      <w:r w:rsidR="000527DA">
        <w:rPr>
          <w:rFonts w:ascii="Times New Roman" w:hAnsi="Times New Roman" w:cs="Times New Roman"/>
        </w:rPr>
        <w:t xml:space="preserve"> 33</w:t>
      </w:r>
      <w:r w:rsidRPr="00A026D6">
        <w:rPr>
          <w:rFonts w:ascii="Times New Roman" w:hAnsi="Times New Roman" w:cs="Times New Roman"/>
        </w:rPr>
        <w:t xml:space="preserve">-ФЗ «Об общих принципах организации местного самоуправления в </w:t>
      </w:r>
      <w:r w:rsidR="000527DA">
        <w:rPr>
          <w:rFonts w:ascii="Times New Roman" w:hAnsi="Times New Roman" w:cs="Times New Roman"/>
        </w:rPr>
        <w:t>единой системе публичной власти</w:t>
      </w:r>
      <w:r w:rsidRPr="00A026D6">
        <w:rPr>
          <w:rFonts w:ascii="Times New Roman" w:hAnsi="Times New Roman" w:cs="Times New Roman"/>
        </w:rPr>
        <w:t xml:space="preserve">», </w:t>
      </w:r>
      <w:hyperlink r:id="rId9" w:history="1">
        <w:r w:rsidRPr="00A026D6">
          <w:rPr>
            <w:rStyle w:val="a3"/>
            <w:rFonts w:ascii="Times New Roman" w:eastAsia="Calibri" w:hAnsi="Times New Roman" w:cs="Times New Roman"/>
            <w:bCs/>
          </w:rPr>
          <w:t>Уставом</w:t>
        </w:r>
      </w:hyperlink>
      <w:r w:rsidR="004E0F0E">
        <w:t xml:space="preserve"> </w:t>
      </w:r>
      <w:r w:rsidRPr="00A026D6">
        <w:rPr>
          <w:rFonts w:ascii="Times New Roman" w:hAnsi="Times New Roman" w:cs="Times New Roman"/>
        </w:rPr>
        <w:t xml:space="preserve">сельского поселения Узюково  муниципального района Ставропольский Самарской области и </w:t>
      </w:r>
      <w:r w:rsidR="00BD1CED">
        <w:rPr>
          <w:rFonts w:ascii="Times New Roman" w:hAnsi="Times New Roman" w:cs="Times New Roman"/>
        </w:rPr>
        <w:t>П</w:t>
      </w:r>
      <w:r w:rsidRPr="00A026D6">
        <w:rPr>
          <w:rFonts w:ascii="Times New Roman" w:hAnsi="Times New Roman" w:cs="Times New Roman"/>
        </w:rPr>
        <w:t xml:space="preserve">остановлением Администрации сельского поселения Узюково  муниципального района Ставропольский Самарской области от </w:t>
      </w:r>
      <w:r w:rsidRPr="00BD1CED">
        <w:rPr>
          <w:rFonts w:ascii="Times New Roman" w:hAnsi="Times New Roman" w:cs="Times New Roman"/>
          <w:color w:val="FF0000"/>
        </w:rPr>
        <w:t>03.11.2014 года №44/1 «</w:t>
      </w:r>
      <w:r w:rsidRPr="00A026D6">
        <w:rPr>
          <w:rFonts w:ascii="Times New Roman" w:hAnsi="Times New Roman" w:cs="Times New Roman"/>
        </w:rPr>
        <w:t>О порядке принятия решения о разработке долгосрочных целевых программ сельского поселения, их формирования и реализации и Порядке проведения и критериях оценки эффективности реализации долгосрочных целевых программ сельского поселения», в целях обеспечения деятельности, повышения эффективности и результативности  администрации сельского поселения Узюково муниципального района Ставропольский Самарской области</w:t>
      </w:r>
    </w:p>
    <w:p w14:paraId="0A41D557" w14:textId="77777777" w:rsidR="00A026D6" w:rsidRPr="00A026D6" w:rsidRDefault="00A026D6" w:rsidP="00A026D6">
      <w:pPr>
        <w:spacing w:line="360" w:lineRule="auto"/>
        <w:ind w:firstLine="851"/>
        <w:jc w:val="both"/>
        <w:rPr>
          <w:rFonts w:ascii="Times New Roman" w:hAnsi="Times New Roman" w:cs="Times New Roman"/>
        </w:rPr>
      </w:pPr>
      <w:r w:rsidRPr="00A026D6">
        <w:rPr>
          <w:rFonts w:ascii="Times New Roman" w:hAnsi="Times New Roman" w:cs="Times New Roman"/>
        </w:rPr>
        <w:t>ПОСТАНОВЛЯЕТ:</w:t>
      </w:r>
    </w:p>
    <w:p w14:paraId="1AA21132" w14:textId="53CBF42C" w:rsidR="00A026D6" w:rsidRPr="00A026D6" w:rsidRDefault="00A026D6" w:rsidP="00375F43">
      <w:pPr>
        <w:ind w:firstLine="710"/>
        <w:jc w:val="both"/>
        <w:rPr>
          <w:rFonts w:ascii="Times New Roman" w:hAnsi="Times New Roman" w:cs="Times New Roman"/>
          <w:bCs/>
          <w:bdr w:val="none" w:sz="0" w:space="0" w:color="auto" w:frame="1"/>
        </w:rPr>
      </w:pPr>
      <w:r w:rsidRPr="00A026D6">
        <w:rPr>
          <w:rFonts w:ascii="Times New Roman" w:hAnsi="Times New Roman" w:cs="Times New Roman"/>
        </w:rPr>
        <w:t>1. Утвердить</w:t>
      </w:r>
      <w:r w:rsidRPr="00A026D6">
        <w:rPr>
          <w:rFonts w:ascii="Times New Roman" w:hAnsi="Times New Roman" w:cs="Times New Roman"/>
          <w:bCs/>
        </w:rPr>
        <w:t xml:space="preserve"> муниципальную программу </w:t>
      </w:r>
      <w:r w:rsidRPr="00A026D6">
        <w:rPr>
          <w:rFonts w:ascii="Times New Roman" w:hAnsi="Times New Roman" w:cs="Times New Roman"/>
        </w:rPr>
        <w:t xml:space="preserve">сельского поселения Узюково муниципального района Ставропольский Самарской области </w:t>
      </w:r>
      <w:r w:rsidRPr="00A026D6">
        <w:rPr>
          <w:rFonts w:ascii="Times New Roman" w:hAnsi="Times New Roman" w:cs="Times New Roman"/>
          <w:bCs/>
          <w:bdr w:val="none" w:sz="0" w:space="0" w:color="auto" w:frame="1"/>
        </w:rPr>
        <w:t xml:space="preserve">«Социально – экономическое развитие </w:t>
      </w:r>
      <w:r w:rsidRPr="00A026D6">
        <w:rPr>
          <w:rFonts w:ascii="Times New Roman" w:hAnsi="Times New Roman" w:cs="Times New Roman"/>
        </w:rPr>
        <w:t>сельского поселения Узюково муниципального района Ставропольский Самарской области</w:t>
      </w:r>
      <w:r w:rsidRPr="00A026D6">
        <w:rPr>
          <w:rFonts w:ascii="Times New Roman" w:hAnsi="Times New Roman" w:cs="Times New Roman"/>
          <w:bCs/>
          <w:bdr w:val="none" w:sz="0" w:space="0" w:color="auto" w:frame="1"/>
        </w:rPr>
        <w:t xml:space="preserve"> на </w:t>
      </w:r>
      <w:r w:rsidR="000527DA">
        <w:rPr>
          <w:rFonts w:ascii="Times New Roman" w:hAnsi="Times New Roman" w:cs="Times New Roman"/>
          <w:bCs/>
          <w:bdr w:val="none" w:sz="0" w:space="0" w:color="auto" w:frame="1"/>
        </w:rPr>
        <w:t xml:space="preserve">2026 </w:t>
      </w:r>
      <w:r w:rsidR="001D6B48">
        <w:rPr>
          <w:rFonts w:ascii="Times New Roman" w:hAnsi="Times New Roman" w:cs="Times New Roman"/>
          <w:bCs/>
          <w:bdr w:val="none" w:sz="0" w:space="0" w:color="auto" w:frame="1"/>
        </w:rPr>
        <w:t>-</w:t>
      </w:r>
      <w:r w:rsidR="000527DA">
        <w:rPr>
          <w:rFonts w:ascii="Times New Roman" w:hAnsi="Times New Roman" w:cs="Times New Roman"/>
          <w:bCs/>
          <w:bdr w:val="none" w:sz="0" w:space="0" w:color="auto" w:frame="1"/>
        </w:rPr>
        <w:t xml:space="preserve"> 2028</w:t>
      </w:r>
      <w:r w:rsidR="001D6B48">
        <w:rPr>
          <w:rFonts w:ascii="Times New Roman" w:hAnsi="Times New Roman" w:cs="Times New Roman"/>
          <w:bCs/>
          <w:bdr w:val="none" w:sz="0" w:space="0" w:color="auto" w:frame="1"/>
        </w:rPr>
        <w:t xml:space="preserve"> </w:t>
      </w:r>
      <w:r w:rsidRPr="00A026D6">
        <w:rPr>
          <w:rFonts w:ascii="Times New Roman" w:hAnsi="Times New Roman" w:cs="Times New Roman"/>
          <w:bCs/>
          <w:bdr w:val="none" w:sz="0" w:space="0" w:color="auto" w:frame="1"/>
        </w:rPr>
        <w:t>годы», согласно приложения №1.</w:t>
      </w:r>
    </w:p>
    <w:p w14:paraId="567A738B" w14:textId="77777777" w:rsidR="00A026D6" w:rsidRPr="00A026D6" w:rsidRDefault="00A026D6" w:rsidP="00375F43">
      <w:pPr>
        <w:spacing w:after="150"/>
        <w:ind w:firstLine="710"/>
        <w:jc w:val="both"/>
        <w:textAlignment w:val="baseline"/>
        <w:rPr>
          <w:rFonts w:ascii="Times New Roman" w:hAnsi="Times New Roman" w:cs="Times New Roman"/>
        </w:rPr>
      </w:pPr>
      <w:r w:rsidRPr="00A026D6">
        <w:rPr>
          <w:rStyle w:val="FontStyle38"/>
        </w:rPr>
        <w:t xml:space="preserve">2. </w:t>
      </w:r>
      <w:r w:rsidRPr="00A026D6">
        <w:rPr>
          <w:rFonts w:ascii="Times New Roman" w:hAnsi="Times New Roman" w:cs="Times New Roman"/>
        </w:rPr>
        <w:t>Установить, что расходные обязательства сельского поселения Узюково муниципального района Ставропольский Самарской области, возникающие в результате принятия настоящего Постановления, исполняются сельским поселением Узюково муниципального района Ставропольский Самарской области самостоятельно за счет запланированных средств в бюджете сельского поселения Узюково муниципального района Ставропольский Самарской области в пределах общего объема бюджетных ассигнований, предусмотренных соответствующему главному распорядителю бюджетных средств бюджета сельского поселения Узюково муниципального района Ставропольский Самарской области на реализацию муниципальной программы.</w:t>
      </w:r>
    </w:p>
    <w:p w14:paraId="32AF872B" w14:textId="77777777" w:rsidR="00A026D6" w:rsidRPr="00A026D6" w:rsidRDefault="00A026D6" w:rsidP="00375F43">
      <w:pPr>
        <w:ind w:firstLine="710"/>
        <w:jc w:val="both"/>
        <w:rPr>
          <w:rStyle w:val="FontStyle38"/>
        </w:rPr>
      </w:pPr>
      <w:r w:rsidRPr="00A026D6">
        <w:rPr>
          <w:rStyle w:val="FontStyle38"/>
        </w:rPr>
        <w:t>3. Контроль за выполнением настоящего Постановления оставляю за собой.</w:t>
      </w:r>
    </w:p>
    <w:p w14:paraId="12E15723" w14:textId="77777777" w:rsidR="00A026D6" w:rsidRPr="00A026D6" w:rsidRDefault="00A026D6" w:rsidP="00375F43">
      <w:pPr>
        <w:pStyle w:val="a4"/>
        <w:spacing w:line="276" w:lineRule="auto"/>
        <w:ind w:firstLine="710"/>
        <w:jc w:val="both"/>
        <w:textAlignment w:val="baseline"/>
        <w:rPr>
          <w:rStyle w:val="FontStyle38"/>
        </w:rPr>
      </w:pPr>
      <w:r w:rsidRPr="00A026D6">
        <w:rPr>
          <w:rStyle w:val="FontStyle38"/>
        </w:rPr>
        <w:lastRenderedPageBreak/>
        <w:t>4. Опубликовать настоящее Постановление в</w:t>
      </w:r>
      <w:r w:rsidRPr="00A026D6">
        <w:rPr>
          <w:sz w:val="22"/>
          <w:szCs w:val="22"/>
        </w:rPr>
        <w:t xml:space="preserve"> газете «Вестник сельского поселения Узюково» и </w:t>
      </w:r>
      <w:r w:rsidRPr="00A026D6">
        <w:rPr>
          <w:rStyle w:val="FontStyle38"/>
          <w:bCs/>
          <w:bdr w:val="none" w:sz="0" w:space="0" w:color="auto" w:frame="1"/>
        </w:rPr>
        <w:t>на официальном сайте сельского поселения Узюково в сети интернет:</w:t>
      </w:r>
      <w:r w:rsidRPr="00A026D6">
        <w:rPr>
          <w:sz w:val="22"/>
          <w:szCs w:val="22"/>
          <w:lang w:val="en-US"/>
        </w:rPr>
        <w:t>http</w:t>
      </w:r>
      <w:r w:rsidRPr="00A026D6">
        <w:rPr>
          <w:sz w:val="22"/>
          <w:szCs w:val="22"/>
        </w:rPr>
        <w:t>: //</w:t>
      </w:r>
      <w:r w:rsidRPr="00A026D6">
        <w:rPr>
          <w:sz w:val="22"/>
          <w:szCs w:val="22"/>
          <w:lang w:val="en-US"/>
        </w:rPr>
        <w:t>www</w:t>
      </w:r>
      <w:r w:rsidRPr="00A026D6">
        <w:rPr>
          <w:sz w:val="22"/>
          <w:szCs w:val="22"/>
        </w:rPr>
        <w:t>.</w:t>
      </w:r>
      <w:r w:rsidRPr="00A026D6">
        <w:rPr>
          <w:sz w:val="22"/>
          <w:szCs w:val="22"/>
          <w:lang w:val="en-US"/>
        </w:rPr>
        <w:t>uzukovo</w:t>
      </w:r>
      <w:r w:rsidRPr="00A026D6">
        <w:rPr>
          <w:sz w:val="22"/>
          <w:szCs w:val="22"/>
        </w:rPr>
        <w:t>.</w:t>
      </w:r>
      <w:r w:rsidRPr="00A026D6">
        <w:rPr>
          <w:sz w:val="22"/>
          <w:szCs w:val="22"/>
          <w:lang w:val="en-US"/>
        </w:rPr>
        <w:t>stavrsp</w:t>
      </w:r>
      <w:r w:rsidRPr="00A026D6">
        <w:rPr>
          <w:sz w:val="22"/>
          <w:szCs w:val="22"/>
        </w:rPr>
        <w:t>.</w:t>
      </w:r>
      <w:r w:rsidRPr="00A026D6">
        <w:rPr>
          <w:sz w:val="22"/>
          <w:szCs w:val="22"/>
          <w:lang w:val="en-US"/>
        </w:rPr>
        <w:t>ru</w:t>
      </w:r>
      <w:r w:rsidRPr="00A026D6">
        <w:rPr>
          <w:sz w:val="22"/>
          <w:szCs w:val="22"/>
        </w:rPr>
        <w:t>.</w:t>
      </w:r>
    </w:p>
    <w:p w14:paraId="56F9C4F7" w14:textId="5DD0AED3" w:rsidR="000527DA" w:rsidRPr="000527DA" w:rsidRDefault="00A026D6" w:rsidP="000527DA">
      <w:pPr>
        <w:spacing w:after="0"/>
        <w:ind w:firstLine="709"/>
        <w:jc w:val="both"/>
        <w:rPr>
          <w:rFonts w:ascii="Times New Roman" w:hAnsi="Times New Roman" w:cs="Times New Roman"/>
          <w:color w:val="000000" w:themeColor="text1"/>
          <w:sz w:val="24"/>
          <w:szCs w:val="24"/>
          <w:bdr w:val="none" w:sz="0" w:space="0" w:color="auto" w:frame="1"/>
        </w:rPr>
      </w:pPr>
      <w:r w:rsidRPr="000527DA">
        <w:rPr>
          <w:rFonts w:ascii="Times New Roman" w:hAnsi="Times New Roman" w:cs="Times New Roman"/>
        </w:rPr>
        <w:t>5. Настоящее Постановление вступает в силу с 01.01.</w:t>
      </w:r>
      <w:r w:rsidR="000527DA" w:rsidRPr="000527DA">
        <w:rPr>
          <w:rFonts w:ascii="Times New Roman" w:hAnsi="Times New Roman" w:cs="Times New Roman"/>
        </w:rPr>
        <w:t>2026</w:t>
      </w:r>
      <w:r w:rsidRPr="000527DA">
        <w:rPr>
          <w:rFonts w:ascii="Times New Roman" w:hAnsi="Times New Roman" w:cs="Times New Roman"/>
        </w:rPr>
        <w:t xml:space="preserve"> года и действует до 31.12.</w:t>
      </w:r>
      <w:r w:rsidR="000527DA" w:rsidRPr="000527DA">
        <w:rPr>
          <w:rFonts w:ascii="Times New Roman" w:hAnsi="Times New Roman" w:cs="Times New Roman"/>
        </w:rPr>
        <w:t>2028</w:t>
      </w:r>
      <w:r w:rsidRPr="000527DA">
        <w:rPr>
          <w:rFonts w:ascii="Times New Roman" w:hAnsi="Times New Roman" w:cs="Times New Roman"/>
        </w:rPr>
        <w:t xml:space="preserve"> года,</w:t>
      </w:r>
      <w:r w:rsidRPr="000527DA">
        <w:rPr>
          <w:rFonts w:ascii="Times New Roman" w:eastAsia="Calibri" w:hAnsi="Times New Roman" w:cs="Times New Roman"/>
        </w:rPr>
        <w:t xml:space="preserve"> а также с 01.01.</w:t>
      </w:r>
      <w:r w:rsidR="000527DA" w:rsidRPr="000527DA">
        <w:rPr>
          <w:rFonts w:ascii="Times New Roman" w:eastAsia="Calibri" w:hAnsi="Times New Roman" w:cs="Times New Roman"/>
        </w:rPr>
        <w:t>2026</w:t>
      </w:r>
      <w:r w:rsidRPr="000527DA">
        <w:rPr>
          <w:rFonts w:ascii="Times New Roman" w:eastAsia="Calibri" w:hAnsi="Times New Roman" w:cs="Times New Roman"/>
        </w:rPr>
        <w:t xml:space="preserve"> года отменяет действие </w:t>
      </w:r>
      <w:r w:rsidRPr="000527DA">
        <w:rPr>
          <w:rStyle w:val="FontStyle39"/>
          <w:b w:val="0"/>
          <w:sz w:val="22"/>
          <w:szCs w:val="22"/>
        </w:rPr>
        <w:t>Постановления администрации сельского поселения Узюково муниципального района Ставропольский Самарской области</w:t>
      </w:r>
      <w:r w:rsidRPr="000527DA">
        <w:rPr>
          <w:rFonts w:ascii="Times New Roman" w:hAnsi="Times New Roman" w:cs="Times New Roman"/>
          <w:bCs/>
        </w:rPr>
        <w:t xml:space="preserve"> «Об утверждении муниципальной программы </w:t>
      </w:r>
      <w:r w:rsidRPr="000527DA">
        <w:rPr>
          <w:rFonts w:ascii="Times New Roman" w:hAnsi="Times New Roman" w:cs="Times New Roman"/>
        </w:rPr>
        <w:t xml:space="preserve">сельского поселения Узюково муниципального района Ставропольский Самарской области </w:t>
      </w:r>
      <w:r w:rsidRPr="000527DA">
        <w:rPr>
          <w:rFonts w:ascii="Times New Roman" w:hAnsi="Times New Roman" w:cs="Times New Roman"/>
          <w:bCs/>
          <w:bdr w:val="none" w:sz="0" w:space="0" w:color="auto" w:frame="1"/>
        </w:rPr>
        <w:t xml:space="preserve">«Социально – экономическое развитие </w:t>
      </w:r>
      <w:r w:rsidRPr="000527DA">
        <w:rPr>
          <w:rFonts w:ascii="Times New Roman" w:hAnsi="Times New Roman" w:cs="Times New Roman"/>
        </w:rPr>
        <w:t xml:space="preserve">сельского поселения Узюково муниципального района  Ставропольский Самарской области </w:t>
      </w:r>
      <w:r w:rsidRPr="000527DA">
        <w:rPr>
          <w:rFonts w:ascii="Times New Roman" w:hAnsi="Times New Roman" w:cs="Times New Roman"/>
          <w:bCs/>
          <w:bdr w:val="none" w:sz="0" w:space="0" w:color="auto" w:frame="1"/>
        </w:rPr>
        <w:t xml:space="preserve">на </w:t>
      </w:r>
      <w:r w:rsidR="00620CDD" w:rsidRPr="000527DA">
        <w:rPr>
          <w:rFonts w:ascii="Times New Roman" w:hAnsi="Times New Roman" w:cs="Times New Roman"/>
          <w:bCs/>
          <w:bdr w:val="none" w:sz="0" w:space="0" w:color="auto" w:frame="1"/>
        </w:rPr>
        <w:t>202</w:t>
      </w:r>
      <w:r w:rsidR="000527DA" w:rsidRPr="000527DA">
        <w:rPr>
          <w:rFonts w:ascii="Times New Roman" w:hAnsi="Times New Roman" w:cs="Times New Roman"/>
          <w:bCs/>
          <w:bdr w:val="none" w:sz="0" w:space="0" w:color="auto" w:frame="1"/>
        </w:rPr>
        <w:t>5</w:t>
      </w:r>
      <w:r w:rsidRPr="000527DA">
        <w:rPr>
          <w:rFonts w:ascii="Times New Roman" w:hAnsi="Times New Roman" w:cs="Times New Roman"/>
          <w:bCs/>
          <w:bdr w:val="none" w:sz="0" w:space="0" w:color="auto" w:frame="1"/>
        </w:rPr>
        <w:t xml:space="preserve"> – </w:t>
      </w:r>
      <w:r w:rsidR="000527DA" w:rsidRPr="000527DA">
        <w:rPr>
          <w:rFonts w:ascii="Times New Roman" w:hAnsi="Times New Roman" w:cs="Times New Roman"/>
          <w:bCs/>
          <w:bdr w:val="none" w:sz="0" w:space="0" w:color="auto" w:frame="1"/>
        </w:rPr>
        <w:t>2027</w:t>
      </w:r>
      <w:r w:rsidRPr="000527DA">
        <w:rPr>
          <w:rFonts w:ascii="Times New Roman" w:hAnsi="Times New Roman" w:cs="Times New Roman"/>
          <w:bCs/>
          <w:bdr w:val="none" w:sz="0" w:space="0" w:color="auto" w:frame="1"/>
        </w:rPr>
        <w:t xml:space="preserve"> годы»» </w:t>
      </w:r>
      <w:r w:rsidR="000527DA" w:rsidRPr="000527DA">
        <w:rPr>
          <w:rFonts w:ascii="Times New Roman" w:eastAsia="Times New Roman" w:hAnsi="Times New Roman" w:cs="Times New Roman"/>
          <w:sz w:val="24"/>
          <w:szCs w:val="24"/>
          <w:lang w:eastAsia="ru-RU"/>
        </w:rPr>
        <w:t xml:space="preserve">от 26 декабря </w:t>
      </w:r>
      <w:r w:rsidR="000527DA">
        <w:rPr>
          <w:rFonts w:ascii="Times New Roman" w:eastAsia="Times New Roman" w:hAnsi="Times New Roman" w:cs="Times New Roman"/>
          <w:sz w:val="24"/>
          <w:szCs w:val="24"/>
          <w:lang w:eastAsia="ru-RU"/>
        </w:rPr>
        <w:t>2025</w:t>
      </w:r>
      <w:r w:rsidR="000527DA" w:rsidRPr="000527DA">
        <w:rPr>
          <w:rFonts w:ascii="Times New Roman" w:eastAsia="Times New Roman" w:hAnsi="Times New Roman" w:cs="Times New Roman"/>
          <w:sz w:val="24"/>
          <w:szCs w:val="24"/>
          <w:lang w:eastAsia="ru-RU"/>
        </w:rPr>
        <w:t xml:space="preserve"> года № 73</w:t>
      </w:r>
      <w:r w:rsidRPr="000527DA">
        <w:rPr>
          <w:rStyle w:val="FontStyle39"/>
          <w:b w:val="0"/>
          <w:sz w:val="22"/>
          <w:szCs w:val="22"/>
        </w:rPr>
        <w:t>,</w:t>
      </w:r>
      <w:r w:rsidR="00CA10C5" w:rsidRPr="000527DA">
        <w:rPr>
          <w:rStyle w:val="FontStyle39"/>
          <w:b w:val="0"/>
          <w:sz w:val="22"/>
          <w:szCs w:val="22"/>
        </w:rPr>
        <w:t xml:space="preserve"> </w:t>
      </w:r>
      <w:r w:rsidRPr="000527DA">
        <w:rPr>
          <w:rStyle w:val="FontStyle39"/>
          <w:b w:val="0"/>
          <w:sz w:val="22"/>
          <w:szCs w:val="22"/>
        </w:rPr>
        <w:t xml:space="preserve">Постановления  администрации сельского поселения Узюково муниципального района Ставропольский Самарской области «О внесении изменений в Постановление  администрации сельского поселения Узюково муниципального района Ставропольский Самарской области </w:t>
      </w:r>
      <w:r w:rsidRPr="000527DA">
        <w:rPr>
          <w:rFonts w:ascii="Times New Roman" w:hAnsi="Times New Roman" w:cs="Times New Roman"/>
          <w:bCs/>
        </w:rPr>
        <w:t xml:space="preserve">«Об утверждении муниципальной программы </w:t>
      </w:r>
      <w:r w:rsidRPr="000527DA">
        <w:rPr>
          <w:rFonts w:ascii="Times New Roman" w:hAnsi="Times New Roman" w:cs="Times New Roman"/>
        </w:rPr>
        <w:t xml:space="preserve">сельского поселения Узюково муниципального района Ставропольский Самарской области </w:t>
      </w:r>
      <w:r w:rsidRPr="000527DA">
        <w:rPr>
          <w:rFonts w:ascii="Times New Roman" w:hAnsi="Times New Roman" w:cs="Times New Roman"/>
          <w:bCs/>
          <w:bdr w:val="none" w:sz="0" w:space="0" w:color="auto" w:frame="1"/>
        </w:rPr>
        <w:t xml:space="preserve">«Социально – экономическое развитие </w:t>
      </w:r>
      <w:r w:rsidRPr="000527DA">
        <w:rPr>
          <w:rFonts w:ascii="Times New Roman" w:hAnsi="Times New Roman" w:cs="Times New Roman"/>
        </w:rPr>
        <w:t>сельского поселения Узюково муниципального района  Ставропольский Самарской области</w:t>
      </w:r>
      <w:r w:rsidRPr="000527DA">
        <w:rPr>
          <w:rFonts w:ascii="Times New Roman" w:hAnsi="Times New Roman" w:cs="Times New Roman"/>
          <w:bCs/>
          <w:bdr w:val="none" w:sz="0" w:space="0" w:color="auto" w:frame="1"/>
        </w:rPr>
        <w:t xml:space="preserve"> на </w:t>
      </w:r>
      <w:r w:rsidR="00620CDD" w:rsidRPr="000527DA">
        <w:rPr>
          <w:rFonts w:ascii="Times New Roman" w:hAnsi="Times New Roman" w:cs="Times New Roman"/>
          <w:bCs/>
          <w:bdr w:val="none" w:sz="0" w:space="0" w:color="auto" w:frame="1"/>
        </w:rPr>
        <w:t>202</w:t>
      </w:r>
      <w:r w:rsidR="000527DA" w:rsidRPr="000527DA">
        <w:rPr>
          <w:rFonts w:ascii="Times New Roman" w:hAnsi="Times New Roman" w:cs="Times New Roman"/>
          <w:bCs/>
          <w:bdr w:val="none" w:sz="0" w:space="0" w:color="auto" w:frame="1"/>
        </w:rPr>
        <w:t>5</w:t>
      </w:r>
      <w:r w:rsidRPr="000527DA">
        <w:rPr>
          <w:rFonts w:ascii="Times New Roman" w:hAnsi="Times New Roman" w:cs="Times New Roman"/>
          <w:bCs/>
          <w:bdr w:val="none" w:sz="0" w:space="0" w:color="auto" w:frame="1"/>
        </w:rPr>
        <w:t xml:space="preserve"> – </w:t>
      </w:r>
      <w:r w:rsidR="000527DA" w:rsidRPr="000527DA">
        <w:rPr>
          <w:rFonts w:ascii="Times New Roman" w:hAnsi="Times New Roman" w:cs="Times New Roman"/>
          <w:bCs/>
          <w:bdr w:val="none" w:sz="0" w:space="0" w:color="auto" w:frame="1"/>
        </w:rPr>
        <w:t>2027</w:t>
      </w:r>
      <w:r w:rsidR="00B50251" w:rsidRPr="000527DA">
        <w:rPr>
          <w:rFonts w:ascii="Times New Roman" w:hAnsi="Times New Roman" w:cs="Times New Roman"/>
          <w:bCs/>
          <w:bdr w:val="none" w:sz="0" w:space="0" w:color="auto" w:frame="1"/>
        </w:rPr>
        <w:t xml:space="preserve"> </w:t>
      </w:r>
      <w:r w:rsidR="00CA10C5" w:rsidRPr="000527DA">
        <w:rPr>
          <w:rFonts w:ascii="Times New Roman" w:hAnsi="Times New Roman" w:cs="Times New Roman"/>
          <w:bCs/>
          <w:bdr w:val="none" w:sz="0" w:space="0" w:color="auto" w:frame="1"/>
        </w:rPr>
        <w:t xml:space="preserve">годы» </w:t>
      </w:r>
      <w:r w:rsidR="000527DA" w:rsidRPr="000527DA">
        <w:rPr>
          <w:rFonts w:ascii="Times New Roman" w:eastAsia="Times New Roman" w:hAnsi="Times New Roman" w:cs="Times New Roman"/>
          <w:sz w:val="24"/>
          <w:szCs w:val="24"/>
          <w:lang w:eastAsia="ru-RU"/>
        </w:rPr>
        <w:t xml:space="preserve">от 26 декабря </w:t>
      </w:r>
      <w:r w:rsidR="000527DA">
        <w:rPr>
          <w:rFonts w:ascii="Times New Roman" w:eastAsia="Times New Roman" w:hAnsi="Times New Roman" w:cs="Times New Roman"/>
          <w:sz w:val="24"/>
          <w:szCs w:val="24"/>
          <w:lang w:eastAsia="ru-RU"/>
        </w:rPr>
        <w:t>2025</w:t>
      </w:r>
      <w:r w:rsidR="000527DA" w:rsidRPr="000527DA">
        <w:rPr>
          <w:rFonts w:ascii="Times New Roman" w:eastAsia="Times New Roman" w:hAnsi="Times New Roman" w:cs="Times New Roman"/>
          <w:sz w:val="24"/>
          <w:szCs w:val="24"/>
          <w:lang w:eastAsia="ru-RU"/>
        </w:rPr>
        <w:t xml:space="preserve"> года</w:t>
      </w:r>
      <w:r w:rsidR="000527DA">
        <w:rPr>
          <w:rFonts w:ascii="Times New Roman" w:eastAsia="Times New Roman" w:hAnsi="Times New Roman" w:cs="Times New Roman"/>
          <w:sz w:val="24"/>
          <w:szCs w:val="24"/>
          <w:lang w:eastAsia="ru-RU"/>
        </w:rPr>
        <w:t xml:space="preserve"> </w:t>
      </w:r>
      <w:r w:rsidR="000527DA" w:rsidRPr="000527DA">
        <w:rPr>
          <w:rFonts w:ascii="Times New Roman" w:hAnsi="Times New Roman" w:cs="Times New Roman"/>
          <w:sz w:val="24"/>
          <w:szCs w:val="24"/>
          <w:bdr w:val="none" w:sz="0" w:space="0" w:color="auto" w:frame="1"/>
        </w:rPr>
        <w:t xml:space="preserve">в редакции № 15 от 12.02.2025г., № 28 от 16.04.2025 г., № 41 от 26.05.2025 г., № 43 от 30.05.2025 г., </w:t>
      </w:r>
      <w:r w:rsidR="000527DA" w:rsidRPr="000527DA">
        <w:rPr>
          <w:rFonts w:ascii="Times New Roman" w:hAnsi="Times New Roman" w:cs="Times New Roman"/>
          <w:color w:val="000000" w:themeColor="text1"/>
          <w:sz w:val="24"/>
          <w:szCs w:val="24"/>
          <w:bdr w:val="none" w:sz="0" w:space="0" w:color="auto" w:frame="1"/>
        </w:rPr>
        <w:t>№ 48 от 23.06.2025 г., № 49 от 30.06.2025 г., № 56 от 28.07.2025г., № 76 от 29.10.2025 г., № 81 от 01.12.2025 г.</w:t>
      </w:r>
    </w:p>
    <w:p w14:paraId="361A468A" w14:textId="47061F0E" w:rsidR="00A026D6" w:rsidRDefault="00A026D6" w:rsidP="000527DA">
      <w:pPr>
        <w:pStyle w:val="a4"/>
        <w:spacing w:line="276" w:lineRule="auto"/>
        <w:ind w:firstLine="710"/>
        <w:jc w:val="both"/>
        <w:textAlignment w:val="baseline"/>
        <w:rPr>
          <w:rStyle w:val="FontStyle39"/>
          <w:b w:val="0"/>
          <w:sz w:val="22"/>
          <w:szCs w:val="22"/>
        </w:rPr>
      </w:pPr>
    </w:p>
    <w:p w14:paraId="7190545A" w14:textId="77777777" w:rsidR="000527DA" w:rsidRDefault="000527DA" w:rsidP="000527DA">
      <w:pPr>
        <w:pStyle w:val="a4"/>
        <w:spacing w:line="276" w:lineRule="auto"/>
        <w:ind w:firstLine="710"/>
        <w:jc w:val="both"/>
        <w:textAlignment w:val="baseline"/>
        <w:rPr>
          <w:rStyle w:val="FontStyle39"/>
          <w:b w:val="0"/>
          <w:sz w:val="22"/>
          <w:szCs w:val="22"/>
        </w:rPr>
      </w:pPr>
    </w:p>
    <w:p w14:paraId="46C8A683" w14:textId="77777777" w:rsidR="000527DA" w:rsidRDefault="000527DA" w:rsidP="000527DA">
      <w:pPr>
        <w:pStyle w:val="a4"/>
        <w:spacing w:line="276" w:lineRule="auto"/>
        <w:ind w:firstLine="710"/>
        <w:jc w:val="both"/>
        <w:textAlignment w:val="baseline"/>
        <w:rPr>
          <w:rStyle w:val="FontStyle39"/>
          <w:b w:val="0"/>
          <w:sz w:val="22"/>
          <w:szCs w:val="22"/>
        </w:rPr>
      </w:pPr>
    </w:p>
    <w:p w14:paraId="56BA8459" w14:textId="77777777" w:rsidR="000527DA" w:rsidRPr="000527DA" w:rsidRDefault="000527DA" w:rsidP="000527DA">
      <w:pPr>
        <w:pStyle w:val="a4"/>
        <w:spacing w:line="276" w:lineRule="auto"/>
        <w:ind w:firstLine="710"/>
        <w:jc w:val="both"/>
        <w:textAlignment w:val="baseline"/>
        <w:rPr>
          <w:rStyle w:val="FontStyle39"/>
          <w:b w:val="0"/>
          <w:sz w:val="22"/>
          <w:szCs w:val="22"/>
        </w:rPr>
      </w:pPr>
    </w:p>
    <w:p w14:paraId="2910EDBB" w14:textId="07B6A0F3" w:rsidR="00A026D6" w:rsidRPr="00A026D6" w:rsidRDefault="00620CDD" w:rsidP="00293561">
      <w:pPr>
        <w:pStyle w:val="Style5"/>
        <w:widowControl/>
        <w:spacing w:before="125" w:line="317" w:lineRule="exact"/>
        <w:jc w:val="both"/>
        <w:rPr>
          <w:sz w:val="22"/>
          <w:szCs w:val="22"/>
        </w:rPr>
      </w:pPr>
      <w:r>
        <w:rPr>
          <w:sz w:val="22"/>
          <w:szCs w:val="22"/>
        </w:rPr>
        <w:t>И.о. г</w:t>
      </w:r>
      <w:r w:rsidR="00A026D6" w:rsidRPr="00A026D6">
        <w:rPr>
          <w:sz w:val="22"/>
          <w:szCs w:val="22"/>
        </w:rPr>
        <w:t>лав</w:t>
      </w:r>
      <w:r>
        <w:rPr>
          <w:sz w:val="22"/>
          <w:szCs w:val="22"/>
        </w:rPr>
        <w:t>ы</w:t>
      </w:r>
      <w:r w:rsidR="00A026D6" w:rsidRPr="00A026D6">
        <w:rPr>
          <w:sz w:val="22"/>
          <w:szCs w:val="22"/>
        </w:rPr>
        <w:t xml:space="preserve"> сельского поселения Узюково</w:t>
      </w:r>
      <w:r w:rsidR="007C62C5">
        <w:rPr>
          <w:sz w:val="22"/>
          <w:szCs w:val="22"/>
        </w:rPr>
        <w:tab/>
      </w:r>
      <w:r w:rsidR="007C62C5">
        <w:rPr>
          <w:sz w:val="22"/>
          <w:szCs w:val="22"/>
        </w:rPr>
        <w:tab/>
      </w:r>
      <w:r w:rsidR="000527DA">
        <w:rPr>
          <w:sz w:val="22"/>
          <w:szCs w:val="22"/>
        </w:rPr>
        <w:t xml:space="preserve">                </w:t>
      </w:r>
      <w:r w:rsidR="007C62C5">
        <w:rPr>
          <w:sz w:val="22"/>
          <w:szCs w:val="22"/>
        </w:rPr>
        <w:tab/>
      </w:r>
      <w:r w:rsidR="00293561">
        <w:rPr>
          <w:sz w:val="22"/>
          <w:szCs w:val="22"/>
        </w:rPr>
        <w:tab/>
      </w:r>
      <w:r w:rsidR="00293561">
        <w:rPr>
          <w:sz w:val="22"/>
          <w:szCs w:val="22"/>
        </w:rPr>
        <w:tab/>
      </w:r>
      <w:r w:rsidR="002B26ED">
        <w:rPr>
          <w:sz w:val="22"/>
          <w:szCs w:val="22"/>
        </w:rPr>
        <w:t>А.Н. Паримбекова</w:t>
      </w:r>
    </w:p>
    <w:p w14:paraId="097CF15C" w14:textId="77777777" w:rsidR="00A026D6" w:rsidRDefault="00A026D6" w:rsidP="00A026D6">
      <w:pPr>
        <w:rPr>
          <w:rFonts w:ascii="Times New Roman" w:hAnsi="Times New Roman" w:cs="Times New Roman"/>
          <w:sz w:val="24"/>
          <w:szCs w:val="24"/>
        </w:rPr>
      </w:pPr>
    </w:p>
    <w:p w14:paraId="19440268" w14:textId="77777777" w:rsidR="00A026D6" w:rsidRDefault="00A026D6" w:rsidP="009F6F5B">
      <w:pPr>
        <w:spacing w:after="0"/>
        <w:jc w:val="right"/>
        <w:rPr>
          <w:rFonts w:ascii="Times New Roman" w:hAnsi="Times New Roman" w:cs="Times New Roman"/>
        </w:rPr>
      </w:pPr>
    </w:p>
    <w:p w14:paraId="611D1B28" w14:textId="77777777" w:rsidR="00A026D6" w:rsidRDefault="00A026D6" w:rsidP="009F6F5B">
      <w:pPr>
        <w:spacing w:after="0"/>
        <w:jc w:val="right"/>
        <w:rPr>
          <w:rFonts w:ascii="Times New Roman" w:hAnsi="Times New Roman" w:cs="Times New Roman"/>
        </w:rPr>
      </w:pPr>
    </w:p>
    <w:p w14:paraId="34A7C365" w14:textId="77777777" w:rsidR="00A026D6" w:rsidRDefault="00A026D6" w:rsidP="009F6F5B">
      <w:pPr>
        <w:spacing w:after="0"/>
        <w:jc w:val="right"/>
        <w:rPr>
          <w:rFonts w:ascii="Times New Roman" w:hAnsi="Times New Roman" w:cs="Times New Roman"/>
        </w:rPr>
      </w:pPr>
    </w:p>
    <w:p w14:paraId="22FFC8D1" w14:textId="77777777" w:rsidR="007C62C5" w:rsidRDefault="007C62C5" w:rsidP="009F6F5B">
      <w:pPr>
        <w:spacing w:after="0"/>
        <w:jc w:val="right"/>
        <w:rPr>
          <w:rFonts w:ascii="Times New Roman" w:hAnsi="Times New Roman" w:cs="Times New Roman"/>
        </w:rPr>
      </w:pPr>
    </w:p>
    <w:p w14:paraId="49C7CC92" w14:textId="77777777" w:rsidR="007C62C5" w:rsidRDefault="007C62C5" w:rsidP="009F6F5B">
      <w:pPr>
        <w:spacing w:after="0"/>
        <w:jc w:val="right"/>
        <w:rPr>
          <w:rFonts w:ascii="Times New Roman" w:hAnsi="Times New Roman" w:cs="Times New Roman"/>
        </w:rPr>
      </w:pPr>
    </w:p>
    <w:p w14:paraId="10FFE44B" w14:textId="77777777" w:rsidR="007C62C5" w:rsidRDefault="007C62C5" w:rsidP="009F6F5B">
      <w:pPr>
        <w:spacing w:after="0"/>
        <w:jc w:val="right"/>
        <w:rPr>
          <w:rFonts w:ascii="Times New Roman" w:hAnsi="Times New Roman" w:cs="Times New Roman"/>
        </w:rPr>
      </w:pPr>
    </w:p>
    <w:p w14:paraId="43E5D043" w14:textId="77777777" w:rsidR="007C62C5" w:rsidRDefault="007C62C5" w:rsidP="009F6F5B">
      <w:pPr>
        <w:spacing w:after="0"/>
        <w:jc w:val="right"/>
        <w:rPr>
          <w:rFonts w:ascii="Times New Roman" w:hAnsi="Times New Roman" w:cs="Times New Roman"/>
        </w:rPr>
      </w:pPr>
    </w:p>
    <w:p w14:paraId="62736AF6" w14:textId="77777777" w:rsidR="007C62C5" w:rsidRDefault="007C62C5" w:rsidP="009F6F5B">
      <w:pPr>
        <w:spacing w:after="0"/>
        <w:jc w:val="right"/>
        <w:rPr>
          <w:rFonts w:ascii="Times New Roman" w:hAnsi="Times New Roman" w:cs="Times New Roman"/>
        </w:rPr>
      </w:pPr>
    </w:p>
    <w:p w14:paraId="00DB4A4B" w14:textId="77777777" w:rsidR="007C62C5" w:rsidRDefault="007C62C5" w:rsidP="009F6F5B">
      <w:pPr>
        <w:spacing w:after="0"/>
        <w:jc w:val="right"/>
        <w:rPr>
          <w:rFonts w:ascii="Times New Roman" w:hAnsi="Times New Roman" w:cs="Times New Roman"/>
        </w:rPr>
      </w:pPr>
    </w:p>
    <w:p w14:paraId="77BDDA70" w14:textId="77777777" w:rsidR="007C62C5" w:rsidRDefault="007C62C5" w:rsidP="009F6F5B">
      <w:pPr>
        <w:spacing w:after="0"/>
        <w:jc w:val="right"/>
        <w:rPr>
          <w:rFonts w:ascii="Times New Roman" w:hAnsi="Times New Roman" w:cs="Times New Roman"/>
        </w:rPr>
      </w:pPr>
    </w:p>
    <w:p w14:paraId="4971E78F" w14:textId="77777777" w:rsidR="00A026D6" w:rsidRDefault="00A026D6" w:rsidP="009F6F5B">
      <w:pPr>
        <w:spacing w:after="0"/>
        <w:jc w:val="right"/>
        <w:rPr>
          <w:rFonts w:ascii="Times New Roman" w:hAnsi="Times New Roman" w:cs="Times New Roman"/>
        </w:rPr>
      </w:pPr>
    </w:p>
    <w:p w14:paraId="31CD3B7B" w14:textId="77777777" w:rsidR="00A026D6" w:rsidRDefault="00A026D6" w:rsidP="009F6F5B">
      <w:pPr>
        <w:spacing w:after="0"/>
        <w:jc w:val="right"/>
        <w:rPr>
          <w:rFonts w:ascii="Times New Roman" w:hAnsi="Times New Roman" w:cs="Times New Roman"/>
        </w:rPr>
      </w:pPr>
    </w:p>
    <w:p w14:paraId="296FB20E" w14:textId="77777777" w:rsidR="00A026D6" w:rsidRDefault="00A026D6" w:rsidP="009F6F5B">
      <w:pPr>
        <w:spacing w:after="0"/>
        <w:jc w:val="right"/>
        <w:rPr>
          <w:rFonts w:ascii="Times New Roman" w:hAnsi="Times New Roman" w:cs="Times New Roman"/>
        </w:rPr>
      </w:pPr>
    </w:p>
    <w:p w14:paraId="3D0E8ACB" w14:textId="77777777" w:rsidR="00A026D6" w:rsidRDefault="00A026D6" w:rsidP="009F6F5B">
      <w:pPr>
        <w:spacing w:after="0"/>
        <w:jc w:val="right"/>
        <w:rPr>
          <w:rFonts w:ascii="Times New Roman" w:hAnsi="Times New Roman" w:cs="Times New Roman"/>
        </w:rPr>
      </w:pPr>
    </w:p>
    <w:p w14:paraId="71EF6110" w14:textId="77777777" w:rsidR="00A026D6" w:rsidRDefault="00A026D6" w:rsidP="009F6F5B">
      <w:pPr>
        <w:spacing w:after="0"/>
        <w:jc w:val="right"/>
        <w:rPr>
          <w:rFonts w:ascii="Times New Roman" w:hAnsi="Times New Roman" w:cs="Times New Roman"/>
        </w:rPr>
      </w:pPr>
    </w:p>
    <w:p w14:paraId="076BA26B" w14:textId="77777777" w:rsidR="00DA35D1" w:rsidRDefault="00DA35D1">
      <w:pPr>
        <w:rPr>
          <w:rFonts w:ascii="Times New Roman" w:hAnsi="Times New Roman" w:cs="Times New Roman"/>
        </w:rPr>
      </w:pPr>
      <w:r>
        <w:rPr>
          <w:rFonts w:ascii="Times New Roman" w:hAnsi="Times New Roman" w:cs="Times New Roman"/>
        </w:rPr>
        <w:br w:type="page"/>
      </w:r>
    </w:p>
    <w:p w14:paraId="4742A33C" w14:textId="77777777" w:rsidR="0004532B" w:rsidRPr="00B014F1" w:rsidRDefault="00950F52" w:rsidP="009F6F5B">
      <w:pPr>
        <w:spacing w:after="0"/>
        <w:jc w:val="right"/>
        <w:rPr>
          <w:rFonts w:ascii="Times New Roman" w:hAnsi="Times New Roman" w:cs="Times New Roman"/>
        </w:rPr>
      </w:pPr>
      <w:r w:rsidRPr="00B014F1">
        <w:rPr>
          <w:rFonts w:ascii="Times New Roman" w:hAnsi="Times New Roman" w:cs="Times New Roman"/>
        </w:rPr>
        <w:lastRenderedPageBreak/>
        <w:t>Приложение №1</w:t>
      </w:r>
    </w:p>
    <w:p w14:paraId="627D0FC2" w14:textId="77777777" w:rsidR="0004532B" w:rsidRPr="00B014F1" w:rsidRDefault="0004532B" w:rsidP="009F6F5B">
      <w:pPr>
        <w:pStyle w:val="a4"/>
        <w:spacing w:before="0" w:beforeAutospacing="0" w:after="0" w:afterAutospacing="0" w:line="276" w:lineRule="auto"/>
        <w:jc w:val="right"/>
        <w:textAlignment w:val="baseline"/>
        <w:rPr>
          <w:sz w:val="22"/>
          <w:szCs w:val="22"/>
        </w:rPr>
      </w:pPr>
      <w:r w:rsidRPr="00B014F1">
        <w:rPr>
          <w:sz w:val="22"/>
          <w:szCs w:val="22"/>
        </w:rPr>
        <w:t>Утверждена</w:t>
      </w:r>
    </w:p>
    <w:p w14:paraId="72D272F2" w14:textId="77777777" w:rsidR="0004532B" w:rsidRPr="00B014F1" w:rsidRDefault="0004532B" w:rsidP="009F6F5B">
      <w:pPr>
        <w:pStyle w:val="a4"/>
        <w:spacing w:before="0" w:beforeAutospacing="0" w:after="0" w:afterAutospacing="0" w:line="276" w:lineRule="auto"/>
        <w:jc w:val="right"/>
        <w:textAlignment w:val="baseline"/>
        <w:rPr>
          <w:sz w:val="22"/>
          <w:szCs w:val="22"/>
        </w:rPr>
      </w:pPr>
      <w:r w:rsidRPr="00B014F1">
        <w:rPr>
          <w:sz w:val="22"/>
          <w:szCs w:val="22"/>
        </w:rPr>
        <w:t>Постановлением администрации</w:t>
      </w:r>
    </w:p>
    <w:p w14:paraId="0E909638" w14:textId="77777777" w:rsidR="00B014F1" w:rsidRDefault="00317A37" w:rsidP="009F6F5B">
      <w:pPr>
        <w:pStyle w:val="a4"/>
        <w:spacing w:before="0" w:beforeAutospacing="0" w:after="0" w:afterAutospacing="0" w:line="276" w:lineRule="auto"/>
        <w:jc w:val="right"/>
        <w:textAlignment w:val="baseline"/>
        <w:rPr>
          <w:sz w:val="22"/>
          <w:szCs w:val="22"/>
        </w:rPr>
      </w:pPr>
      <w:r>
        <w:rPr>
          <w:sz w:val="22"/>
          <w:szCs w:val="22"/>
        </w:rPr>
        <w:t>сельского поселения Узюково</w:t>
      </w:r>
    </w:p>
    <w:p w14:paraId="5BDF8FD3" w14:textId="77777777" w:rsidR="00B014F1" w:rsidRDefault="00B014F1" w:rsidP="009F6F5B">
      <w:pPr>
        <w:pStyle w:val="a4"/>
        <w:spacing w:before="0" w:beforeAutospacing="0" w:after="0" w:afterAutospacing="0" w:line="276" w:lineRule="auto"/>
        <w:jc w:val="right"/>
        <w:textAlignment w:val="baseline"/>
        <w:rPr>
          <w:sz w:val="22"/>
          <w:szCs w:val="22"/>
        </w:rPr>
      </w:pPr>
      <w:r>
        <w:rPr>
          <w:sz w:val="22"/>
          <w:szCs w:val="22"/>
        </w:rPr>
        <w:t>муниципального района</w:t>
      </w:r>
      <w:r w:rsidR="00375F43">
        <w:rPr>
          <w:sz w:val="22"/>
          <w:szCs w:val="22"/>
        </w:rPr>
        <w:t xml:space="preserve"> </w:t>
      </w:r>
      <w:r w:rsidR="00E25B42" w:rsidRPr="00B014F1">
        <w:rPr>
          <w:sz w:val="22"/>
          <w:szCs w:val="22"/>
        </w:rPr>
        <w:t>Ставропольский</w:t>
      </w:r>
    </w:p>
    <w:p w14:paraId="2A9D754F" w14:textId="77777777" w:rsidR="0004532B" w:rsidRPr="00B014F1" w:rsidRDefault="00E25B42" w:rsidP="009F6F5B">
      <w:pPr>
        <w:pStyle w:val="a4"/>
        <w:spacing w:before="0" w:beforeAutospacing="0" w:after="0" w:afterAutospacing="0" w:line="276" w:lineRule="auto"/>
        <w:jc w:val="right"/>
        <w:textAlignment w:val="baseline"/>
        <w:rPr>
          <w:sz w:val="22"/>
          <w:szCs w:val="22"/>
        </w:rPr>
      </w:pPr>
      <w:r w:rsidRPr="00B014F1">
        <w:rPr>
          <w:sz w:val="22"/>
          <w:szCs w:val="22"/>
        </w:rPr>
        <w:t>Самарской области</w:t>
      </w:r>
    </w:p>
    <w:p w14:paraId="75AA2180" w14:textId="0516D31C" w:rsidR="0004532B" w:rsidRPr="00B014F1" w:rsidRDefault="004B551A" w:rsidP="009F6F5B">
      <w:pPr>
        <w:pStyle w:val="a4"/>
        <w:spacing w:before="0" w:beforeAutospacing="0" w:after="0" w:afterAutospacing="0" w:line="276" w:lineRule="auto"/>
        <w:jc w:val="right"/>
        <w:textAlignment w:val="baseline"/>
        <w:rPr>
          <w:sz w:val="22"/>
          <w:szCs w:val="22"/>
        </w:rPr>
      </w:pPr>
      <w:r>
        <w:rPr>
          <w:sz w:val="22"/>
          <w:szCs w:val="22"/>
        </w:rPr>
        <w:t>О</w:t>
      </w:r>
      <w:r w:rsidR="0004532B" w:rsidRPr="00EA75C5">
        <w:rPr>
          <w:sz w:val="22"/>
          <w:szCs w:val="22"/>
        </w:rPr>
        <w:t>т</w:t>
      </w:r>
      <w:r>
        <w:rPr>
          <w:sz w:val="22"/>
          <w:szCs w:val="22"/>
        </w:rPr>
        <w:t xml:space="preserve"> </w:t>
      </w:r>
      <w:r w:rsidR="00293561">
        <w:rPr>
          <w:sz w:val="22"/>
          <w:szCs w:val="22"/>
        </w:rPr>
        <w:t xml:space="preserve">22 декабря </w:t>
      </w:r>
      <w:r w:rsidR="000527DA">
        <w:rPr>
          <w:sz w:val="22"/>
          <w:szCs w:val="22"/>
        </w:rPr>
        <w:t>2025</w:t>
      </w:r>
      <w:r>
        <w:rPr>
          <w:sz w:val="22"/>
          <w:szCs w:val="22"/>
        </w:rPr>
        <w:t xml:space="preserve"> </w:t>
      </w:r>
      <w:r w:rsidR="00317A37" w:rsidRPr="00EA75C5">
        <w:rPr>
          <w:sz w:val="22"/>
          <w:szCs w:val="22"/>
        </w:rPr>
        <w:t>года №</w:t>
      </w:r>
      <w:r w:rsidR="00017883">
        <w:rPr>
          <w:sz w:val="22"/>
          <w:szCs w:val="22"/>
        </w:rPr>
        <w:t xml:space="preserve"> </w:t>
      </w:r>
      <w:r w:rsidR="00293561">
        <w:rPr>
          <w:sz w:val="22"/>
          <w:szCs w:val="22"/>
        </w:rPr>
        <w:t>87</w:t>
      </w:r>
    </w:p>
    <w:p w14:paraId="1AD4287C"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5821CF9F"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2426F7E8"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06013D67"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789D3BC8"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430B5DAB"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26154642"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1935235A"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2699F137" w14:textId="77777777" w:rsidR="00E25B42" w:rsidRDefault="00E25B42" w:rsidP="009F6F5B">
      <w:pPr>
        <w:pStyle w:val="a4"/>
        <w:spacing w:before="0" w:beforeAutospacing="0" w:after="0" w:afterAutospacing="0" w:line="276" w:lineRule="auto"/>
        <w:jc w:val="right"/>
        <w:textAlignment w:val="baseline"/>
        <w:rPr>
          <w:sz w:val="22"/>
          <w:szCs w:val="22"/>
        </w:rPr>
      </w:pPr>
    </w:p>
    <w:p w14:paraId="7AC78353" w14:textId="77777777" w:rsidR="009F6F5B" w:rsidRDefault="009F6F5B" w:rsidP="009F6F5B">
      <w:pPr>
        <w:pStyle w:val="a4"/>
        <w:spacing w:before="0" w:beforeAutospacing="0" w:after="0" w:afterAutospacing="0" w:line="276" w:lineRule="auto"/>
        <w:jc w:val="right"/>
        <w:textAlignment w:val="baseline"/>
        <w:rPr>
          <w:sz w:val="22"/>
          <w:szCs w:val="22"/>
        </w:rPr>
      </w:pPr>
    </w:p>
    <w:p w14:paraId="5305F7C5" w14:textId="77777777" w:rsidR="009F6F5B" w:rsidRDefault="009F6F5B" w:rsidP="009F6F5B">
      <w:pPr>
        <w:pStyle w:val="a4"/>
        <w:spacing w:before="0" w:beforeAutospacing="0" w:after="0" w:afterAutospacing="0" w:line="276" w:lineRule="auto"/>
        <w:jc w:val="right"/>
        <w:textAlignment w:val="baseline"/>
        <w:rPr>
          <w:sz w:val="22"/>
          <w:szCs w:val="22"/>
        </w:rPr>
      </w:pPr>
    </w:p>
    <w:p w14:paraId="26FF1AB5" w14:textId="77777777" w:rsidR="009F6F5B" w:rsidRDefault="009F6F5B" w:rsidP="009F6F5B">
      <w:pPr>
        <w:pStyle w:val="a4"/>
        <w:spacing w:before="0" w:beforeAutospacing="0" w:after="0" w:afterAutospacing="0" w:line="276" w:lineRule="auto"/>
        <w:jc w:val="right"/>
        <w:textAlignment w:val="baseline"/>
        <w:rPr>
          <w:sz w:val="22"/>
          <w:szCs w:val="22"/>
        </w:rPr>
      </w:pPr>
    </w:p>
    <w:p w14:paraId="23B058F0" w14:textId="77777777" w:rsidR="009F6F5B" w:rsidRDefault="009F6F5B" w:rsidP="009F6F5B">
      <w:pPr>
        <w:pStyle w:val="a4"/>
        <w:spacing w:before="0" w:beforeAutospacing="0" w:after="0" w:afterAutospacing="0" w:line="276" w:lineRule="auto"/>
        <w:jc w:val="right"/>
        <w:textAlignment w:val="baseline"/>
        <w:rPr>
          <w:sz w:val="22"/>
          <w:szCs w:val="22"/>
        </w:rPr>
      </w:pPr>
    </w:p>
    <w:p w14:paraId="3F50B818" w14:textId="77777777" w:rsidR="009F6F5B" w:rsidRPr="00B014F1" w:rsidRDefault="009F6F5B" w:rsidP="009F6F5B">
      <w:pPr>
        <w:pStyle w:val="a4"/>
        <w:spacing w:before="0" w:beforeAutospacing="0" w:after="0" w:afterAutospacing="0" w:line="276" w:lineRule="auto"/>
        <w:jc w:val="right"/>
        <w:textAlignment w:val="baseline"/>
        <w:rPr>
          <w:sz w:val="22"/>
          <w:szCs w:val="22"/>
        </w:rPr>
      </w:pPr>
    </w:p>
    <w:p w14:paraId="16B34072"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75BC1314" w14:textId="77777777" w:rsidR="00E25B42" w:rsidRPr="00B014F1" w:rsidRDefault="00E25B42" w:rsidP="009F6F5B">
      <w:pPr>
        <w:pStyle w:val="a4"/>
        <w:spacing w:before="0" w:beforeAutospacing="0" w:after="0" w:afterAutospacing="0" w:line="276" w:lineRule="auto"/>
        <w:jc w:val="center"/>
        <w:textAlignment w:val="baseline"/>
        <w:rPr>
          <w:b/>
          <w:sz w:val="22"/>
          <w:szCs w:val="22"/>
        </w:rPr>
      </w:pPr>
      <w:r w:rsidRPr="00B014F1">
        <w:rPr>
          <w:b/>
          <w:sz w:val="22"/>
          <w:szCs w:val="22"/>
        </w:rPr>
        <w:t>Муниципальная программа</w:t>
      </w:r>
    </w:p>
    <w:p w14:paraId="4B34D2E9" w14:textId="77777777" w:rsidR="00E25B42" w:rsidRPr="00B014F1" w:rsidRDefault="00E25B42" w:rsidP="009F6F5B">
      <w:pPr>
        <w:pStyle w:val="a4"/>
        <w:spacing w:before="0" w:beforeAutospacing="0" w:after="0" w:afterAutospacing="0" w:line="276" w:lineRule="auto"/>
        <w:jc w:val="center"/>
        <w:textAlignment w:val="baseline"/>
        <w:rPr>
          <w:b/>
          <w:sz w:val="22"/>
          <w:szCs w:val="22"/>
        </w:rPr>
      </w:pPr>
    </w:p>
    <w:p w14:paraId="448C1D2B" w14:textId="77777777" w:rsidR="00E25B42" w:rsidRPr="00B014F1" w:rsidRDefault="00317A37" w:rsidP="009F6F5B">
      <w:pPr>
        <w:pStyle w:val="a4"/>
        <w:spacing w:before="0" w:beforeAutospacing="0" w:after="0" w:afterAutospacing="0" w:line="276" w:lineRule="auto"/>
        <w:jc w:val="center"/>
        <w:textAlignment w:val="baseline"/>
        <w:rPr>
          <w:b/>
          <w:sz w:val="22"/>
          <w:szCs w:val="22"/>
        </w:rPr>
      </w:pPr>
      <w:r>
        <w:rPr>
          <w:b/>
          <w:sz w:val="22"/>
          <w:szCs w:val="22"/>
        </w:rPr>
        <w:t>сельского поселения Узюково</w:t>
      </w:r>
      <w:r w:rsidR="00EF6A1A">
        <w:rPr>
          <w:b/>
          <w:sz w:val="22"/>
          <w:szCs w:val="22"/>
        </w:rPr>
        <w:t xml:space="preserve"> муниципального района</w:t>
      </w:r>
      <w:r w:rsidR="00E25B42" w:rsidRPr="00B014F1">
        <w:rPr>
          <w:b/>
          <w:sz w:val="22"/>
          <w:szCs w:val="22"/>
        </w:rPr>
        <w:t xml:space="preserve"> Ставропольский Самарской области</w:t>
      </w:r>
    </w:p>
    <w:p w14:paraId="4E47E35F" w14:textId="14F5BDF0" w:rsidR="00A86BBA" w:rsidRPr="00B014F1" w:rsidRDefault="00A86BBA" w:rsidP="009F6F5B">
      <w:pPr>
        <w:pStyle w:val="a4"/>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 xml:space="preserve">«Социально – экономическое развитие </w:t>
      </w:r>
      <w:r w:rsidR="00317A37">
        <w:rPr>
          <w:b/>
          <w:sz w:val="22"/>
          <w:szCs w:val="22"/>
        </w:rPr>
        <w:t>сельского поселения Узюково</w:t>
      </w:r>
      <w:r w:rsidR="00BC143B">
        <w:rPr>
          <w:b/>
          <w:sz w:val="22"/>
          <w:szCs w:val="22"/>
        </w:rPr>
        <w:t xml:space="preserve"> муниципального района </w:t>
      </w:r>
      <w:r w:rsidRPr="00B014F1">
        <w:rPr>
          <w:b/>
          <w:sz w:val="22"/>
          <w:szCs w:val="22"/>
        </w:rPr>
        <w:t xml:space="preserve">Ставропольский Самарской </w:t>
      </w:r>
      <w:r w:rsidRPr="00293A03">
        <w:rPr>
          <w:b/>
          <w:sz w:val="22"/>
          <w:szCs w:val="22"/>
        </w:rPr>
        <w:t>области</w:t>
      </w:r>
      <w:r w:rsidR="0036563B" w:rsidRPr="00293A03">
        <w:rPr>
          <w:b/>
          <w:sz w:val="22"/>
          <w:szCs w:val="22"/>
        </w:rPr>
        <w:t xml:space="preserve"> </w:t>
      </w:r>
      <w:r w:rsidRPr="00293A03">
        <w:rPr>
          <w:b/>
          <w:bCs/>
          <w:sz w:val="22"/>
          <w:szCs w:val="22"/>
          <w:bdr w:val="none" w:sz="0" w:space="0" w:color="auto" w:frame="1"/>
        </w:rPr>
        <w:t xml:space="preserve">на </w:t>
      </w:r>
      <w:r w:rsidR="000527DA">
        <w:rPr>
          <w:b/>
          <w:bCs/>
          <w:sz w:val="22"/>
          <w:szCs w:val="22"/>
          <w:bdr w:val="none" w:sz="0" w:space="0" w:color="auto" w:frame="1"/>
        </w:rPr>
        <w:t>2026</w:t>
      </w:r>
      <w:r w:rsidR="001D6B48">
        <w:rPr>
          <w:b/>
          <w:bCs/>
          <w:sz w:val="22"/>
          <w:szCs w:val="22"/>
          <w:bdr w:val="none" w:sz="0" w:space="0" w:color="auto" w:frame="1"/>
        </w:rPr>
        <w:t>-</w:t>
      </w:r>
      <w:r w:rsidR="000527DA">
        <w:rPr>
          <w:b/>
          <w:bCs/>
          <w:sz w:val="22"/>
          <w:szCs w:val="22"/>
          <w:bdr w:val="none" w:sz="0" w:space="0" w:color="auto" w:frame="1"/>
        </w:rPr>
        <w:t>2028</w:t>
      </w:r>
      <w:r w:rsidR="00A318A0">
        <w:rPr>
          <w:b/>
          <w:bCs/>
          <w:sz w:val="22"/>
          <w:szCs w:val="22"/>
          <w:bdr w:val="none" w:sz="0" w:space="0" w:color="auto" w:frame="1"/>
        </w:rPr>
        <w:t xml:space="preserve"> </w:t>
      </w:r>
      <w:r w:rsidRPr="00293A03">
        <w:rPr>
          <w:b/>
          <w:bCs/>
          <w:sz w:val="22"/>
          <w:szCs w:val="22"/>
          <w:bdr w:val="none" w:sz="0" w:space="0" w:color="auto" w:frame="1"/>
        </w:rPr>
        <w:t>годы»</w:t>
      </w:r>
    </w:p>
    <w:p w14:paraId="36EA8ACE"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5EDBCBC3"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3124EA42"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703BA776"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3B9450A1"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43E60695"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6A9750A7"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49FDFE4B"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3011651B"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266078D4"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5E082372"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7944C2B9"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5DEF2C24"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3B7D4183"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4F470FA9" w14:textId="77777777" w:rsidR="00E25B42"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7430B4C3" w14:textId="77777777" w:rsidR="00B014F1" w:rsidRDefault="00B014F1" w:rsidP="009F6F5B">
      <w:pPr>
        <w:pStyle w:val="a4"/>
        <w:spacing w:before="0" w:beforeAutospacing="0" w:after="0" w:afterAutospacing="0" w:line="276" w:lineRule="auto"/>
        <w:jc w:val="center"/>
        <w:textAlignment w:val="baseline"/>
        <w:rPr>
          <w:b/>
          <w:bCs/>
          <w:sz w:val="22"/>
          <w:szCs w:val="22"/>
          <w:bdr w:val="none" w:sz="0" w:space="0" w:color="auto" w:frame="1"/>
        </w:rPr>
      </w:pPr>
    </w:p>
    <w:p w14:paraId="0B938C09" w14:textId="77777777" w:rsidR="00B014F1" w:rsidRDefault="00B014F1" w:rsidP="009F6F5B">
      <w:pPr>
        <w:pStyle w:val="a4"/>
        <w:spacing w:before="0" w:beforeAutospacing="0" w:after="0" w:afterAutospacing="0" w:line="276" w:lineRule="auto"/>
        <w:jc w:val="center"/>
        <w:textAlignment w:val="baseline"/>
        <w:rPr>
          <w:b/>
          <w:bCs/>
          <w:sz w:val="22"/>
          <w:szCs w:val="22"/>
          <w:bdr w:val="none" w:sz="0" w:space="0" w:color="auto" w:frame="1"/>
        </w:rPr>
      </w:pPr>
    </w:p>
    <w:p w14:paraId="366FFE07" w14:textId="77777777" w:rsidR="009F6F5B" w:rsidRPr="00B014F1"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01711456" w14:textId="77777777" w:rsidR="00E25B42"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6A25C6C9" w14:textId="77777777"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4647F8EB" w14:textId="77777777"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522523E4" w14:textId="77777777"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75DEB778" w14:textId="77777777"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7C316808" w14:textId="77777777" w:rsidR="009F6F5B" w:rsidRPr="00B014F1"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0E70FB69" w14:textId="77777777" w:rsidR="0004532B" w:rsidRDefault="0004532B" w:rsidP="009F6F5B">
      <w:pPr>
        <w:pStyle w:val="a4"/>
        <w:spacing w:before="0" w:beforeAutospacing="0" w:after="0" w:afterAutospacing="0" w:line="276" w:lineRule="auto"/>
        <w:textAlignment w:val="baseline"/>
        <w:rPr>
          <w:b/>
          <w:bCs/>
          <w:sz w:val="22"/>
          <w:szCs w:val="22"/>
          <w:bdr w:val="none" w:sz="0" w:space="0" w:color="auto" w:frame="1"/>
        </w:rPr>
      </w:pPr>
    </w:p>
    <w:p w14:paraId="1F69B267" w14:textId="77777777" w:rsidR="0004532B" w:rsidRDefault="0004532B" w:rsidP="009F6F5B">
      <w:pPr>
        <w:pStyle w:val="a4"/>
        <w:spacing w:before="0" w:beforeAutospacing="0" w:after="0" w:afterAutospacing="0" w:line="276" w:lineRule="auto"/>
        <w:jc w:val="center"/>
        <w:textAlignment w:val="baseline"/>
        <w:rPr>
          <w:sz w:val="22"/>
          <w:szCs w:val="22"/>
        </w:rPr>
      </w:pPr>
      <w:r w:rsidRPr="00B014F1">
        <w:rPr>
          <w:sz w:val="22"/>
          <w:szCs w:val="22"/>
        </w:rPr>
        <w:t>ПАСПОРТ</w:t>
      </w:r>
    </w:p>
    <w:p w14:paraId="34EDE94B" w14:textId="77777777" w:rsidR="009F6F5B" w:rsidRPr="00B014F1" w:rsidRDefault="009F6F5B" w:rsidP="009F6F5B">
      <w:pPr>
        <w:pStyle w:val="a4"/>
        <w:spacing w:before="0" w:beforeAutospacing="0" w:after="0" w:afterAutospacing="0" w:line="276" w:lineRule="auto"/>
        <w:jc w:val="center"/>
        <w:textAlignment w:val="baseline"/>
        <w:rPr>
          <w:sz w:val="22"/>
          <w:szCs w:val="22"/>
        </w:rPr>
      </w:pPr>
    </w:p>
    <w:tbl>
      <w:tblPr>
        <w:tblW w:w="10173" w:type="dxa"/>
        <w:shd w:val="clear" w:color="auto" w:fill="FFFFFF"/>
        <w:tblCellMar>
          <w:left w:w="0" w:type="dxa"/>
          <w:right w:w="0" w:type="dxa"/>
        </w:tblCellMar>
        <w:tblLook w:val="04A0" w:firstRow="1" w:lastRow="0" w:firstColumn="1" w:lastColumn="0" w:noHBand="0" w:noVBand="1"/>
      </w:tblPr>
      <w:tblGrid>
        <w:gridCol w:w="2211"/>
        <w:gridCol w:w="7962"/>
      </w:tblGrid>
      <w:tr w:rsidR="0004532B" w:rsidRPr="00B014F1" w14:paraId="259EE0EC" w14:textId="77777777" w:rsidTr="00863F49">
        <w:tc>
          <w:tcPr>
            <w:tcW w:w="2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1BADDA" w14:textId="77777777" w:rsidR="0004532B" w:rsidRPr="00B014F1" w:rsidRDefault="0004532B" w:rsidP="00EF6A1A">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Наименование программы</w:t>
            </w:r>
          </w:p>
        </w:tc>
        <w:tc>
          <w:tcPr>
            <w:tcW w:w="79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0EE9423D" w14:textId="1B64BD18" w:rsidR="0004532B" w:rsidRPr="00B014F1" w:rsidRDefault="00E25B42" w:rsidP="00CA10C5">
            <w:pPr>
              <w:pStyle w:val="a4"/>
              <w:spacing w:before="0" w:beforeAutospacing="0" w:after="0" w:afterAutospacing="0" w:line="276" w:lineRule="auto"/>
              <w:textAlignment w:val="baseline"/>
              <w:rPr>
                <w:color w:val="000000"/>
                <w:sz w:val="22"/>
                <w:szCs w:val="22"/>
              </w:rPr>
            </w:pPr>
            <w:r w:rsidRPr="00B014F1">
              <w:rPr>
                <w:color w:val="000000"/>
                <w:sz w:val="22"/>
                <w:szCs w:val="22"/>
              </w:rPr>
              <w:t xml:space="preserve">Муниципальная </w:t>
            </w:r>
            <w:r w:rsidR="0004532B" w:rsidRPr="00B014F1">
              <w:rPr>
                <w:color w:val="000000"/>
                <w:sz w:val="22"/>
                <w:szCs w:val="22"/>
              </w:rPr>
              <w:t>программа</w:t>
            </w:r>
            <w:r w:rsidR="00CA10C5">
              <w:rPr>
                <w:color w:val="000000"/>
                <w:sz w:val="22"/>
                <w:szCs w:val="22"/>
              </w:rPr>
              <w:t xml:space="preserve"> </w:t>
            </w:r>
            <w:r w:rsidR="00320157" w:rsidRPr="00320157">
              <w:rPr>
                <w:bCs/>
                <w:sz w:val="22"/>
                <w:szCs w:val="22"/>
                <w:bdr w:val="none" w:sz="0" w:space="0" w:color="auto" w:frame="1"/>
              </w:rPr>
              <w:t xml:space="preserve">«Социально – экономическое развитие </w:t>
            </w:r>
            <w:r w:rsidR="00317A37">
              <w:rPr>
                <w:sz w:val="22"/>
                <w:szCs w:val="22"/>
              </w:rPr>
              <w:t xml:space="preserve">сельского поселения </w:t>
            </w:r>
            <w:r w:rsidR="00D90E6A">
              <w:rPr>
                <w:sz w:val="22"/>
                <w:szCs w:val="22"/>
              </w:rPr>
              <w:t>Узюково муниципального</w:t>
            </w:r>
            <w:r w:rsidR="00BA5814">
              <w:rPr>
                <w:sz w:val="22"/>
                <w:szCs w:val="22"/>
              </w:rPr>
              <w:t xml:space="preserve"> района </w:t>
            </w:r>
            <w:r w:rsidR="00320157" w:rsidRPr="00320157">
              <w:rPr>
                <w:sz w:val="22"/>
                <w:szCs w:val="22"/>
              </w:rPr>
              <w:t>Ставропольский Самарской области</w:t>
            </w:r>
            <w:r w:rsidR="00320157" w:rsidRPr="00320157">
              <w:rPr>
                <w:bCs/>
                <w:sz w:val="22"/>
                <w:szCs w:val="22"/>
                <w:bdr w:val="none" w:sz="0" w:space="0" w:color="auto" w:frame="1"/>
              </w:rPr>
              <w:t xml:space="preserve"> на </w:t>
            </w:r>
            <w:r w:rsidR="000527DA">
              <w:rPr>
                <w:bCs/>
                <w:sz w:val="22"/>
                <w:szCs w:val="22"/>
                <w:bdr w:val="none" w:sz="0" w:space="0" w:color="auto" w:frame="1"/>
              </w:rPr>
              <w:t>2026</w:t>
            </w:r>
            <w:r w:rsidR="001D6B48">
              <w:rPr>
                <w:bCs/>
                <w:sz w:val="22"/>
                <w:szCs w:val="22"/>
                <w:bdr w:val="none" w:sz="0" w:space="0" w:color="auto" w:frame="1"/>
              </w:rPr>
              <w:t>-</w:t>
            </w:r>
            <w:r w:rsidR="000527DA">
              <w:rPr>
                <w:bCs/>
                <w:sz w:val="22"/>
                <w:szCs w:val="22"/>
                <w:bdr w:val="none" w:sz="0" w:space="0" w:color="auto" w:frame="1"/>
              </w:rPr>
              <w:t>2028</w:t>
            </w:r>
            <w:r w:rsidR="00CA10C5">
              <w:rPr>
                <w:bCs/>
                <w:sz w:val="22"/>
                <w:szCs w:val="22"/>
                <w:bdr w:val="none" w:sz="0" w:space="0" w:color="auto" w:frame="1"/>
              </w:rPr>
              <w:t xml:space="preserve"> </w:t>
            </w:r>
            <w:r w:rsidR="00320157" w:rsidRPr="00320157">
              <w:rPr>
                <w:bCs/>
                <w:sz w:val="22"/>
                <w:szCs w:val="22"/>
                <w:bdr w:val="none" w:sz="0" w:space="0" w:color="auto" w:frame="1"/>
              </w:rPr>
              <w:t>годы»</w:t>
            </w:r>
            <w:r w:rsidR="0004532B" w:rsidRPr="00B014F1">
              <w:rPr>
                <w:color w:val="000000"/>
                <w:sz w:val="22"/>
                <w:szCs w:val="22"/>
              </w:rPr>
              <w:t xml:space="preserve"> (далее – Программа)</w:t>
            </w:r>
          </w:p>
        </w:tc>
      </w:tr>
      <w:tr w:rsidR="0004532B" w:rsidRPr="00B014F1" w14:paraId="34379526" w14:textId="77777777" w:rsidTr="00863F49">
        <w:trPr>
          <w:trHeight w:val="539"/>
        </w:trPr>
        <w:tc>
          <w:tcPr>
            <w:tcW w:w="22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B279181"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Наименование разработчика программы</w:t>
            </w:r>
          </w:p>
        </w:tc>
        <w:tc>
          <w:tcPr>
            <w:tcW w:w="7962" w:type="dxa"/>
            <w:tcBorders>
              <w:top w:val="nil"/>
              <w:left w:val="nil"/>
              <w:bottom w:val="single" w:sz="8" w:space="0" w:color="auto"/>
              <w:right w:val="single" w:sz="8" w:space="0" w:color="auto"/>
            </w:tcBorders>
            <w:tcMar>
              <w:top w:w="0" w:type="dxa"/>
              <w:left w:w="108" w:type="dxa"/>
              <w:bottom w:w="0" w:type="dxa"/>
              <w:right w:w="108" w:type="dxa"/>
            </w:tcMar>
            <w:hideMark/>
          </w:tcPr>
          <w:p w14:paraId="1805DE8D" w14:textId="77777777" w:rsidR="0004532B" w:rsidRPr="00B014F1" w:rsidRDefault="00E25B42" w:rsidP="00EF6A1A">
            <w:pPr>
              <w:pStyle w:val="a4"/>
              <w:spacing w:before="0" w:beforeAutospacing="0" w:after="0" w:afterAutospacing="0" w:line="276" w:lineRule="auto"/>
              <w:ind w:right="30"/>
              <w:textAlignment w:val="baseline"/>
              <w:rPr>
                <w:color w:val="000000"/>
                <w:sz w:val="22"/>
                <w:szCs w:val="22"/>
              </w:rPr>
            </w:pPr>
            <w:r w:rsidRPr="00B014F1">
              <w:rPr>
                <w:color w:val="000000"/>
                <w:sz w:val="22"/>
                <w:szCs w:val="22"/>
              </w:rPr>
              <w:t xml:space="preserve">Администрация </w:t>
            </w:r>
            <w:r w:rsidR="00317A37">
              <w:rPr>
                <w:sz w:val="22"/>
                <w:szCs w:val="22"/>
              </w:rPr>
              <w:t>сельского поселения Узюково</w:t>
            </w:r>
            <w:r w:rsidR="00BA5814">
              <w:rPr>
                <w:sz w:val="22"/>
                <w:szCs w:val="22"/>
              </w:rPr>
              <w:t xml:space="preserve"> муниципального района </w:t>
            </w:r>
            <w:r w:rsidRPr="00B014F1">
              <w:rPr>
                <w:sz w:val="22"/>
                <w:szCs w:val="22"/>
              </w:rPr>
              <w:t>Ставропольский Самарской области</w:t>
            </w:r>
          </w:p>
        </w:tc>
      </w:tr>
      <w:tr w:rsidR="0004532B" w:rsidRPr="00B014F1" w14:paraId="738B6A3F" w14:textId="77777777" w:rsidTr="00863F49">
        <w:tc>
          <w:tcPr>
            <w:tcW w:w="2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61A90C" w14:textId="77777777" w:rsidR="0004532B" w:rsidRPr="00B014F1" w:rsidRDefault="0004532B" w:rsidP="00EF6A1A">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Основание для разработки программы</w:t>
            </w:r>
          </w:p>
        </w:tc>
        <w:tc>
          <w:tcPr>
            <w:tcW w:w="796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49F0DD2" w14:textId="7047866C" w:rsidR="002C028B"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1.  Федеральный закон РФ от </w:t>
            </w:r>
            <w:r w:rsidR="000527DA">
              <w:rPr>
                <w:color w:val="000000"/>
                <w:sz w:val="22"/>
                <w:szCs w:val="22"/>
              </w:rPr>
              <w:t>20</w:t>
            </w:r>
            <w:r w:rsidRPr="00B014F1">
              <w:rPr>
                <w:color w:val="000000"/>
                <w:sz w:val="22"/>
                <w:szCs w:val="22"/>
              </w:rPr>
              <w:t>.</w:t>
            </w:r>
            <w:r w:rsidR="000527DA">
              <w:rPr>
                <w:color w:val="000000"/>
                <w:sz w:val="22"/>
                <w:szCs w:val="22"/>
              </w:rPr>
              <w:t>03</w:t>
            </w:r>
            <w:r w:rsidRPr="00B014F1">
              <w:rPr>
                <w:color w:val="000000"/>
                <w:sz w:val="22"/>
                <w:szCs w:val="22"/>
              </w:rPr>
              <w:t>.20</w:t>
            </w:r>
            <w:r w:rsidR="000527DA">
              <w:rPr>
                <w:color w:val="000000"/>
                <w:sz w:val="22"/>
                <w:szCs w:val="22"/>
              </w:rPr>
              <w:t>25</w:t>
            </w:r>
            <w:r w:rsidRPr="00B014F1">
              <w:rPr>
                <w:color w:val="000000"/>
                <w:sz w:val="22"/>
                <w:szCs w:val="22"/>
              </w:rPr>
              <w:t xml:space="preserve">г. № </w:t>
            </w:r>
            <w:r w:rsidR="000527DA">
              <w:rPr>
                <w:color w:val="000000"/>
                <w:sz w:val="22"/>
                <w:szCs w:val="22"/>
              </w:rPr>
              <w:t>33</w:t>
            </w:r>
            <w:r w:rsidRPr="00B014F1">
              <w:rPr>
                <w:color w:val="000000"/>
                <w:sz w:val="22"/>
                <w:szCs w:val="22"/>
              </w:rPr>
              <w:t>-ФЗ «Об общих принципах</w:t>
            </w:r>
          </w:p>
          <w:p w14:paraId="44E210AC" w14:textId="64FAA4DA" w:rsidR="0004532B" w:rsidRPr="00B014F1" w:rsidRDefault="00D94ADF" w:rsidP="009F6F5B">
            <w:pPr>
              <w:pStyle w:val="a4"/>
              <w:spacing w:before="0" w:beforeAutospacing="0" w:after="0" w:afterAutospacing="0" w:line="276" w:lineRule="auto"/>
              <w:ind w:left="30" w:right="30"/>
              <w:jc w:val="both"/>
              <w:textAlignment w:val="baseline"/>
              <w:rPr>
                <w:color w:val="000000"/>
                <w:sz w:val="22"/>
                <w:szCs w:val="22"/>
              </w:rPr>
            </w:pPr>
            <w:hyperlink r:id="rId10" w:tooltip="Органы местного самоуправления" w:history="1">
              <w:r w:rsidR="0004532B" w:rsidRPr="00B014F1">
                <w:rPr>
                  <w:rStyle w:val="a3"/>
                  <w:color w:val="743399"/>
                  <w:sz w:val="22"/>
                  <w:szCs w:val="22"/>
                  <w:bdr w:val="none" w:sz="0" w:space="0" w:color="auto" w:frame="1"/>
                </w:rPr>
                <w:t>организации местного самоуправления</w:t>
              </w:r>
            </w:hyperlink>
            <w:r w:rsidR="0004532B" w:rsidRPr="00B014F1">
              <w:rPr>
                <w:rStyle w:val="apple-converted-space"/>
                <w:color w:val="000000"/>
                <w:sz w:val="22"/>
                <w:szCs w:val="22"/>
              </w:rPr>
              <w:t> </w:t>
            </w:r>
            <w:r w:rsidR="0004532B" w:rsidRPr="00B014F1">
              <w:rPr>
                <w:color w:val="000000"/>
                <w:sz w:val="22"/>
                <w:szCs w:val="22"/>
              </w:rPr>
              <w:t xml:space="preserve">в </w:t>
            </w:r>
            <w:r w:rsidR="000527DA">
              <w:rPr>
                <w:color w:val="000000"/>
                <w:sz w:val="22"/>
                <w:szCs w:val="22"/>
              </w:rPr>
              <w:t>единой системе публичной власти</w:t>
            </w:r>
            <w:r w:rsidR="0004532B" w:rsidRPr="00B014F1">
              <w:rPr>
                <w:color w:val="000000"/>
                <w:sz w:val="22"/>
                <w:szCs w:val="22"/>
              </w:rPr>
              <w:t>»;</w:t>
            </w:r>
          </w:p>
          <w:p w14:paraId="2FA67917" w14:textId="77777777" w:rsidR="0004532B" w:rsidRPr="00B014F1" w:rsidRDefault="00E25B42"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2</w:t>
            </w:r>
            <w:r w:rsidR="0004532B" w:rsidRPr="00B014F1">
              <w:rPr>
                <w:color w:val="000000"/>
                <w:sz w:val="22"/>
                <w:szCs w:val="22"/>
              </w:rPr>
              <w:t xml:space="preserve">.  Устав </w:t>
            </w:r>
            <w:r w:rsidR="00BA5814">
              <w:rPr>
                <w:color w:val="000000"/>
                <w:sz w:val="22"/>
                <w:szCs w:val="22"/>
              </w:rPr>
              <w:t xml:space="preserve">Администрации </w:t>
            </w:r>
            <w:r w:rsidR="00317A37">
              <w:rPr>
                <w:sz w:val="22"/>
                <w:szCs w:val="22"/>
              </w:rPr>
              <w:t>сельского поселения Узюково</w:t>
            </w:r>
            <w:r w:rsidR="00BA5814">
              <w:rPr>
                <w:sz w:val="22"/>
                <w:szCs w:val="22"/>
              </w:rPr>
              <w:t xml:space="preserve"> муниципального района </w:t>
            </w:r>
            <w:r w:rsidR="007D307A" w:rsidRPr="00B014F1">
              <w:rPr>
                <w:sz w:val="22"/>
                <w:szCs w:val="22"/>
              </w:rPr>
              <w:t>Ставропольский Самарской области</w:t>
            </w:r>
            <w:r w:rsidR="0004532B" w:rsidRPr="00B014F1">
              <w:rPr>
                <w:color w:val="000000"/>
                <w:sz w:val="22"/>
                <w:szCs w:val="22"/>
              </w:rPr>
              <w:t>;</w:t>
            </w:r>
          </w:p>
          <w:p w14:paraId="208042B2" w14:textId="77777777" w:rsidR="0004532B" w:rsidRPr="00B014F1" w:rsidRDefault="007D307A" w:rsidP="00A91DE4">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3</w:t>
            </w:r>
            <w:r w:rsidR="0004532B" w:rsidRPr="00B014F1">
              <w:rPr>
                <w:color w:val="000000"/>
                <w:sz w:val="22"/>
                <w:szCs w:val="22"/>
              </w:rPr>
              <w:t xml:space="preserve">.  </w:t>
            </w:r>
            <w:r w:rsidR="0004532B" w:rsidRPr="00A2012E">
              <w:rPr>
                <w:sz w:val="22"/>
                <w:szCs w:val="22"/>
              </w:rPr>
              <w:t xml:space="preserve">Постановление </w:t>
            </w:r>
            <w:r w:rsidRPr="00A2012E">
              <w:rPr>
                <w:sz w:val="22"/>
                <w:szCs w:val="22"/>
              </w:rPr>
              <w:t>Администра</w:t>
            </w:r>
            <w:r w:rsidR="00BA5814">
              <w:rPr>
                <w:sz w:val="22"/>
                <w:szCs w:val="22"/>
              </w:rPr>
              <w:t xml:space="preserve">ции </w:t>
            </w:r>
            <w:r w:rsidR="00A2012E">
              <w:rPr>
                <w:sz w:val="22"/>
                <w:szCs w:val="22"/>
              </w:rPr>
              <w:t>сельского поселения Узюково</w:t>
            </w:r>
            <w:r w:rsidR="00BA5814">
              <w:rPr>
                <w:sz w:val="22"/>
                <w:szCs w:val="22"/>
              </w:rPr>
              <w:t xml:space="preserve"> муниципального района </w:t>
            </w:r>
            <w:r w:rsidRPr="00A2012E">
              <w:rPr>
                <w:sz w:val="22"/>
                <w:szCs w:val="22"/>
              </w:rPr>
              <w:t>Ставропольский Самарской области</w:t>
            </w:r>
            <w:r w:rsidR="00CA10C5">
              <w:rPr>
                <w:sz w:val="22"/>
                <w:szCs w:val="22"/>
              </w:rPr>
              <w:t xml:space="preserve"> </w:t>
            </w:r>
            <w:r w:rsidR="005C2A89">
              <w:rPr>
                <w:sz w:val="22"/>
                <w:szCs w:val="22"/>
              </w:rPr>
              <w:t>от</w:t>
            </w:r>
            <w:r w:rsidR="00CA10C5">
              <w:rPr>
                <w:sz w:val="22"/>
                <w:szCs w:val="22"/>
              </w:rPr>
              <w:t xml:space="preserve"> </w:t>
            </w:r>
            <w:r w:rsidR="005C2A89" w:rsidRPr="005C2A89">
              <w:rPr>
                <w:sz w:val="22"/>
                <w:szCs w:val="22"/>
              </w:rPr>
              <w:t>03.11.2014 года №44/1 «О порядке принятия решения о разработке долгосрочных целевых программ сельского поселения, их формирования и реализации, Порядке проведения и критериях оценки эффективности реализации долгосрочных целевых программ сельского поселения»</w:t>
            </w:r>
          </w:p>
        </w:tc>
      </w:tr>
      <w:tr w:rsidR="0004532B" w:rsidRPr="00B014F1" w14:paraId="6537706C" w14:textId="77777777" w:rsidTr="00863F49">
        <w:tc>
          <w:tcPr>
            <w:tcW w:w="2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77ECF2" w14:textId="77777777" w:rsidR="0004532B" w:rsidRPr="00B014F1" w:rsidRDefault="0004532B" w:rsidP="00A91DE4">
            <w:pPr>
              <w:pStyle w:val="a4"/>
              <w:spacing w:before="0" w:beforeAutospacing="0" w:after="0" w:afterAutospacing="0" w:line="276" w:lineRule="auto"/>
              <w:ind w:right="30"/>
              <w:jc w:val="both"/>
              <w:textAlignment w:val="baseline"/>
              <w:rPr>
                <w:color w:val="000000"/>
                <w:sz w:val="22"/>
                <w:szCs w:val="22"/>
              </w:rPr>
            </w:pPr>
            <w:r w:rsidRPr="00B014F1">
              <w:rPr>
                <w:color w:val="000000"/>
                <w:sz w:val="22"/>
                <w:szCs w:val="22"/>
              </w:rPr>
              <w:t>Цель программы</w:t>
            </w:r>
          </w:p>
        </w:tc>
        <w:tc>
          <w:tcPr>
            <w:tcW w:w="796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1C9D5B6"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1.  Обеспечение бесперебойного функционирования </w:t>
            </w:r>
            <w:r w:rsidR="007D307A" w:rsidRPr="00B014F1">
              <w:rPr>
                <w:color w:val="000000"/>
                <w:sz w:val="22"/>
                <w:szCs w:val="22"/>
              </w:rPr>
              <w:t>Администра</w:t>
            </w:r>
            <w:r w:rsidR="00BA5814">
              <w:rPr>
                <w:color w:val="000000"/>
                <w:sz w:val="22"/>
                <w:szCs w:val="22"/>
              </w:rPr>
              <w:t xml:space="preserve">ции </w:t>
            </w:r>
            <w:r w:rsidR="00BA5814">
              <w:rPr>
                <w:sz w:val="22"/>
                <w:szCs w:val="22"/>
              </w:rPr>
              <w:t xml:space="preserve">сельского поселения </w:t>
            </w:r>
            <w:r w:rsidR="00317A37">
              <w:rPr>
                <w:sz w:val="22"/>
                <w:szCs w:val="22"/>
              </w:rPr>
              <w:t>Узюково</w:t>
            </w:r>
            <w:r w:rsidR="00BA5814">
              <w:rPr>
                <w:sz w:val="22"/>
                <w:szCs w:val="22"/>
              </w:rPr>
              <w:t xml:space="preserve"> муниципального района </w:t>
            </w:r>
            <w:r w:rsidR="007D307A" w:rsidRPr="00B014F1">
              <w:rPr>
                <w:sz w:val="22"/>
                <w:szCs w:val="22"/>
              </w:rPr>
              <w:t>Ставропольский Самарской области</w:t>
            </w:r>
            <w:r w:rsidRPr="00B014F1">
              <w:rPr>
                <w:color w:val="000000"/>
                <w:sz w:val="22"/>
                <w:szCs w:val="22"/>
              </w:rPr>
              <w:t>;</w:t>
            </w:r>
          </w:p>
          <w:p w14:paraId="371859C5" w14:textId="77777777" w:rsidR="0004532B" w:rsidRPr="00293A03"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2.  Повышение качества оказания муниципальных </w:t>
            </w:r>
            <w:r w:rsidRPr="00293A03">
              <w:rPr>
                <w:color w:val="000000"/>
                <w:sz w:val="22"/>
                <w:szCs w:val="22"/>
              </w:rPr>
              <w:t>услуг;</w:t>
            </w:r>
          </w:p>
          <w:p w14:paraId="3C38AC51"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293A03">
              <w:rPr>
                <w:color w:val="000000"/>
                <w:sz w:val="22"/>
                <w:szCs w:val="22"/>
              </w:rPr>
              <w:t xml:space="preserve">3.  Повышение эффективности деятельности </w:t>
            </w:r>
            <w:r w:rsidR="00BA5814" w:rsidRPr="00293A03">
              <w:rPr>
                <w:color w:val="000000"/>
                <w:sz w:val="22"/>
                <w:szCs w:val="22"/>
              </w:rPr>
              <w:t>Администрации</w:t>
            </w:r>
            <w:r w:rsidR="000F5C9D" w:rsidRPr="00293A03">
              <w:rPr>
                <w:color w:val="000000"/>
                <w:sz w:val="22"/>
                <w:szCs w:val="22"/>
              </w:rPr>
              <w:t xml:space="preserve"> </w:t>
            </w:r>
            <w:r w:rsidR="00BA5814" w:rsidRPr="00293A03">
              <w:rPr>
                <w:sz w:val="22"/>
                <w:szCs w:val="22"/>
              </w:rPr>
              <w:t xml:space="preserve">сельского поселения </w:t>
            </w:r>
            <w:r w:rsidR="00317A37" w:rsidRPr="00293A03">
              <w:rPr>
                <w:sz w:val="22"/>
                <w:szCs w:val="22"/>
              </w:rPr>
              <w:t>Узюково</w:t>
            </w:r>
            <w:r w:rsidR="00BA5814" w:rsidRPr="00293A03">
              <w:rPr>
                <w:sz w:val="22"/>
                <w:szCs w:val="22"/>
              </w:rPr>
              <w:t xml:space="preserve"> муниципального района </w:t>
            </w:r>
            <w:r w:rsidR="007D307A" w:rsidRPr="00293A03">
              <w:rPr>
                <w:sz w:val="22"/>
                <w:szCs w:val="22"/>
              </w:rPr>
              <w:t>Ставропольский Самарской области</w:t>
            </w:r>
            <w:r w:rsidRPr="00293A03">
              <w:rPr>
                <w:color w:val="000000"/>
                <w:sz w:val="22"/>
                <w:szCs w:val="22"/>
              </w:rPr>
              <w:t xml:space="preserve"> по выполнению муниципальных функций</w:t>
            </w:r>
            <w:r w:rsidR="007D307A" w:rsidRPr="00293A03">
              <w:rPr>
                <w:color w:val="000000"/>
                <w:sz w:val="22"/>
                <w:szCs w:val="22"/>
              </w:rPr>
              <w:t>,</w:t>
            </w:r>
            <w:r w:rsidRPr="00293A03">
              <w:rPr>
                <w:color w:val="000000"/>
                <w:sz w:val="22"/>
                <w:szCs w:val="22"/>
              </w:rPr>
              <w:t xml:space="preserve"> обеспечению потребностей</w:t>
            </w:r>
            <w:r w:rsidR="000F5C9D" w:rsidRPr="00293A03">
              <w:rPr>
                <w:color w:val="000000"/>
                <w:sz w:val="22"/>
                <w:szCs w:val="22"/>
              </w:rPr>
              <w:t xml:space="preserve"> </w:t>
            </w:r>
            <w:r w:rsidR="00317A37" w:rsidRPr="00293A03">
              <w:rPr>
                <w:sz w:val="22"/>
                <w:szCs w:val="22"/>
              </w:rPr>
              <w:t>сельского поселения Узюково</w:t>
            </w:r>
            <w:r w:rsidR="00BA5814" w:rsidRPr="00293A03">
              <w:rPr>
                <w:sz w:val="22"/>
                <w:szCs w:val="22"/>
              </w:rPr>
              <w:t xml:space="preserve"> муниципального района </w:t>
            </w:r>
            <w:r w:rsidR="007D307A" w:rsidRPr="00293A03">
              <w:rPr>
                <w:sz w:val="22"/>
                <w:szCs w:val="22"/>
              </w:rPr>
              <w:t>Ставропольский Самарской области</w:t>
            </w:r>
            <w:r w:rsidRPr="00B014F1">
              <w:rPr>
                <w:color w:val="000000"/>
                <w:sz w:val="22"/>
                <w:szCs w:val="22"/>
              </w:rPr>
              <w:t>, увеличению их доступности и качества, реализации долгосрочных приоритетов и целей</w:t>
            </w:r>
            <w:r w:rsidRPr="00B014F1">
              <w:rPr>
                <w:rStyle w:val="apple-converted-space"/>
                <w:color w:val="000000"/>
                <w:sz w:val="22"/>
                <w:szCs w:val="22"/>
              </w:rPr>
              <w:t> </w:t>
            </w:r>
            <w:hyperlink r:id="rId11" w:tooltip="Социально-экономическое развитие" w:history="1">
              <w:r w:rsidRPr="00B014F1">
                <w:rPr>
                  <w:rStyle w:val="a3"/>
                  <w:color w:val="743399"/>
                  <w:sz w:val="22"/>
                  <w:szCs w:val="22"/>
                  <w:bdr w:val="none" w:sz="0" w:space="0" w:color="auto" w:frame="1"/>
                </w:rPr>
                <w:t>социально-экономического развития</w:t>
              </w:r>
            </w:hyperlink>
            <w:r w:rsidR="00317A37">
              <w:rPr>
                <w:sz w:val="22"/>
                <w:szCs w:val="22"/>
              </w:rPr>
              <w:t xml:space="preserve"> сельского поселения Узюково</w:t>
            </w:r>
            <w:r w:rsidR="007D307A" w:rsidRPr="00B014F1">
              <w:rPr>
                <w:sz w:val="22"/>
                <w:szCs w:val="22"/>
              </w:rPr>
              <w:t xml:space="preserve"> муниципального района  Ставропольский Самарской области</w:t>
            </w:r>
            <w:r w:rsidRPr="00B014F1">
              <w:rPr>
                <w:color w:val="000000"/>
                <w:sz w:val="22"/>
                <w:szCs w:val="22"/>
              </w:rPr>
              <w:t>.</w:t>
            </w:r>
          </w:p>
        </w:tc>
      </w:tr>
      <w:tr w:rsidR="0004532B" w:rsidRPr="00B014F1" w14:paraId="44DEC200" w14:textId="77777777" w:rsidTr="00863F49">
        <w:tc>
          <w:tcPr>
            <w:tcW w:w="22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AE0C6A3"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Сроки реализации программы</w:t>
            </w:r>
          </w:p>
        </w:tc>
        <w:tc>
          <w:tcPr>
            <w:tcW w:w="796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C31282B" w14:textId="416D5F61" w:rsidR="0004532B" w:rsidRPr="00B014F1" w:rsidRDefault="000527DA" w:rsidP="00A318A0">
            <w:pPr>
              <w:pStyle w:val="a4"/>
              <w:spacing w:before="0" w:beforeAutospacing="0" w:after="0" w:afterAutospacing="0" w:line="276" w:lineRule="auto"/>
              <w:ind w:right="30"/>
              <w:jc w:val="both"/>
              <w:textAlignment w:val="baseline"/>
              <w:rPr>
                <w:color w:val="000000"/>
                <w:sz w:val="22"/>
                <w:szCs w:val="22"/>
              </w:rPr>
            </w:pPr>
            <w:r>
              <w:rPr>
                <w:bCs/>
                <w:bdr w:val="none" w:sz="0" w:space="0" w:color="auto" w:frame="1"/>
              </w:rPr>
              <w:t>2026</w:t>
            </w:r>
            <w:r w:rsidR="001D6B48">
              <w:rPr>
                <w:bCs/>
                <w:bdr w:val="none" w:sz="0" w:space="0" w:color="auto" w:frame="1"/>
              </w:rPr>
              <w:t>-</w:t>
            </w:r>
            <w:r>
              <w:rPr>
                <w:bCs/>
                <w:bdr w:val="none" w:sz="0" w:space="0" w:color="auto" w:frame="1"/>
              </w:rPr>
              <w:t>2028</w:t>
            </w:r>
            <w:r w:rsidR="00CA10C5">
              <w:rPr>
                <w:bCs/>
                <w:bdr w:val="none" w:sz="0" w:space="0" w:color="auto" w:frame="1"/>
              </w:rPr>
              <w:t xml:space="preserve"> </w:t>
            </w:r>
            <w:r w:rsidR="0004532B" w:rsidRPr="00B014F1">
              <w:rPr>
                <w:color w:val="000000"/>
                <w:sz w:val="22"/>
                <w:szCs w:val="22"/>
              </w:rPr>
              <w:t>год</w:t>
            </w:r>
            <w:r w:rsidR="007D307A" w:rsidRPr="00B014F1">
              <w:rPr>
                <w:color w:val="000000"/>
                <w:sz w:val="22"/>
                <w:szCs w:val="22"/>
              </w:rPr>
              <w:t>ы</w:t>
            </w:r>
          </w:p>
        </w:tc>
      </w:tr>
      <w:tr w:rsidR="0004532B" w:rsidRPr="00B014F1" w14:paraId="15888DAA" w14:textId="77777777" w:rsidTr="00863F49">
        <w:tc>
          <w:tcPr>
            <w:tcW w:w="22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0C565AC"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Исполнитель программы</w:t>
            </w:r>
          </w:p>
        </w:tc>
        <w:tc>
          <w:tcPr>
            <w:tcW w:w="796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FDA5200" w14:textId="77777777" w:rsidR="0004532B" w:rsidRPr="00B014F1" w:rsidRDefault="00BA5814" w:rsidP="009F6F5B">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 xml:space="preserve">Администрация </w:t>
            </w:r>
            <w:r w:rsidR="00317A37">
              <w:rPr>
                <w:sz w:val="22"/>
                <w:szCs w:val="22"/>
              </w:rPr>
              <w:t>сельского поселения Узюково</w:t>
            </w:r>
            <w:r>
              <w:rPr>
                <w:sz w:val="22"/>
                <w:szCs w:val="22"/>
              </w:rPr>
              <w:t xml:space="preserve"> муниципального района </w:t>
            </w:r>
            <w:r w:rsidR="007D307A" w:rsidRPr="00B014F1">
              <w:rPr>
                <w:sz w:val="22"/>
                <w:szCs w:val="22"/>
              </w:rPr>
              <w:t>Ставропольский Самарской области</w:t>
            </w:r>
            <w:r w:rsidR="00CA10C5">
              <w:rPr>
                <w:sz w:val="22"/>
                <w:szCs w:val="22"/>
              </w:rPr>
              <w:t xml:space="preserve"> </w:t>
            </w:r>
            <w:r w:rsidR="0004532B" w:rsidRPr="00B014F1">
              <w:rPr>
                <w:color w:val="000000"/>
                <w:sz w:val="22"/>
                <w:szCs w:val="22"/>
              </w:rPr>
              <w:t>(далее – Администрация</w:t>
            </w:r>
            <w:r w:rsidR="007D307A" w:rsidRPr="00B014F1">
              <w:rPr>
                <w:color w:val="000000"/>
                <w:sz w:val="22"/>
                <w:szCs w:val="22"/>
              </w:rPr>
              <w:t>).</w:t>
            </w:r>
          </w:p>
        </w:tc>
      </w:tr>
      <w:tr w:rsidR="0004532B" w:rsidRPr="00B014F1" w14:paraId="27768FF0" w14:textId="77777777" w:rsidTr="00863F49">
        <w:tc>
          <w:tcPr>
            <w:tcW w:w="2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AF670F" w14:textId="77777777" w:rsidR="0004532B" w:rsidRPr="00B014F1" w:rsidRDefault="009F6F5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Объемы и источники финансирования</w:t>
            </w:r>
          </w:p>
        </w:tc>
        <w:tc>
          <w:tcPr>
            <w:tcW w:w="796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E117C0D" w14:textId="00C377F5"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Объем финансирования программы на </w:t>
            </w:r>
            <w:r w:rsidR="000527DA">
              <w:rPr>
                <w:bCs/>
                <w:bdr w:val="none" w:sz="0" w:space="0" w:color="auto" w:frame="1"/>
              </w:rPr>
              <w:t>2026</w:t>
            </w:r>
            <w:r w:rsidR="001D6B48">
              <w:rPr>
                <w:bCs/>
                <w:bdr w:val="none" w:sz="0" w:space="0" w:color="auto" w:frame="1"/>
              </w:rPr>
              <w:t>-</w:t>
            </w:r>
            <w:r w:rsidR="000527DA">
              <w:rPr>
                <w:bCs/>
                <w:bdr w:val="none" w:sz="0" w:space="0" w:color="auto" w:frame="1"/>
              </w:rPr>
              <w:t>2028</w:t>
            </w:r>
            <w:r w:rsidR="00CA10C5">
              <w:rPr>
                <w:bCs/>
                <w:bdr w:val="none" w:sz="0" w:space="0" w:color="auto" w:frame="1"/>
              </w:rPr>
              <w:t xml:space="preserve"> </w:t>
            </w:r>
            <w:r w:rsidRPr="00B014F1">
              <w:rPr>
                <w:color w:val="000000"/>
                <w:sz w:val="22"/>
                <w:szCs w:val="22"/>
              </w:rPr>
              <w:t>год</w:t>
            </w:r>
            <w:r w:rsidR="000E43F2" w:rsidRPr="00B014F1">
              <w:rPr>
                <w:color w:val="000000"/>
                <w:sz w:val="22"/>
                <w:szCs w:val="22"/>
              </w:rPr>
              <w:t>ы:</w:t>
            </w:r>
          </w:p>
          <w:p w14:paraId="4FD0AAC8" w14:textId="59AD5D6A" w:rsidR="00631AC4" w:rsidRPr="00DA35D1" w:rsidRDefault="000527DA" w:rsidP="009F6F5B">
            <w:pPr>
              <w:pStyle w:val="a4"/>
              <w:spacing w:before="0" w:beforeAutospacing="0" w:after="0" w:afterAutospacing="0" w:line="276" w:lineRule="auto"/>
              <w:ind w:left="30" w:right="30"/>
              <w:jc w:val="both"/>
              <w:textAlignment w:val="baseline"/>
              <w:rPr>
                <w:sz w:val="22"/>
                <w:szCs w:val="22"/>
              </w:rPr>
            </w:pPr>
            <w:r>
              <w:rPr>
                <w:sz w:val="22"/>
                <w:szCs w:val="22"/>
              </w:rPr>
              <w:t>2026</w:t>
            </w:r>
            <w:r w:rsidR="00CA10C5">
              <w:rPr>
                <w:sz w:val="22"/>
                <w:szCs w:val="22"/>
              </w:rPr>
              <w:t xml:space="preserve"> </w:t>
            </w:r>
            <w:r w:rsidR="000E43F2" w:rsidRPr="00DA35D1">
              <w:rPr>
                <w:sz w:val="22"/>
                <w:szCs w:val="22"/>
              </w:rPr>
              <w:t xml:space="preserve">год </w:t>
            </w:r>
            <w:r w:rsidR="00332370" w:rsidRPr="00DA35D1">
              <w:rPr>
                <w:sz w:val="22"/>
                <w:szCs w:val="22"/>
              </w:rPr>
              <w:t>–</w:t>
            </w:r>
            <w:r w:rsidR="00345F97">
              <w:rPr>
                <w:sz w:val="22"/>
                <w:szCs w:val="22"/>
              </w:rPr>
              <w:t>22 </w:t>
            </w:r>
            <w:r w:rsidR="00BB5AF6">
              <w:rPr>
                <w:sz w:val="22"/>
                <w:szCs w:val="22"/>
              </w:rPr>
              <w:t>679</w:t>
            </w:r>
            <w:r w:rsidR="00345F97">
              <w:rPr>
                <w:sz w:val="22"/>
                <w:szCs w:val="22"/>
              </w:rPr>
              <w:t xml:space="preserve"> </w:t>
            </w:r>
            <w:r w:rsidR="00BB5AF6">
              <w:rPr>
                <w:sz w:val="22"/>
                <w:szCs w:val="22"/>
              </w:rPr>
              <w:t>4</w:t>
            </w:r>
            <w:r w:rsidR="00345F97">
              <w:rPr>
                <w:sz w:val="22"/>
                <w:szCs w:val="22"/>
              </w:rPr>
              <w:t>67</w:t>
            </w:r>
            <w:r w:rsidR="00A318A0">
              <w:rPr>
                <w:sz w:val="22"/>
                <w:szCs w:val="22"/>
              </w:rPr>
              <w:t xml:space="preserve"> </w:t>
            </w:r>
            <w:r w:rsidR="00344574" w:rsidRPr="00DA35D1">
              <w:rPr>
                <w:sz w:val="22"/>
                <w:szCs w:val="22"/>
              </w:rPr>
              <w:t>руб.</w:t>
            </w:r>
            <w:r w:rsidR="00345F97">
              <w:rPr>
                <w:sz w:val="22"/>
                <w:szCs w:val="22"/>
              </w:rPr>
              <w:t xml:space="preserve"> 93</w:t>
            </w:r>
            <w:r w:rsidR="00344574" w:rsidRPr="00DA35D1">
              <w:rPr>
                <w:sz w:val="22"/>
                <w:szCs w:val="22"/>
              </w:rPr>
              <w:t xml:space="preserve"> коп</w:t>
            </w:r>
            <w:r w:rsidR="002B48AD" w:rsidRPr="00DA35D1">
              <w:rPr>
                <w:sz w:val="22"/>
                <w:szCs w:val="22"/>
              </w:rPr>
              <w:t>.</w:t>
            </w:r>
          </w:p>
          <w:p w14:paraId="13348D01" w14:textId="5EFFF5D9" w:rsidR="000E43F2" w:rsidRPr="00DA35D1" w:rsidRDefault="000527DA" w:rsidP="009F6F5B">
            <w:pPr>
              <w:pStyle w:val="a4"/>
              <w:spacing w:before="0" w:beforeAutospacing="0" w:after="0" w:afterAutospacing="0" w:line="276" w:lineRule="auto"/>
              <w:ind w:left="30" w:right="30"/>
              <w:jc w:val="both"/>
              <w:textAlignment w:val="baseline"/>
              <w:rPr>
                <w:sz w:val="22"/>
                <w:szCs w:val="22"/>
              </w:rPr>
            </w:pPr>
            <w:r>
              <w:rPr>
                <w:sz w:val="22"/>
                <w:szCs w:val="22"/>
              </w:rPr>
              <w:t>2027</w:t>
            </w:r>
            <w:r w:rsidR="00321670" w:rsidRPr="00DA35D1">
              <w:rPr>
                <w:sz w:val="22"/>
                <w:szCs w:val="22"/>
              </w:rPr>
              <w:t xml:space="preserve"> год</w:t>
            </w:r>
            <w:r w:rsidR="00332370" w:rsidRPr="00DA35D1">
              <w:rPr>
                <w:sz w:val="22"/>
                <w:szCs w:val="22"/>
              </w:rPr>
              <w:t xml:space="preserve"> –</w:t>
            </w:r>
            <w:r w:rsidR="00345F97">
              <w:rPr>
                <w:sz w:val="22"/>
                <w:szCs w:val="22"/>
              </w:rPr>
              <w:t>22 931 591</w:t>
            </w:r>
            <w:r w:rsidR="0070269F">
              <w:rPr>
                <w:sz w:val="22"/>
                <w:szCs w:val="22"/>
              </w:rPr>
              <w:t xml:space="preserve"> </w:t>
            </w:r>
            <w:r w:rsidR="00344574" w:rsidRPr="00DA35D1">
              <w:rPr>
                <w:sz w:val="22"/>
                <w:szCs w:val="22"/>
              </w:rPr>
              <w:t>руб.</w:t>
            </w:r>
            <w:r w:rsidR="0070269F">
              <w:rPr>
                <w:sz w:val="22"/>
                <w:szCs w:val="22"/>
              </w:rPr>
              <w:t xml:space="preserve"> </w:t>
            </w:r>
            <w:r w:rsidR="00345F97">
              <w:rPr>
                <w:sz w:val="22"/>
                <w:szCs w:val="22"/>
              </w:rPr>
              <w:t>26</w:t>
            </w:r>
            <w:r w:rsidR="0070269F">
              <w:rPr>
                <w:sz w:val="22"/>
                <w:szCs w:val="22"/>
              </w:rPr>
              <w:t xml:space="preserve"> </w:t>
            </w:r>
            <w:r w:rsidR="002B48AD" w:rsidRPr="00DA35D1">
              <w:rPr>
                <w:sz w:val="22"/>
                <w:szCs w:val="22"/>
              </w:rPr>
              <w:t>коп.</w:t>
            </w:r>
          </w:p>
          <w:p w14:paraId="62122ABD" w14:textId="26BCFFE2" w:rsidR="00631AC4" w:rsidRPr="00DA35D1" w:rsidRDefault="000527DA" w:rsidP="009F6F5B">
            <w:pPr>
              <w:pStyle w:val="a4"/>
              <w:spacing w:before="0" w:beforeAutospacing="0" w:after="0" w:afterAutospacing="0" w:line="276" w:lineRule="auto"/>
              <w:ind w:left="30" w:right="30"/>
              <w:jc w:val="both"/>
              <w:textAlignment w:val="baseline"/>
              <w:rPr>
                <w:sz w:val="22"/>
                <w:szCs w:val="22"/>
              </w:rPr>
            </w:pPr>
            <w:r>
              <w:rPr>
                <w:sz w:val="22"/>
                <w:szCs w:val="22"/>
              </w:rPr>
              <w:t>2028</w:t>
            </w:r>
            <w:r w:rsidR="000E43F2" w:rsidRPr="00DA35D1">
              <w:rPr>
                <w:sz w:val="22"/>
                <w:szCs w:val="22"/>
              </w:rPr>
              <w:t xml:space="preserve"> год </w:t>
            </w:r>
            <w:r w:rsidR="00332370" w:rsidRPr="00DA35D1">
              <w:rPr>
                <w:sz w:val="22"/>
                <w:szCs w:val="22"/>
              </w:rPr>
              <w:t>–</w:t>
            </w:r>
            <w:r w:rsidR="00C85F6B">
              <w:rPr>
                <w:sz w:val="22"/>
                <w:szCs w:val="22"/>
              </w:rPr>
              <w:t>2</w:t>
            </w:r>
            <w:r w:rsidR="00345F97">
              <w:rPr>
                <w:sz w:val="22"/>
                <w:szCs w:val="22"/>
              </w:rPr>
              <w:t>3 143 010</w:t>
            </w:r>
            <w:r w:rsidR="0070269F">
              <w:rPr>
                <w:sz w:val="22"/>
                <w:szCs w:val="22"/>
              </w:rPr>
              <w:t xml:space="preserve"> </w:t>
            </w:r>
            <w:r w:rsidR="00344574" w:rsidRPr="00DA35D1">
              <w:rPr>
                <w:sz w:val="22"/>
                <w:szCs w:val="22"/>
              </w:rPr>
              <w:t>руб.</w:t>
            </w:r>
            <w:r w:rsidR="006F2A04">
              <w:rPr>
                <w:sz w:val="22"/>
                <w:szCs w:val="22"/>
              </w:rPr>
              <w:t xml:space="preserve"> </w:t>
            </w:r>
            <w:r w:rsidR="00345F97">
              <w:rPr>
                <w:sz w:val="22"/>
                <w:szCs w:val="22"/>
              </w:rPr>
              <w:t>66</w:t>
            </w:r>
            <w:r w:rsidR="002B48AD" w:rsidRPr="00DA35D1">
              <w:rPr>
                <w:sz w:val="22"/>
                <w:szCs w:val="22"/>
              </w:rPr>
              <w:t xml:space="preserve"> коп.</w:t>
            </w:r>
          </w:p>
          <w:p w14:paraId="6DFE8A85" w14:textId="77777777" w:rsidR="000E43F2"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1. Средства бюджета </w:t>
            </w:r>
            <w:r w:rsidR="00317A37">
              <w:rPr>
                <w:sz w:val="22"/>
                <w:szCs w:val="22"/>
              </w:rPr>
              <w:t>сельского поселения Узюково</w:t>
            </w:r>
            <w:r w:rsidR="00BA5814">
              <w:rPr>
                <w:sz w:val="22"/>
                <w:szCs w:val="22"/>
              </w:rPr>
              <w:t xml:space="preserve"> муниципального района </w:t>
            </w:r>
            <w:r w:rsidR="000E43F2" w:rsidRPr="00B014F1">
              <w:rPr>
                <w:sz w:val="22"/>
                <w:szCs w:val="22"/>
              </w:rPr>
              <w:t>Ставропольский Самарской области;</w:t>
            </w:r>
          </w:p>
          <w:p w14:paraId="591505CE" w14:textId="77777777" w:rsidR="000E43F2" w:rsidRPr="00B014F1" w:rsidRDefault="0004532B"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sidRPr="00B014F1">
              <w:rPr>
                <w:color w:val="000000"/>
                <w:sz w:val="22"/>
                <w:szCs w:val="22"/>
              </w:rPr>
              <w:t xml:space="preserve">2. Средства </w:t>
            </w:r>
            <w:r w:rsidR="000E43F2" w:rsidRPr="00B014F1">
              <w:rPr>
                <w:rStyle w:val="apple-converted-space"/>
                <w:color w:val="000000"/>
                <w:sz w:val="22"/>
                <w:szCs w:val="22"/>
              </w:rPr>
              <w:t>областного бюджета;</w:t>
            </w:r>
          </w:p>
          <w:p w14:paraId="168C827C" w14:textId="77777777" w:rsidR="0004532B" w:rsidRPr="00B014F1" w:rsidRDefault="000E43F2" w:rsidP="009F6F5B">
            <w:pPr>
              <w:pStyle w:val="a4"/>
              <w:spacing w:before="0" w:beforeAutospacing="0" w:after="0" w:afterAutospacing="0" w:line="276" w:lineRule="auto"/>
              <w:ind w:left="30" w:right="30"/>
              <w:jc w:val="both"/>
              <w:textAlignment w:val="baseline"/>
              <w:rPr>
                <w:color w:val="000000"/>
                <w:sz w:val="22"/>
                <w:szCs w:val="22"/>
              </w:rPr>
            </w:pPr>
            <w:r w:rsidRPr="00B014F1">
              <w:rPr>
                <w:rStyle w:val="apple-converted-space"/>
                <w:color w:val="000000"/>
                <w:sz w:val="22"/>
                <w:szCs w:val="22"/>
              </w:rPr>
              <w:t xml:space="preserve">3. </w:t>
            </w:r>
            <w:r w:rsidRPr="00B014F1">
              <w:rPr>
                <w:color w:val="000000"/>
                <w:sz w:val="22"/>
                <w:szCs w:val="22"/>
              </w:rPr>
              <w:t xml:space="preserve">Средства федерального </w:t>
            </w:r>
            <w:r w:rsidRPr="00B014F1">
              <w:rPr>
                <w:rStyle w:val="apple-converted-space"/>
                <w:color w:val="000000"/>
                <w:sz w:val="22"/>
                <w:szCs w:val="22"/>
              </w:rPr>
              <w:t>бюджета.</w:t>
            </w:r>
          </w:p>
        </w:tc>
      </w:tr>
      <w:tr w:rsidR="0004532B" w:rsidRPr="00B014F1" w14:paraId="5C448C83" w14:textId="77777777" w:rsidTr="00863F49">
        <w:tc>
          <w:tcPr>
            <w:tcW w:w="2211" w:type="dxa"/>
            <w:tcBorders>
              <w:top w:val="nil"/>
              <w:left w:val="single" w:sz="8" w:space="0" w:color="auto"/>
              <w:bottom w:val="nil"/>
              <w:right w:val="single" w:sz="8" w:space="0" w:color="auto"/>
            </w:tcBorders>
            <w:tcMar>
              <w:top w:w="0" w:type="dxa"/>
              <w:left w:w="0" w:type="dxa"/>
              <w:bottom w:w="0" w:type="dxa"/>
              <w:right w:w="0" w:type="dxa"/>
            </w:tcMar>
            <w:vAlign w:val="bottom"/>
            <w:hideMark/>
          </w:tcPr>
          <w:p w14:paraId="0A7CA935" w14:textId="77777777" w:rsidR="0004532B" w:rsidRPr="00B014F1" w:rsidRDefault="0004532B" w:rsidP="00863F49">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Система </w:t>
            </w:r>
            <w:r w:rsidR="00863F49">
              <w:rPr>
                <w:color w:val="000000"/>
                <w:sz w:val="22"/>
                <w:szCs w:val="22"/>
              </w:rPr>
              <w:t>о</w:t>
            </w:r>
            <w:r w:rsidRPr="00B014F1">
              <w:rPr>
                <w:color w:val="000000"/>
                <w:sz w:val="22"/>
                <w:szCs w:val="22"/>
              </w:rPr>
              <w:t>рганизации контроля исполнения Программы</w:t>
            </w:r>
          </w:p>
        </w:tc>
        <w:tc>
          <w:tcPr>
            <w:tcW w:w="7962" w:type="dxa"/>
            <w:tcBorders>
              <w:top w:val="nil"/>
              <w:left w:val="nil"/>
              <w:bottom w:val="nil"/>
              <w:right w:val="single" w:sz="8" w:space="0" w:color="auto"/>
            </w:tcBorders>
            <w:tcMar>
              <w:top w:w="0" w:type="dxa"/>
              <w:left w:w="108" w:type="dxa"/>
              <w:bottom w:w="0" w:type="dxa"/>
              <w:right w:w="108" w:type="dxa"/>
            </w:tcMar>
            <w:hideMark/>
          </w:tcPr>
          <w:p w14:paraId="6B740083" w14:textId="77B1B5B1" w:rsidR="0004532B" w:rsidRPr="00B014F1" w:rsidRDefault="0004532B" w:rsidP="00AA144A">
            <w:pPr>
              <w:pStyle w:val="a4"/>
              <w:spacing w:before="0" w:beforeAutospacing="0" w:after="0" w:afterAutospacing="0" w:line="276" w:lineRule="auto"/>
              <w:ind w:right="30"/>
              <w:jc w:val="both"/>
              <w:textAlignment w:val="baseline"/>
              <w:rPr>
                <w:color w:val="000000"/>
                <w:sz w:val="22"/>
                <w:szCs w:val="22"/>
              </w:rPr>
            </w:pPr>
            <w:r w:rsidRPr="00B014F1">
              <w:rPr>
                <w:color w:val="000000"/>
                <w:sz w:val="22"/>
                <w:szCs w:val="22"/>
              </w:rPr>
              <w:t xml:space="preserve">Контроль над исполнением мероприятий Программы осуществляет </w:t>
            </w:r>
            <w:r w:rsidR="00345F97">
              <w:rPr>
                <w:color w:val="000000"/>
                <w:sz w:val="22"/>
                <w:szCs w:val="22"/>
              </w:rPr>
              <w:t>Глава</w:t>
            </w:r>
            <w:r w:rsidRPr="00B014F1">
              <w:rPr>
                <w:color w:val="000000"/>
                <w:sz w:val="22"/>
                <w:szCs w:val="22"/>
              </w:rPr>
              <w:t xml:space="preserve"> </w:t>
            </w:r>
            <w:r w:rsidR="00317A37">
              <w:rPr>
                <w:sz w:val="22"/>
                <w:szCs w:val="22"/>
              </w:rPr>
              <w:t>сельского поселения Узюково</w:t>
            </w:r>
            <w:r w:rsidR="00BA5814">
              <w:rPr>
                <w:sz w:val="22"/>
                <w:szCs w:val="22"/>
              </w:rPr>
              <w:t xml:space="preserve"> муниципального района </w:t>
            </w:r>
            <w:r w:rsidR="000E43F2" w:rsidRPr="00B014F1">
              <w:rPr>
                <w:sz w:val="22"/>
                <w:szCs w:val="22"/>
              </w:rPr>
              <w:t>Ставропольский Самарской области.</w:t>
            </w:r>
          </w:p>
        </w:tc>
      </w:tr>
      <w:tr w:rsidR="000E43F2" w:rsidRPr="00B014F1" w14:paraId="65D96CDE" w14:textId="77777777" w:rsidTr="00863F49">
        <w:trPr>
          <w:trHeight w:val="70"/>
        </w:trPr>
        <w:tc>
          <w:tcPr>
            <w:tcW w:w="22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4CCF5F39" w14:textId="77777777" w:rsidR="000E43F2" w:rsidRPr="00B014F1" w:rsidRDefault="000E43F2" w:rsidP="009F6F5B">
            <w:pPr>
              <w:pStyle w:val="a4"/>
              <w:spacing w:before="0" w:beforeAutospacing="0" w:after="0" w:afterAutospacing="0" w:line="276" w:lineRule="auto"/>
              <w:ind w:left="30" w:right="30"/>
              <w:textAlignment w:val="baseline"/>
              <w:rPr>
                <w:color w:val="000000"/>
                <w:sz w:val="22"/>
                <w:szCs w:val="22"/>
              </w:rPr>
            </w:pPr>
          </w:p>
        </w:tc>
        <w:tc>
          <w:tcPr>
            <w:tcW w:w="796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A84DB2F" w14:textId="77777777" w:rsidR="000E43F2" w:rsidRPr="00B014F1" w:rsidRDefault="000E43F2" w:rsidP="009F6F5B">
            <w:pPr>
              <w:pStyle w:val="a4"/>
              <w:spacing w:before="0" w:beforeAutospacing="0" w:after="0" w:afterAutospacing="0" w:line="276" w:lineRule="auto"/>
              <w:ind w:left="30" w:right="30"/>
              <w:textAlignment w:val="baseline"/>
              <w:rPr>
                <w:color w:val="000000"/>
                <w:sz w:val="22"/>
                <w:szCs w:val="22"/>
              </w:rPr>
            </w:pPr>
          </w:p>
        </w:tc>
      </w:tr>
    </w:tbl>
    <w:p w14:paraId="613275D6" w14:textId="77777777" w:rsidR="009F6F5B" w:rsidRDefault="009F6F5B" w:rsidP="009F6F5B">
      <w:pPr>
        <w:pStyle w:val="a4"/>
        <w:spacing w:before="0" w:beforeAutospacing="0" w:after="0" w:afterAutospacing="0" w:line="276" w:lineRule="auto"/>
        <w:ind w:left="720"/>
        <w:textAlignment w:val="baseline"/>
        <w:rPr>
          <w:b/>
          <w:bCs/>
          <w:sz w:val="22"/>
          <w:szCs w:val="22"/>
          <w:bdr w:val="none" w:sz="0" w:space="0" w:color="auto" w:frame="1"/>
        </w:rPr>
      </w:pPr>
    </w:p>
    <w:p w14:paraId="67DF6FE0" w14:textId="77777777" w:rsidR="00863F49" w:rsidRDefault="00863F49" w:rsidP="009F6F5B">
      <w:pPr>
        <w:pStyle w:val="a4"/>
        <w:spacing w:before="0" w:beforeAutospacing="0" w:after="0" w:afterAutospacing="0" w:line="276" w:lineRule="auto"/>
        <w:ind w:left="720"/>
        <w:textAlignment w:val="baseline"/>
        <w:rPr>
          <w:b/>
          <w:bCs/>
          <w:sz w:val="22"/>
          <w:szCs w:val="22"/>
          <w:bdr w:val="none" w:sz="0" w:space="0" w:color="auto" w:frame="1"/>
        </w:rPr>
      </w:pPr>
    </w:p>
    <w:p w14:paraId="01D3DC1D" w14:textId="77777777" w:rsidR="000A1145" w:rsidRDefault="000A1145" w:rsidP="009F6F5B">
      <w:pPr>
        <w:pStyle w:val="a4"/>
        <w:spacing w:before="0" w:beforeAutospacing="0" w:after="0" w:afterAutospacing="0" w:line="276" w:lineRule="auto"/>
        <w:ind w:left="720"/>
        <w:textAlignment w:val="baseline"/>
        <w:rPr>
          <w:b/>
          <w:bCs/>
          <w:sz w:val="22"/>
          <w:szCs w:val="22"/>
          <w:bdr w:val="none" w:sz="0" w:space="0" w:color="auto" w:frame="1"/>
        </w:rPr>
      </w:pPr>
    </w:p>
    <w:p w14:paraId="37B0020D" w14:textId="77777777" w:rsidR="00BA5814" w:rsidRDefault="00BA5814" w:rsidP="009F6F5B">
      <w:pPr>
        <w:pStyle w:val="a4"/>
        <w:spacing w:before="0" w:beforeAutospacing="0" w:after="0" w:afterAutospacing="0" w:line="276" w:lineRule="auto"/>
        <w:ind w:left="720"/>
        <w:textAlignment w:val="baseline"/>
        <w:rPr>
          <w:b/>
          <w:bCs/>
          <w:sz w:val="22"/>
          <w:szCs w:val="22"/>
          <w:bdr w:val="none" w:sz="0" w:space="0" w:color="auto" w:frame="1"/>
        </w:rPr>
      </w:pPr>
    </w:p>
    <w:p w14:paraId="764B8B6E" w14:textId="77777777" w:rsidR="000D4E2D" w:rsidRDefault="000D4E2D" w:rsidP="009F6F5B">
      <w:pPr>
        <w:pStyle w:val="a4"/>
        <w:spacing w:before="0" w:beforeAutospacing="0" w:after="0" w:afterAutospacing="0" w:line="276" w:lineRule="auto"/>
        <w:ind w:left="720"/>
        <w:textAlignment w:val="baseline"/>
        <w:rPr>
          <w:b/>
          <w:bCs/>
          <w:sz w:val="22"/>
          <w:szCs w:val="22"/>
          <w:bdr w:val="none" w:sz="0" w:space="0" w:color="auto" w:frame="1"/>
        </w:rPr>
      </w:pPr>
    </w:p>
    <w:p w14:paraId="4B310295" w14:textId="77777777" w:rsidR="00BA5814" w:rsidRDefault="00BA5814" w:rsidP="009F6F5B">
      <w:pPr>
        <w:pStyle w:val="a4"/>
        <w:spacing w:before="0" w:beforeAutospacing="0" w:after="0" w:afterAutospacing="0" w:line="276" w:lineRule="auto"/>
        <w:ind w:left="720"/>
        <w:textAlignment w:val="baseline"/>
        <w:rPr>
          <w:b/>
          <w:bCs/>
          <w:sz w:val="22"/>
          <w:szCs w:val="22"/>
          <w:bdr w:val="none" w:sz="0" w:space="0" w:color="auto" w:frame="1"/>
        </w:rPr>
      </w:pPr>
    </w:p>
    <w:p w14:paraId="323CDF47" w14:textId="77777777" w:rsidR="00AB51C1" w:rsidRDefault="00AB51C1" w:rsidP="009F6F5B">
      <w:pPr>
        <w:pStyle w:val="a4"/>
        <w:spacing w:before="0" w:beforeAutospacing="0" w:after="0" w:afterAutospacing="0" w:line="276" w:lineRule="auto"/>
        <w:ind w:left="720"/>
        <w:textAlignment w:val="baseline"/>
        <w:rPr>
          <w:b/>
          <w:bCs/>
          <w:sz w:val="22"/>
          <w:szCs w:val="22"/>
          <w:bdr w:val="none" w:sz="0" w:space="0" w:color="auto" w:frame="1"/>
        </w:rPr>
      </w:pPr>
    </w:p>
    <w:p w14:paraId="3A56F843" w14:textId="77777777" w:rsidR="006F2A04" w:rsidRDefault="006F2A04" w:rsidP="009F6F5B">
      <w:pPr>
        <w:pStyle w:val="a4"/>
        <w:spacing w:before="0" w:beforeAutospacing="0" w:after="0" w:afterAutospacing="0" w:line="276" w:lineRule="auto"/>
        <w:ind w:left="720"/>
        <w:textAlignment w:val="baseline"/>
        <w:rPr>
          <w:b/>
          <w:bCs/>
          <w:sz w:val="22"/>
          <w:szCs w:val="22"/>
          <w:bdr w:val="none" w:sz="0" w:space="0" w:color="auto" w:frame="1"/>
        </w:rPr>
      </w:pPr>
    </w:p>
    <w:p w14:paraId="3108CB47" w14:textId="77777777" w:rsidR="0004532B" w:rsidRPr="00B014F1" w:rsidRDefault="0004532B" w:rsidP="009F6F5B">
      <w:pPr>
        <w:pStyle w:val="a4"/>
        <w:numPr>
          <w:ilvl w:val="0"/>
          <w:numId w:val="1"/>
        </w:numPr>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Характеристика задач, решение которых осуществляется путем реализации программы</w:t>
      </w:r>
      <w:r w:rsidR="000E43F2" w:rsidRPr="00B014F1">
        <w:rPr>
          <w:b/>
          <w:bCs/>
          <w:sz w:val="22"/>
          <w:szCs w:val="22"/>
          <w:bdr w:val="none" w:sz="0" w:space="0" w:color="auto" w:frame="1"/>
        </w:rPr>
        <w:t>.</w:t>
      </w:r>
    </w:p>
    <w:p w14:paraId="396B2BEC" w14:textId="77777777" w:rsidR="0004532B" w:rsidRPr="00B014F1" w:rsidRDefault="000E43F2" w:rsidP="009F6F5B">
      <w:pPr>
        <w:pStyle w:val="a4"/>
        <w:spacing w:before="0" w:beforeAutospacing="0" w:after="0" w:afterAutospacing="0" w:line="276" w:lineRule="auto"/>
        <w:ind w:firstLine="851"/>
        <w:jc w:val="both"/>
        <w:textAlignment w:val="baseline"/>
        <w:rPr>
          <w:sz w:val="22"/>
          <w:szCs w:val="22"/>
        </w:rPr>
      </w:pPr>
      <w:r w:rsidRPr="00B014F1">
        <w:rPr>
          <w:color w:val="000000"/>
          <w:sz w:val="22"/>
          <w:szCs w:val="22"/>
        </w:rPr>
        <w:t xml:space="preserve">Администрация </w:t>
      </w:r>
      <w:r w:rsidR="00317A37">
        <w:rPr>
          <w:sz w:val="22"/>
          <w:szCs w:val="22"/>
        </w:rPr>
        <w:t>сельского поселения Узюково</w:t>
      </w:r>
      <w:r w:rsidR="00BA5814">
        <w:rPr>
          <w:sz w:val="22"/>
          <w:szCs w:val="22"/>
        </w:rPr>
        <w:t xml:space="preserve"> муниципального района </w:t>
      </w:r>
      <w:r w:rsidRPr="00B014F1">
        <w:rPr>
          <w:sz w:val="22"/>
          <w:szCs w:val="22"/>
        </w:rPr>
        <w:t xml:space="preserve">Ставропольский Самарской области </w:t>
      </w:r>
      <w:r w:rsidR="00BA5814">
        <w:rPr>
          <w:sz w:val="22"/>
          <w:szCs w:val="22"/>
        </w:rPr>
        <w:t xml:space="preserve">(далее Администрация) </w:t>
      </w:r>
      <w:r w:rsidR="0004532B" w:rsidRPr="00B014F1">
        <w:rPr>
          <w:sz w:val="22"/>
          <w:szCs w:val="22"/>
        </w:rPr>
        <w:t xml:space="preserve">является исполнительно - распорядительным органом </w:t>
      </w:r>
      <w:r w:rsidR="00317A37">
        <w:rPr>
          <w:sz w:val="22"/>
          <w:szCs w:val="22"/>
        </w:rPr>
        <w:t>сельского поселения Узюково</w:t>
      </w:r>
      <w:r w:rsidR="00BA5814">
        <w:rPr>
          <w:sz w:val="22"/>
          <w:szCs w:val="22"/>
        </w:rPr>
        <w:t xml:space="preserve"> муниципального района </w:t>
      </w:r>
      <w:r w:rsidRPr="00B014F1">
        <w:rPr>
          <w:sz w:val="22"/>
          <w:szCs w:val="22"/>
        </w:rPr>
        <w:t>Ставропольский Самарской области</w:t>
      </w:r>
      <w:r w:rsidR="0004532B" w:rsidRPr="00B014F1">
        <w:rPr>
          <w:sz w:val="22"/>
          <w:szCs w:val="22"/>
        </w:rPr>
        <w:t>.</w:t>
      </w:r>
    </w:p>
    <w:p w14:paraId="5F80E15D"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Администрация осуществляет свою деятельность как непосредственно, так и во взаимодействии с федеральными органами исполнительной власти и их </w:t>
      </w:r>
      <w:r w:rsidR="000E43F2" w:rsidRPr="00B014F1">
        <w:rPr>
          <w:sz w:val="22"/>
          <w:szCs w:val="22"/>
        </w:rPr>
        <w:t>т</w:t>
      </w:r>
      <w:r w:rsidRPr="00B014F1">
        <w:rPr>
          <w:sz w:val="22"/>
          <w:szCs w:val="22"/>
        </w:rPr>
        <w:t xml:space="preserve">ерриториальными органами, государственными органами </w:t>
      </w:r>
      <w:r w:rsidR="000E43F2" w:rsidRPr="00B014F1">
        <w:rPr>
          <w:sz w:val="22"/>
          <w:szCs w:val="22"/>
        </w:rPr>
        <w:t xml:space="preserve">Самарской </w:t>
      </w:r>
      <w:r w:rsidRPr="00B014F1">
        <w:rPr>
          <w:sz w:val="22"/>
          <w:szCs w:val="22"/>
        </w:rPr>
        <w:t xml:space="preserve"> области, органами местного самоуправления </w:t>
      </w:r>
      <w:r w:rsidR="000E43F2" w:rsidRPr="00B014F1">
        <w:rPr>
          <w:sz w:val="22"/>
          <w:szCs w:val="22"/>
        </w:rPr>
        <w:t>муниципального района  Ставропольский Самарской области</w:t>
      </w:r>
      <w:r w:rsidRPr="00B014F1">
        <w:rPr>
          <w:sz w:val="22"/>
          <w:szCs w:val="22"/>
        </w:rPr>
        <w:t xml:space="preserve">, организациями независимо от формы собственности и организационно-правовой формы, индивидуальными предпринимателями и руководствуется в своей деятельности Конституцией РФ, федеральными конституционными законами, федеральными законами, правовыми актами Президента РФ и Правительства РФ, Уставом </w:t>
      </w:r>
      <w:r w:rsidR="00E203DE" w:rsidRPr="00B014F1">
        <w:rPr>
          <w:color w:val="000000"/>
          <w:sz w:val="22"/>
          <w:szCs w:val="22"/>
        </w:rPr>
        <w:t xml:space="preserve">Администрации </w:t>
      </w:r>
      <w:r w:rsidR="00317A37">
        <w:rPr>
          <w:sz w:val="22"/>
          <w:szCs w:val="22"/>
        </w:rPr>
        <w:t>сельского поселения  Узюково</w:t>
      </w:r>
      <w:r w:rsidR="00E203DE" w:rsidRPr="00B014F1">
        <w:rPr>
          <w:sz w:val="22"/>
          <w:szCs w:val="22"/>
        </w:rPr>
        <w:t xml:space="preserve"> муниципального района  Ставропольский Самарской области</w:t>
      </w:r>
      <w:r w:rsidRPr="00B014F1">
        <w:rPr>
          <w:sz w:val="22"/>
          <w:szCs w:val="22"/>
        </w:rPr>
        <w:t xml:space="preserve">, законами </w:t>
      </w:r>
      <w:r w:rsidR="00E203DE" w:rsidRPr="00B014F1">
        <w:rPr>
          <w:sz w:val="22"/>
          <w:szCs w:val="22"/>
        </w:rPr>
        <w:t>Самарской</w:t>
      </w:r>
      <w:r w:rsidRPr="00B014F1">
        <w:rPr>
          <w:sz w:val="22"/>
          <w:szCs w:val="22"/>
        </w:rPr>
        <w:t xml:space="preserve"> области, правовыми актами Губернатора </w:t>
      </w:r>
      <w:r w:rsidR="00E203DE" w:rsidRPr="00B014F1">
        <w:rPr>
          <w:sz w:val="22"/>
          <w:szCs w:val="22"/>
        </w:rPr>
        <w:t>Самарской</w:t>
      </w:r>
      <w:r w:rsidRPr="00B014F1">
        <w:rPr>
          <w:sz w:val="22"/>
          <w:szCs w:val="22"/>
        </w:rPr>
        <w:t xml:space="preserve"> области и Правительства </w:t>
      </w:r>
      <w:r w:rsidR="00E203DE" w:rsidRPr="00B014F1">
        <w:rPr>
          <w:sz w:val="22"/>
          <w:szCs w:val="22"/>
        </w:rPr>
        <w:t xml:space="preserve">Самарской </w:t>
      </w:r>
      <w:r w:rsidRPr="00B014F1">
        <w:rPr>
          <w:sz w:val="22"/>
          <w:szCs w:val="22"/>
        </w:rPr>
        <w:t xml:space="preserve">области, нормативными правовыми актами муниципального образования </w:t>
      </w:r>
      <w:r w:rsidR="00E203DE" w:rsidRPr="00B014F1">
        <w:rPr>
          <w:sz w:val="22"/>
          <w:szCs w:val="22"/>
        </w:rPr>
        <w:t>муниципального района  Ставропольский Самарской области</w:t>
      </w:r>
      <w:r w:rsidRPr="00B014F1">
        <w:rPr>
          <w:sz w:val="22"/>
          <w:szCs w:val="22"/>
        </w:rPr>
        <w:t>, а также иными правовыми актами.</w:t>
      </w:r>
    </w:p>
    <w:p w14:paraId="6E528473"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Вся деятельность Администрации направлена на социально-экономическое развитие </w:t>
      </w:r>
      <w:r w:rsidR="00317A37">
        <w:rPr>
          <w:sz w:val="22"/>
          <w:szCs w:val="22"/>
        </w:rPr>
        <w:t>сельского поселения Узюково</w:t>
      </w:r>
      <w:r w:rsidR="00BA5814">
        <w:rPr>
          <w:sz w:val="22"/>
          <w:szCs w:val="22"/>
        </w:rPr>
        <w:t xml:space="preserve"> муниципального района </w:t>
      </w:r>
      <w:r w:rsidR="00D524AF" w:rsidRPr="00B014F1">
        <w:rPr>
          <w:sz w:val="22"/>
          <w:szCs w:val="22"/>
        </w:rPr>
        <w:t xml:space="preserve">Ставропольский Самарской области и </w:t>
      </w:r>
      <w:r w:rsidRPr="00B014F1">
        <w:rPr>
          <w:sz w:val="22"/>
          <w:szCs w:val="22"/>
        </w:rPr>
        <w:t>повышение уровня жизни его населения.</w:t>
      </w:r>
    </w:p>
    <w:p w14:paraId="6EB01D8B"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Основными задачами Администрации являются:</w:t>
      </w:r>
    </w:p>
    <w:p w14:paraId="756A61BE"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0D34A6CB"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 в ред. Федерального </w:t>
      </w:r>
      <w:hyperlink r:id="rId12"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23.06.2014 N 165-ФЗ)</w:t>
      </w:r>
    </w:p>
    <w:p w14:paraId="37EF7B76"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 установление, изменение и отмена местных налогов и сборов поселения;</w:t>
      </w:r>
    </w:p>
    <w:p w14:paraId="79601CCE"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 владение, пользование и распоряжение имуществом, находящимся в муниципальной собственности поселения;</w:t>
      </w:r>
    </w:p>
    <w:p w14:paraId="773DFADA"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1FCD6C51"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Федерального </w:t>
      </w:r>
      <w:hyperlink r:id="rId13"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25.06.2012 N 91-ФЗ)</w:t>
      </w:r>
    </w:p>
    <w:p w14:paraId="26C1214A"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w:t>
      </w:r>
      <w:hyperlink r:id="rId14" w:history="1">
        <w:r w:rsidRPr="00B014F1">
          <w:rPr>
            <w:rFonts w:ascii="Times New Roman" w:hAnsi="Times New Roman" w:cs="Times New Roman"/>
            <w:color w:val="0000FF"/>
          </w:rPr>
          <w:t>законодательством</w:t>
        </w:r>
      </w:hyperlink>
      <w:r w:rsidRPr="00B014F1">
        <w:rPr>
          <w:rFonts w:ascii="Times New Roman" w:hAnsi="Times New Roman" w:cs="Times New Roman"/>
        </w:rPr>
        <w:t xml:space="preserve"> Российской Федерации;</w:t>
      </w:r>
    </w:p>
    <w:p w14:paraId="5A26E0C2"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Федеральных законов от 08.11.2007 </w:t>
      </w:r>
      <w:hyperlink r:id="rId15" w:history="1">
        <w:r w:rsidRPr="00B014F1">
          <w:rPr>
            <w:rFonts w:ascii="Times New Roman" w:hAnsi="Times New Roman" w:cs="Times New Roman"/>
            <w:color w:val="0000FF"/>
          </w:rPr>
          <w:t>N 257-ФЗ</w:t>
        </w:r>
      </w:hyperlink>
      <w:r w:rsidRPr="00B014F1">
        <w:rPr>
          <w:rFonts w:ascii="Times New Roman" w:hAnsi="Times New Roman" w:cs="Times New Roman"/>
        </w:rPr>
        <w:t xml:space="preserve">, от 21.04.2011 </w:t>
      </w:r>
      <w:hyperlink r:id="rId16" w:history="1">
        <w:r w:rsidRPr="00B014F1">
          <w:rPr>
            <w:rFonts w:ascii="Times New Roman" w:hAnsi="Times New Roman" w:cs="Times New Roman"/>
            <w:color w:val="0000FF"/>
          </w:rPr>
          <w:t>N 69-ФЗ</w:t>
        </w:r>
      </w:hyperlink>
      <w:r w:rsidRPr="00B014F1">
        <w:rPr>
          <w:rFonts w:ascii="Times New Roman" w:hAnsi="Times New Roman" w:cs="Times New Roman"/>
        </w:rPr>
        <w:t xml:space="preserve">, от 11.07.2011 </w:t>
      </w:r>
      <w:hyperlink r:id="rId17" w:history="1">
        <w:r w:rsidRPr="00B014F1">
          <w:rPr>
            <w:rFonts w:ascii="Times New Roman" w:hAnsi="Times New Roman" w:cs="Times New Roman"/>
            <w:color w:val="0000FF"/>
          </w:rPr>
          <w:t>N 192-ФЗ</w:t>
        </w:r>
      </w:hyperlink>
      <w:r w:rsidRPr="00B014F1">
        <w:rPr>
          <w:rFonts w:ascii="Times New Roman" w:hAnsi="Times New Roman" w:cs="Times New Roman"/>
        </w:rPr>
        <w:t xml:space="preserve">, от 18.07.2011 </w:t>
      </w:r>
      <w:hyperlink r:id="rId18" w:history="1">
        <w:r w:rsidRPr="00B014F1">
          <w:rPr>
            <w:rFonts w:ascii="Times New Roman" w:hAnsi="Times New Roman" w:cs="Times New Roman"/>
            <w:color w:val="0000FF"/>
          </w:rPr>
          <w:t>N 242-ФЗ</w:t>
        </w:r>
      </w:hyperlink>
      <w:r w:rsidRPr="00B014F1">
        <w:rPr>
          <w:rFonts w:ascii="Times New Roman" w:hAnsi="Times New Roman" w:cs="Times New Roman"/>
        </w:rPr>
        <w:t>)</w:t>
      </w:r>
    </w:p>
    <w:p w14:paraId="20895A41"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9" w:history="1">
        <w:r w:rsidRPr="00B014F1">
          <w:rPr>
            <w:rFonts w:ascii="Times New Roman" w:hAnsi="Times New Roman" w:cs="Times New Roman"/>
            <w:color w:val="0000FF"/>
          </w:rPr>
          <w:t>законодательством</w:t>
        </w:r>
      </w:hyperlink>
      <w:r w:rsidRPr="00B014F1">
        <w:rPr>
          <w:rFonts w:ascii="Times New Roman" w:hAnsi="Times New Roman" w:cs="Times New Roman"/>
        </w:rPr>
        <w:t>;</w:t>
      </w:r>
    </w:p>
    <w:p w14:paraId="5058390B"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6 в ред. Федерального </w:t>
      </w:r>
      <w:hyperlink r:id="rId20"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25.06.2012 N 93-ФЗ)</w:t>
      </w:r>
    </w:p>
    <w:p w14:paraId="63913522"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54B046E5"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099CAE77"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7.1 введен Федеральным </w:t>
      </w:r>
      <w:hyperlink r:id="rId21"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27.07.2006 N 153-ФЗ)</w:t>
      </w:r>
    </w:p>
    <w:p w14:paraId="5ADDB497"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 xml:space="preserve">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w:t>
      </w:r>
      <w:r w:rsidRPr="00B014F1">
        <w:rPr>
          <w:rFonts w:ascii="Times New Roman" w:hAnsi="Times New Roman" w:cs="Times New Roman"/>
        </w:rPr>
        <w:lastRenderedPageBreak/>
        <w:t>проживающих на территории поселения, социальную и культурную адаптацию мигрантов, профилактику межнациональных (межэтнических) конфликтов;</w:t>
      </w:r>
    </w:p>
    <w:p w14:paraId="0665E8E3"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7.2 введен Федеральным </w:t>
      </w:r>
      <w:hyperlink r:id="rId22"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22.10.2013 N 284-ФЗ)</w:t>
      </w:r>
    </w:p>
    <w:p w14:paraId="0EA412C0"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8) участие в предупреждении и ликвидации последствий чрезвычайных ситуаций в границах поселения;</w:t>
      </w:r>
    </w:p>
    <w:p w14:paraId="477011C3"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9) обеспечение первичных мер пожарной безопасности в границах населенных пунктов поселения;</w:t>
      </w:r>
    </w:p>
    <w:p w14:paraId="316640A7"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10) создание условий для обеспечения жителей поселения услугами связи, общественного питания, торговли и бытового обслуживания;</w:t>
      </w:r>
    </w:p>
    <w:p w14:paraId="3ACB2634"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11) организация библиотечного обслуживания населения, комплектование и обеспечение сохранности библиотечных фондов библиотек поселения;</w:t>
      </w:r>
    </w:p>
    <w:p w14:paraId="1E856312"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Федеральных законов от 31.12.2005 </w:t>
      </w:r>
      <w:hyperlink r:id="rId23" w:history="1">
        <w:r w:rsidRPr="00B014F1">
          <w:rPr>
            <w:rFonts w:ascii="Times New Roman" w:hAnsi="Times New Roman" w:cs="Times New Roman"/>
            <w:color w:val="0000FF"/>
          </w:rPr>
          <w:t>N 199-ФЗ</w:t>
        </w:r>
      </w:hyperlink>
      <w:r w:rsidRPr="00B014F1">
        <w:rPr>
          <w:rFonts w:ascii="Times New Roman" w:hAnsi="Times New Roman" w:cs="Times New Roman"/>
        </w:rPr>
        <w:t xml:space="preserve">, от 29.12.2006 </w:t>
      </w:r>
      <w:hyperlink r:id="rId24" w:history="1">
        <w:r w:rsidRPr="00B014F1">
          <w:rPr>
            <w:rFonts w:ascii="Times New Roman" w:hAnsi="Times New Roman" w:cs="Times New Roman"/>
            <w:color w:val="0000FF"/>
          </w:rPr>
          <w:t>N 258-ФЗ</w:t>
        </w:r>
      </w:hyperlink>
      <w:r w:rsidRPr="00B014F1">
        <w:rPr>
          <w:rFonts w:ascii="Times New Roman" w:hAnsi="Times New Roman" w:cs="Times New Roman"/>
        </w:rPr>
        <w:t>)</w:t>
      </w:r>
    </w:p>
    <w:p w14:paraId="7E367CA2"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12) создание условий для организации досуга и обеспечения жителей поселения услугами организаций культуры;</w:t>
      </w:r>
    </w:p>
    <w:p w14:paraId="0B583D8E"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533E16E0"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13 в ред. Федерального </w:t>
      </w:r>
      <w:hyperlink r:id="rId25"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31.12.2005 N 199-ФЗ)</w:t>
      </w:r>
    </w:p>
    <w:p w14:paraId="10006240"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79C5E0AD"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13.1 введен Федеральным </w:t>
      </w:r>
      <w:hyperlink r:id="rId26"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31.12.2005 N 199-ФЗ)</w:t>
      </w:r>
    </w:p>
    <w:p w14:paraId="37494C3A"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14:paraId="11FE1ED2"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14 в ред. Федерального </w:t>
      </w:r>
      <w:hyperlink r:id="rId27"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31.12.2005 N 199-ФЗ)</w:t>
      </w:r>
    </w:p>
    <w:p w14:paraId="5CF11848"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283D72A0"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Федерального </w:t>
      </w:r>
      <w:hyperlink r:id="rId28"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19.07.2011 N 246-ФЗ)</w:t>
      </w:r>
    </w:p>
    <w:p w14:paraId="58633040" w14:textId="77777777"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16</w:t>
      </w:r>
      <w:r w:rsidR="00D524AF" w:rsidRPr="00B014F1">
        <w:rPr>
          <w:rFonts w:ascii="Times New Roman" w:hAnsi="Times New Roman" w:cs="Times New Roman"/>
        </w:rPr>
        <w:t>) формирование архивных фондов поселения;</w:t>
      </w:r>
    </w:p>
    <w:p w14:paraId="703EF611" w14:textId="77777777"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17</w:t>
      </w:r>
      <w:r w:rsidR="00D524AF" w:rsidRPr="00B014F1">
        <w:rPr>
          <w:rFonts w:ascii="Times New Roman" w:hAnsi="Times New Roman" w:cs="Times New Roman"/>
        </w:rPr>
        <w:t>) организация сбора и вывоза бытовых отходов и мусора;</w:t>
      </w:r>
    </w:p>
    <w:p w14:paraId="3A72DCD1" w14:textId="77777777"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18</w:t>
      </w:r>
      <w:r w:rsidR="00D524AF" w:rsidRPr="00B014F1">
        <w:rPr>
          <w:rFonts w:ascii="Times New Roman" w:hAnsi="Times New Roman" w:cs="Times New Roman"/>
        </w:rPr>
        <w:t>)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638E1477"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19 в ред. Федерального </w:t>
      </w:r>
      <w:hyperlink r:id="rId29"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30.11.2011 N 361-ФЗ)</w:t>
      </w:r>
    </w:p>
    <w:p w14:paraId="5CB41190" w14:textId="77777777"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19</w:t>
      </w:r>
      <w:r w:rsidR="00D524AF" w:rsidRPr="00B014F1">
        <w:rPr>
          <w:rFonts w:ascii="Times New Roman" w:hAnsi="Times New Roman" w:cs="Times New Roman"/>
        </w:rPr>
        <w:t xml:space="preserve">)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30" w:history="1">
        <w:r w:rsidR="00D524AF" w:rsidRPr="00B014F1">
          <w:rPr>
            <w:rFonts w:ascii="Times New Roman" w:hAnsi="Times New Roman" w:cs="Times New Roman"/>
            <w:color w:val="0000FF"/>
          </w:rPr>
          <w:t>кодексом</w:t>
        </w:r>
      </w:hyperlink>
      <w:r w:rsidR="00D524AF" w:rsidRPr="00B014F1">
        <w:rPr>
          <w:rFonts w:ascii="Times New Roman" w:hAnsi="Times New Roman" w:cs="Times New Roman"/>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муниципального земельного контроля за использованием земель поселения, осуществление в случаях, предусмотренных Градостроительным </w:t>
      </w:r>
      <w:hyperlink r:id="rId31" w:history="1">
        <w:r w:rsidR="00D524AF" w:rsidRPr="00B014F1">
          <w:rPr>
            <w:rFonts w:ascii="Times New Roman" w:hAnsi="Times New Roman" w:cs="Times New Roman"/>
            <w:color w:val="0000FF"/>
          </w:rPr>
          <w:t>кодексом</w:t>
        </w:r>
      </w:hyperlink>
      <w:r w:rsidR="00D524AF" w:rsidRPr="00B014F1">
        <w:rPr>
          <w:rFonts w:ascii="Times New Roman" w:hAnsi="Times New Roman" w:cs="Times New Roman"/>
        </w:rPr>
        <w:t xml:space="preserve"> Российской Федерации, осмотров зданий, сооружений и выдача рекомендаций об устранении выявленных в ходе таких осмотров нарушений;</w:t>
      </w:r>
    </w:p>
    <w:p w14:paraId="0312B694"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lastRenderedPageBreak/>
        <w:t xml:space="preserve">(в ред. Федеральных законов от 29.12.2004 </w:t>
      </w:r>
      <w:hyperlink r:id="rId32" w:history="1">
        <w:r w:rsidRPr="00B014F1">
          <w:rPr>
            <w:rFonts w:ascii="Times New Roman" w:hAnsi="Times New Roman" w:cs="Times New Roman"/>
            <w:color w:val="0000FF"/>
          </w:rPr>
          <w:t>N 191-ФЗ</w:t>
        </w:r>
      </w:hyperlink>
      <w:r w:rsidRPr="00B014F1">
        <w:rPr>
          <w:rFonts w:ascii="Times New Roman" w:hAnsi="Times New Roman" w:cs="Times New Roman"/>
        </w:rPr>
        <w:t xml:space="preserve">, от 10.05.2007 </w:t>
      </w:r>
      <w:hyperlink r:id="rId33" w:history="1">
        <w:r w:rsidRPr="00B014F1">
          <w:rPr>
            <w:rFonts w:ascii="Times New Roman" w:hAnsi="Times New Roman" w:cs="Times New Roman"/>
            <w:color w:val="0000FF"/>
          </w:rPr>
          <w:t>N 69-ФЗ</w:t>
        </w:r>
      </w:hyperlink>
      <w:r w:rsidRPr="00B014F1">
        <w:rPr>
          <w:rFonts w:ascii="Times New Roman" w:hAnsi="Times New Roman" w:cs="Times New Roman"/>
        </w:rPr>
        <w:t xml:space="preserve">, от 15.06.2007 </w:t>
      </w:r>
      <w:hyperlink r:id="rId34" w:history="1">
        <w:r w:rsidRPr="00B014F1">
          <w:rPr>
            <w:rFonts w:ascii="Times New Roman" w:hAnsi="Times New Roman" w:cs="Times New Roman"/>
            <w:color w:val="0000FF"/>
          </w:rPr>
          <w:t>N 100-ФЗ</w:t>
        </w:r>
      </w:hyperlink>
      <w:r w:rsidRPr="00B014F1">
        <w:rPr>
          <w:rFonts w:ascii="Times New Roman" w:hAnsi="Times New Roman" w:cs="Times New Roman"/>
        </w:rPr>
        <w:t xml:space="preserve">, от 18.07.2011 </w:t>
      </w:r>
      <w:hyperlink r:id="rId35" w:history="1">
        <w:r w:rsidRPr="00B014F1">
          <w:rPr>
            <w:rFonts w:ascii="Times New Roman" w:hAnsi="Times New Roman" w:cs="Times New Roman"/>
            <w:color w:val="0000FF"/>
          </w:rPr>
          <w:t>N 224-ФЗ</w:t>
        </w:r>
      </w:hyperlink>
      <w:r w:rsidRPr="00B014F1">
        <w:rPr>
          <w:rFonts w:ascii="Times New Roman" w:hAnsi="Times New Roman" w:cs="Times New Roman"/>
        </w:rPr>
        <w:t xml:space="preserve">, от 18.07.2011 </w:t>
      </w:r>
      <w:hyperlink r:id="rId36" w:history="1">
        <w:r w:rsidRPr="00B014F1">
          <w:rPr>
            <w:rFonts w:ascii="Times New Roman" w:hAnsi="Times New Roman" w:cs="Times New Roman"/>
            <w:color w:val="0000FF"/>
          </w:rPr>
          <w:t>N 242-ФЗ</w:t>
        </w:r>
      </w:hyperlink>
      <w:r w:rsidRPr="00B014F1">
        <w:rPr>
          <w:rFonts w:ascii="Times New Roman" w:hAnsi="Times New Roman" w:cs="Times New Roman"/>
        </w:rPr>
        <w:t xml:space="preserve">, от 18.07.2011 </w:t>
      </w:r>
      <w:hyperlink r:id="rId37" w:history="1">
        <w:r w:rsidRPr="00B014F1">
          <w:rPr>
            <w:rFonts w:ascii="Times New Roman" w:hAnsi="Times New Roman" w:cs="Times New Roman"/>
            <w:color w:val="0000FF"/>
          </w:rPr>
          <w:t>N 243-ФЗ</w:t>
        </w:r>
      </w:hyperlink>
      <w:r w:rsidRPr="00B014F1">
        <w:rPr>
          <w:rFonts w:ascii="Times New Roman" w:hAnsi="Times New Roman" w:cs="Times New Roman"/>
        </w:rPr>
        <w:t xml:space="preserve">, от 28.11.2011 </w:t>
      </w:r>
      <w:hyperlink r:id="rId38" w:history="1">
        <w:r w:rsidRPr="00B014F1">
          <w:rPr>
            <w:rFonts w:ascii="Times New Roman" w:hAnsi="Times New Roman" w:cs="Times New Roman"/>
            <w:color w:val="0000FF"/>
          </w:rPr>
          <w:t>N 337-ФЗ</w:t>
        </w:r>
      </w:hyperlink>
      <w:r w:rsidRPr="00B014F1">
        <w:rPr>
          <w:rFonts w:ascii="Times New Roman" w:hAnsi="Times New Roman" w:cs="Times New Roman"/>
        </w:rPr>
        <w:t xml:space="preserve">, от 25.06.2012 </w:t>
      </w:r>
      <w:hyperlink r:id="rId39" w:history="1">
        <w:r w:rsidRPr="00B014F1">
          <w:rPr>
            <w:rFonts w:ascii="Times New Roman" w:hAnsi="Times New Roman" w:cs="Times New Roman"/>
            <w:color w:val="0000FF"/>
          </w:rPr>
          <w:t>N 93-ФЗ</w:t>
        </w:r>
      </w:hyperlink>
      <w:r w:rsidRPr="00B014F1">
        <w:rPr>
          <w:rFonts w:ascii="Times New Roman" w:hAnsi="Times New Roman" w:cs="Times New Roman"/>
        </w:rPr>
        <w:t>)</w:t>
      </w:r>
    </w:p>
    <w:p w14:paraId="7FF30981"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w:t>
      </w:r>
      <w:r w:rsidR="005E236D">
        <w:rPr>
          <w:rFonts w:ascii="Times New Roman" w:hAnsi="Times New Roman" w:cs="Times New Roman"/>
        </w:rPr>
        <w:t>0</w:t>
      </w:r>
      <w:r w:rsidRPr="00B014F1">
        <w:rPr>
          <w:rFonts w:ascii="Times New Roman" w:hAnsi="Times New Roman" w:cs="Times New Roman"/>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29C08D7B"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21 в ред. Федерального </w:t>
      </w:r>
      <w:hyperlink r:id="rId40"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28.12.2013 N 443-ФЗ)</w:t>
      </w:r>
    </w:p>
    <w:p w14:paraId="5B007C93"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21</w:t>
      </w:r>
      <w:r w:rsidR="00D524AF" w:rsidRPr="00B014F1">
        <w:rPr>
          <w:rFonts w:ascii="Times New Roman" w:hAnsi="Times New Roman" w:cs="Times New Roman"/>
        </w:rPr>
        <w:t>) организация ритуальных услуг и содержание мест захоронения;</w:t>
      </w:r>
    </w:p>
    <w:p w14:paraId="3CB80BE3"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22</w:t>
      </w:r>
      <w:r w:rsidR="00D524AF" w:rsidRPr="00B014F1">
        <w:rPr>
          <w:rFonts w:ascii="Times New Roman" w:hAnsi="Times New Roman" w:cs="Times New Roman"/>
        </w:rPr>
        <w:t>)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14:paraId="7BACE04C"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23 введен Федеральным </w:t>
      </w:r>
      <w:hyperlink r:id="rId41"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 в ред. Федерального </w:t>
      </w:r>
      <w:hyperlink r:id="rId42"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05.04.2013 N 55-ФЗ)</w:t>
      </w:r>
    </w:p>
    <w:p w14:paraId="3225C5D6"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23</w:t>
      </w:r>
      <w:r w:rsidR="00D524AF" w:rsidRPr="00B014F1">
        <w:rPr>
          <w:rFonts w:ascii="Times New Roman" w:hAnsi="Times New Roman" w:cs="Times New Roman"/>
        </w:rPr>
        <w:t>)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6E2370E4"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24 введен Федеральным </w:t>
      </w:r>
      <w:hyperlink r:id="rId43"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w:t>
      </w:r>
    </w:p>
    <w:p w14:paraId="60AEC5F9"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w:t>
      </w:r>
      <w:r w:rsidR="005E236D">
        <w:rPr>
          <w:rFonts w:ascii="Times New Roman" w:hAnsi="Times New Roman" w:cs="Times New Roman"/>
        </w:rPr>
        <w:t>4</w:t>
      </w:r>
      <w:r w:rsidRPr="00B014F1">
        <w:rPr>
          <w:rFonts w:ascii="Times New Roman" w:hAnsi="Times New Roman" w:cs="Times New Roman"/>
        </w:rPr>
        <w:t>) осуществление мероприятий по обеспечению безопасности людей на водных объектах, охране их жизни и здоровья;</w:t>
      </w:r>
    </w:p>
    <w:p w14:paraId="2BEDD812"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26 введен Федеральным </w:t>
      </w:r>
      <w:hyperlink r:id="rId44"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w:t>
      </w:r>
    </w:p>
    <w:p w14:paraId="5E86F29E"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25</w:t>
      </w:r>
      <w:r w:rsidR="00D524AF" w:rsidRPr="00B014F1">
        <w:rPr>
          <w:rFonts w:ascii="Times New Roman" w:hAnsi="Times New Roman" w:cs="Times New Roman"/>
        </w:rPr>
        <w:t>)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14:paraId="7A168D8F"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27 введен Федеральным </w:t>
      </w:r>
      <w:hyperlink r:id="rId45"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 в ред. Федерального </w:t>
      </w:r>
      <w:hyperlink r:id="rId46"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18.07.2011 N 242-ФЗ)</w:t>
      </w:r>
    </w:p>
    <w:p w14:paraId="4E4191F2"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26</w:t>
      </w:r>
      <w:r w:rsidR="00D524AF" w:rsidRPr="00B014F1">
        <w:rPr>
          <w:rFonts w:ascii="Times New Roman" w:hAnsi="Times New Roman" w:cs="Times New Roman"/>
        </w:rPr>
        <w:t>) содействие в развитии сельскохозяйственного производства, создание условий для развития малого и среднего предпринимательства;</w:t>
      </w:r>
    </w:p>
    <w:p w14:paraId="4488D970"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28 введен Федеральным </w:t>
      </w:r>
      <w:hyperlink r:id="rId47"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31.12.2005 N 199-ФЗ, в ред. Федерального </w:t>
      </w:r>
      <w:hyperlink r:id="rId48"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18.10.2007 N 230-ФЗ)</w:t>
      </w:r>
    </w:p>
    <w:p w14:paraId="510A8670"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27</w:t>
      </w:r>
      <w:r w:rsidR="00D524AF" w:rsidRPr="00B014F1">
        <w:rPr>
          <w:rFonts w:ascii="Times New Roman" w:hAnsi="Times New Roman" w:cs="Times New Roman"/>
        </w:rPr>
        <w:t>) организация и осуществление мероприятий по работе с детьми и молодежью в поселении;</w:t>
      </w:r>
    </w:p>
    <w:p w14:paraId="1BD44DFB"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30 введен Федеральным </w:t>
      </w:r>
      <w:hyperlink r:id="rId49"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31.12.2005 N 199-ФЗ)</w:t>
      </w:r>
    </w:p>
    <w:p w14:paraId="3AC0611D"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28</w:t>
      </w:r>
      <w:r w:rsidR="00D524AF" w:rsidRPr="00B014F1">
        <w:rPr>
          <w:rFonts w:ascii="Times New Roman" w:hAnsi="Times New Roman" w:cs="Times New Roman"/>
        </w:rPr>
        <w:t xml:space="preserve">) осуществление в пределах, установленных водным </w:t>
      </w:r>
      <w:hyperlink r:id="rId50" w:history="1">
        <w:r w:rsidR="00D524AF" w:rsidRPr="00B014F1">
          <w:rPr>
            <w:rFonts w:ascii="Times New Roman" w:hAnsi="Times New Roman" w:cs="Times New Roman"/>
            <w:color w:val="0000FF"/>
          </w:rPr>
          <w:t>законодательством</w:t>
        </w:r>
      </w:hyperlink>
      <w:r w:rsidR="00D524AF" w:rsidRPr="00B014F1">
        <w:rPr>
          <w:rFonts w:ascii="Times New Roman" w:hAnsi="Times New Roman" w:cs="Times New Roman"/>
        </w:rPr>
        <w:t xml:space="preserve"> Российской Федерации, полномочий собственника водных объектов, информирование населения об ограничениях их использования;</w:t>
      </w:r>
    </w:p>
    <w:p w14:paraId="015A6197"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31 введен Федеральным </w:t>
      </w:r>
      <w:hyperlink r:id="rId51"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03.06.2006 N 73-ФЗ)</w:t>
      </w:r>
    </w:p>
    <w:p w14:paraId="035E9F59"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29</w:t>
      </w:r>
      <w:r w:rsidR="00D524AF" w:rsidRPr="00B014F1">
        <w:rPr>
          <w:rFonts w:ascii="Times New Roman" w:hAnsi="Times New Roman" w:cs="Times New Roman"/>
        </w:rPr>
        <w:t>) осуществление муниципального лесного контроля;</w:t>
      </w:r>
    </w:p>
    <w:p w14:paraId="6013C35E"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32 введен Федеральным </w:t>
      </w:r>
      <w:hyperlink r:id="rId52"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04.12.2006 N 201-ФЗ, в ред. Федерального </w:t>
      </w:r>
      <w:hyperlink r:id="rId53"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18.07.2011 N 242-ФЗ)</w:t>
      </w:r>
    </w:p>
    <w:p w14:paraId="713ACEA9"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30</w:t>
      </w:r>
      <w:r w:rsidR="00D524AF" w:rsidRPr="00B014F1">
        <w:rPr>
          <w:rFonts w:ascii="Times New Roman" w:hAnsi="Times New Roman" w:cs="Times New Roman"/>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78171E5B" w14:textId="77777777"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30</w:t>
      </w:r>
      <w:r w:rsidR="00D524AF" w:rsidRPr="00B014F1">
        <w:rPr>
          <w:rFonts w:ascii="Times New Roman" w:hAnsi="Times New Roman" w:cs="Times New Roman"/>
        </w:rPr>
        <w:t xml:space="preserve"> в ред. Федерального </w:t>
      </w:r>
      <w:hyperlink r:id="rId54" w:history="1">
        <w:r w:rsidR="00D524AF" w:rsidRPr="00B014F1">
          <w:rPr>
            <w:rFonts w:ascii="Times New Roman" w:hAnsi="Times New Roman" w:cs="Times New Roman"/>
            <w:color w:val="0000FF"/>
          </w:rPr>
          <w:t>закона</w:t>
        </w:r>
      </w:hyperlink>
      <w:r w:rsidR="00D524AF" w:rsidRPr="00B014F1">
        <w:rPr>
          <w:rFonts w:ascii="Times New Roman" w:hAnsi="Times New Roman" w:cs="Times New Roman"/>
        </w:rPr>
        <w:t xml:space="preserve"> от 02.04.2014 N 70-ФЗ)</w:t>
      </w:r>
    </w:p>
    <w:p w14:paraId="29F477BB"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30</w:t>
      </w:r>
      <w:r w:rsidR="00D524AF" w:rsidRPr="00B014F1">
        <w:rPr>
          <w:rFonts w:ascii="Times New Roman" w:hAnsi="Times New Roman" w:cs="Times New Roman"/>
        </w:rPr>
        <w:t>.1)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22A1FF5A" w14:textId="77777777"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30</w:t>
      </w:r>
      <w:r w:rsidR="00D524AF" w:rsidRPr="00B014F1">
        <w:rPr>
          <w:rFonts w:ascii="Times New Roman" w:hAnsi="Times New Roman" w:cs="Times New Roman"/>
        </w:rPr>
        <w:t xml:space="preserve">.1 введен Федеральным </w:t>
      </w:r>
      <w:hyperlink r:id="rId55"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19.07.2011 N 247-ФЗ)</w:t>
      </w:r>
    </w:p>
    <w:p w14:paraId="3BCDDEEF"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5E236D">
        <w:rPr>
          <w:rFonts w:ascii="Times New Roman" w:hAnsi="Times New Roman" w:cs="Times New Roman"/>
        </w:rPr>
        <w:t>0</w:t>
      </w:r>
      <w:r w:rsidRPr="00B014F1">
        <w:rPr>
          <w:rFonts w:ascii="Times New Roman" w:hAnsi="Times New Roman" w:cs="Times New Roman"/>
        </w:rPr>
        <w:t>.2)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63EE5C5A" w14:textId="77777777"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30</w:t>
      </w:r>
      <w:r w:rsidR="00D524AF" w:rsidRPr="00B014F1">
        <w:rPr>
          <w:rFonts w:ascii="Times New Roman" w:hAnsi="Times New Roman" w:cs="Times New Roman"/>
        </w:rPr>
        <w:t xml:space="preserve">.2 введен Федеральным </w:t>
      </w:r>
      <w:hyperlink r:id="rId56"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19.07.2011 N 247-ФЗ)</w:t>
      </w:r>
    </w:p>
    <w:p w14:paraId="4A59C741"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5E236D">
        <w:rPr>
          <w:rFonts w:ascii="Times New Roman" w:hAnsi="Times New Roman" w:cs="Times New Roman"/>
        </w:rPr>
        <w:t>1</w:t>
      </w:r>
      <w:r w:rsidRPr="00B014F1">
        <w:rPr>
          <w:rFonts w:ascii="Times New Roman" w:hAnsi="Times New Roman" w:cs="Times New Roman"/>
        </w:rPr>
        <w:t xml:space="preserve">) оказание поддержки социально ориентированным некоммерческим организациям в пределах полномочий, установленных </w:t>
      </w:r>
      <w:hyperlink r:id="rId57" w:history="1">
        <w:r w:rsidRPr="00B014F1">
          <w:rPr>
            <w:rFonts w:ascii="Times New Roman" w:hAnsi="Times New Roman" w:cs="Times New Roman"/>
            <w:color w:val="0000FF"/>
          </w:rPr>
          <w:t>статьями 31.1</w:t>
        </w:r>
      </w:hyperlink>
      <w:r w:rsidRPr="00B014F1">
        <w:rPr>
          <w:rFonts w:ascii="Times New Roman" w:hAnsi="Times New Roman" w:cs="Times New Roman"/>
        </w:rPr>
        <w:t xml:space="preserve"> и </w:t>
      </w:r>
      <w:hyperlink r:id="rId58" w:history="1">
        <w:r w:rsidRPr="00B014F1">
          <w:rPr>
            <w:rFonts w:ascii="Times New Roman" w:hAnsi="Times New Roman" w:cs="Times New Roman"/>
            <w:color w:val="0000FF"/>
          </w:rPr>
          <w:t>31.3</w:t>
        </w:r>
      </w:hyperlink>
      <w:r w:rsidRPr="00B014F1">
        <w:rPr>
          <w:rFonts w:ascii="Times New Roman" w:hAnsi="Times New Roman" w:cs="Times New Roman"/>
        </w:rPr>
        <w:t xml:space="preserve"> Федерального закона от 12 января 1996 года N 7-ФЗ "О некоммерческих организациях";</w:t>
      </w:r>
    </w:p>
    <w:p w14:paraId="713DEB4B" w14:textId="77777777"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31</w:t>
      </w:r>
      <w:r w:rsidR="00D524AF" w:rsidRPr="00B014F1">
        <w:rPr>
          <w:rFonts w:ascii="Times New Roman" w:hAnsi="Times New Roman" w:cs="Times New Roman"/>
        </w:rPr>
        <w:t xml:space="preserve"> введен Федеральным </w:t>
      </w:r>
      <w:hyperlink r:id="rId59"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05.04.2010 N 40-ФЗ)</w:t>
      </w:r>
    </w:p>
    <w:p w14:paraId="6F787E8D"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832001">
        <w:rPr>
          <w:rFonts w:ascii="Times New Roman" w:hAnsi="Times New Roman" w:cs="Times New Roman"/>
        </w:rPr>
        <w:t>2</w:t>
      </w:r>
      <w:r w:rsidRPr="00B014F1">
        <w:rPr>
          <w:rFonts w:ascii="Times New Roman" w:hAnsi="Times New Roman" w:cs="Times New Roman"/>
        </w:rPr>
        <w:t>) осуществление муниципального контроля на территории особой экономической зоны;</w:t>
      </w:r>
    </w:p>
    <w:p w14:paraId="7C9BCD0C" w14:textId="77777777" w:rsidR="00D524AF" w:rsidRPr="00B014F1" w:rsidRDefault="00832001"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lastRenderedPageBreak/>
        <w:t>(п. 32</w:t>
      </w:r>
      <w:r w:rsidR="00D524AF" w:rsidRPr="00B014F1">
        <w:rPr>
          <w:rFonts w:ascii="Times New Roman" w:hAnsi="Times New Roman" w:cs="Times New Roman"/>
        </w:rPr>
        <w:t xml:space="preserve"> введен Федеральным </w:t>
      </w:r>
      <w:hyperlink r:id="rId60"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18.07.2011 N 242-ФЗ)</w:t>
      </w:r>
    </w:p>
    <w:p w14:paraId="00163FDF"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832001">
        <w:rPr>
          <w:rFonts w:ascii="Times New Roman" w:hAnsi="Times New Roman" w:cs="Times New Roman"/>
        </w:rPr>
        <w:t>3</w:t>
      </w:r>
      <w:r w:rsidRPr="00B014F1">
        <w:rPr>
          <w:rFonts w:ascii="Times New Roman" w:hAnsi="Times New Roman" w:cs="Times New Roman"/>
        </w:rPr>
        <w:t xml:space="preserve">)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61" w:history="1">
        <w:r w:rsidRPr="00B014F1">
          <w:rPr>
            <w:rFonts w:ascii="Times New Roman" w:hAnsi="Times New Roman" w:cs="Times New Roman"/>
            <w:color w:val="0000FF"/>
          </w:rPr>
          <w:t>законом</w:t>
        </w:r>
      </w:hyperlink>
      <w:r w:rsidRPr="00B014F1">
        <w:rPr>
          <w:rFonts w:ascii="Times New Roman" w:hAnsi="Times New Roman" w:cs="Times New Roman"/>
        </w:rPr>
        <w:t>;</w:t>
      </w:r>
    </w:p>
    <w:p w14:paraId="709D00E3" w14:textId="77777777" w:rsidR="00D524AF" w:rsidRPr="00B014F1" w:rsidRDefault="00832001"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33</w:t>
      </w:r>
      <w:r w:rsidR="00D524AF" w:rsidRPr="00B014F1">
        <w:rPr>
          <w:rFonts w:ascii="Times New Roman" w:hAnsi="Times New Roman" w:cs="Times New Roman"/>
        </w:rPr>
        <w:t xml:space="preserve"> введен Федеральным </w:t>
      </w:r>
      <w:hyperlink r:id="rId62"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19.07.2011 N 246-ФЗ)</w:t>
      </w:r>
    </w:p>
    <w:p w14:paraId="5237EB1E" w14:textId="77777777" w:rsidR="00D524AF" w:rsidRPr="00B014F1" w:rsidRDefault="00832001"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34</w:t>
      </w:r>
      <w:r w:rsidR="00D524AF" w:rsidRPr="00B014F1">
        <w:rPr>
          <w:rFonts w:ascii="Times New Roman" w:hAnsi="Times New Roman" w:cs="Times New Roman"/>
        </w:rPr>
        <w:t>) осуществление мер по противодействию коррупции в границах поселения.</w:t>
      </w:r>
    </w:p>
    <w:p w14:paraId="4643BFAE" w14:textId="77777777" w:rsidR="00D524AF" w:rsidRPr="00B014F1" w:rsidRDefault="00832001"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34</w:t>
      </w:r>
      <w:r w:rsidR="00D524AF" w:rsidRPr="00B014F1">
        <w:rPr>
          <w:rFonts w:ascii="Times New Roman" w:hAnsi="Times New Roman" w:cs="Times New Roman"/>
        </w:rPr>
        <w:t xml:space="preserve"> введен Федеральным </w:t>
      </w:r>
      <w:hyperlink r:id="rId63"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21.11.2011 N 329-ФЗ)</w:t>
      </w:r>
    </w:p>
    <w:p w14:paraId="301D51A0" w14:textId="77777777" w:rsidR="00D524AF" w:rsidRPr="00B014F1" w:rsidRDefault="00D524AF" w:rsidP="009F6F5B">
      <w:pPr>
        <w:pStyle w:val="a4"/>
        <w:spacing w:before="0" w:beforeAutospacing="0" w:after="0" w:afterAutospacing="0" w:line="276" w:lineRule="auto"/>
        <w:textAlignment w:val="baseline"/>
        <w:rPr>
          <w:sz w:val="22"/>
          <w:szCs w:val="22"/>
        </w:rPr>
      </w:pPr>
    </w:p>
    <w:p w14:paraId="6FD131AD" w14:textId="77777777" w:rsidR="0004532B" w:rsidRPr="00B014F1" w:rsidRDefault="0004532B" w:rsidP="009F6F5B">
      <w:pPr>
        <w:pStyle w:val="a4"/>
        <w:numPr>
          <w:ilvl w:val="0"/>
          <w:numId w:val="1"/>
        </w:numPr>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Планируемые показатели эффективности реализации программы</w:t>
      </w:r>
      <w:r w:rsidR="00186409" w:rsidRPr="00B014F1">
        <w:rPr>
          <w:b/>
          <w:bCs/>
          <w:sz w:val="22"/>
          <w:szCs w:val="22"/>
          <w:bdr w:val="none" w:sz="0" w:space="0" w:color="auto" w:frame="1"/>
        </w:rPr>
        <w:t>.</w:t>
      </w:r>
    </w:p>
    <w:p w14:paraId="476BAFC9" w14:textId="77777777" w:rsidR="00D524AF" w:rsidRPr="00B014F1" w:rsidRDefault="00D524AF" w:rsidP="009F6F5B">
      <w:pPr>
        <w:pStyle w:val="a4"/>
        <w:spacing w:before="0" w:beforeAutospacing="0" w:after="0" w:afterAutospacing="0" w:line="276" w:lineRule="auto"/>
        <w:textAlignment w:val="baseline"/>
        <w:rPr>
          <w:sz w:val="22"/>
          <w:szCs w:val="22"/>
        </w:rPr>
      </w:pPr>
    </w:p>
    <w:p w14:paraId="09438844"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Планируемые показатели эффективности реализации программы представлены в Приложении №1 к настоящей программе.</w:t>
      </w:r>
    </w:p>
    <w:p w14:paraId="7ECF4ECC" w14:textId="77777777" w:rsidR="000752C5" w:rsidRPr="00B014F1" w:rsidRDefault="000752C5" w:rsidP="009F6F5B">
      <w:pPr>
        <w:pStyle w:val="a4"/>
        <w:spacing w:before="0" w:beforeAutospacing="0" w:after="0" w:afterAutospacing="0" w:line="276" w:lineRule="auto"/>
        <w:ind w:firstLine="851"/>
        <w:textAlignment w:val="baseline"/>
        <w:rPr>
          <w:sz w:val="22"/>
          <w:szCs w:val="22"/>
        </w:rPr>
      </w:pPr>
    </w:p>
    <w:p w14:paraId="720EEDDB" w14:textId="77777777" w:rsidR="0004532B" w:rsidRPr="00B014F1" w:rsidRDefault="0004532B" w:rsidP="009F6F5B">
      <w:pPr>
        <w:pStyle w:val="a4"/>
        <w:spacing w:before="0" w:beforeAutospacing="0" w:after="0" w:afterAutospacing="0" w:line="276" w:lineRule="auto"/>
        <w:jc w:val="center"/>
        <w:textAlignment w:val="baseline"/>
        <w:rPr>
          <w:sz w:val="22"/>
          <w:szCs w:val="22"/>
        </w:rPr>
      </w:pPr>
      <w:r w:rsidRPr="00B014F1">
        <w:rPr>
          <w:b/>
          <w:bCs/>
          <w:sz w:val="22"/>
          <w:szCs w:val="22"/>
          <w:bdr w:val="none" w:sz="0" w:space="0" w:color="auto" w:frame="1"/>
        </w:rPr>
        <w:t>3.Обоснование потребности в необходимых</w:t>
      </w:r>
    </w:p>
    <w:p w14:paraId="41C7CD3D" w14:textId="77777777" w:rsidR="0004532B" w:rsidRPr="00B014F1" w:rsidRDefault="0004532B" w:rsidP="009F6F5B">
      <w:pPr>
        <w:pStyle w:val="a4"/>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ресурсах для</w:t>
      </w:r>
      <w:r w:rsidRPr="00B014F1">
        <w:rPr>
          <w:rStyle w:val="apple-converted-space"/>
          <w:sz w:val="22"/>
          <w:szCs w:val="22"/>
        </w:rPr>
        <w:t> </w:t>
      </w:r>
      <w:r w:rsidRPr="00B014F1">
        <w:rPr>
          <w:b/>
          <w:bCs/>
          <w:sz w:val="22"/>
          <w:szCs w:val="22"/>
          <w:bdr w:val="none" w:sz="0" w:space="0" w:color="auto" w:frame="1"/>
        </w:rPr>
        <w:t>реализации программы</w:t>
      </w:r>
      <w:r w:rsidR="000752C5" w:rsidRPr="00B014F1">
        <w:rPr>
          <w:b/>
          <w:bCs/>
          <w:sz w:val="22"/>
          <w:szCs w:val="22"/>
          <w:bdr w:val="none" w:sz="0" w:space="0" w:color="auto" w:frame="1"/>
        </w:rPr>
        <w:t>.</w:t>
      </w:r>
    </w:p>
    <w:p w14:paraId="29197F8B"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Перечень мероприятий программы реализовываются за счет средств, запланированных на содержание Администрации </w:t>
      </w:r>
      <w:r w:rsidR="000752C5" w:rsidRPr="00B014F1">
        <w:rPr>
          <w:sz w:val="22"/>
          <w:szCs w:val="22"/>
        </w:rPr>
        <w:t>сельского посел</w:t>
      </w:r>
      <w:r w:rsidR="003F0D73">
        <w:rPr>
          <w:sz w:val="22"/>
          <w:szCs w:val="22"/>
        </w:rPr>
        <w:t>ения Узюково</w:t>
      </w:r>
      <w:r w:rsidR="000752C5" w:rsidRPr="00B014F1">
        <w:rPr>
          <w:sz w:val="22"/>
          <w:szCs w:val="22"/>
        </w:rPr>
        <w:t xml:space="preserve"> муниципального района    Ставропольский Самарской области</w:t>
      </w:r>
      <w:r w:rsidRPr="00B014F1">
        <w:rPr>
          <w:sz w:val="22"/>
          <w:szCs w:val="22"/>
        </w:rPr>
        <w:t xml:space="preserve"> (далее – Администрация), обоснование которых приводится ниже:</w:t>
      </w:r>
    </w:p>
    <w:p w14:paraId="523EBDEE" w14:textId="3BB14968"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1.  Затраты на выполнение мероприятий по </w:t>
      </w:r>
      <w:r w:rsidR="00404C3C">
        <w:rPr>
          <w:sz w:val="22"/>
          <w:szCs w:val="22"/>
        </w:rPr>
        <w:t>о</w:t>
      </w:r>
      <w:r w:rsidRPr="00B014F1">
        <w:rPr>
          <w:sz w:val="22"/>
          <w:szCs w:val="22"/>
        </w:rPr>
        <w:t xml:space="preserve">беспечению своевременной выплаты заработной платы и прочих выплат сотрудникам администрации </w:t>
      </w:r>
      <w:r w:rsidR="003F0D73">
        <w:rPr>
          <w:sz w:val="22"/>
          <w:szCs w:val="22"/>
        </w:rPr>
        <w:t>сельского поселения Узюково</w:t>
      </w:r>
      <w:r w:rsidR="000752C5" w:rsidRPr="00B014F1">
        <w:rPr>
          <w:sz w:val="22"/>
          <w:szCs w:val="22"/>
        </w:rPr>
        <w:t xml:space="preserve"> муниципального района    Ставропольский Самарской области</w:t>
      </w:r>
      <w:r w:rsidRPr="00B014F1">
        <w:rPr>
          <w:sz w:val="22"/>
          <w:szCs w:val="22"/>
        </w:rPr>
        <w:t xml:space="preserve"> в объеме, необходимом для выполнения их </w:t>
      </w:r>
      <w:r w:rsidR="000752C5" w:rsidRPr="00B014F1">
        <w:rPr>
          <w:sz w:val="22"/>
          <w:szCs w:val="22"/>
        </w:rPr>
        <w:t>полномочи</w:t>
      </w:r>
      <w:r w:rsidRPr="00B014F1">
        <w:rPr>
          <w:sz w:val="22"/>
          <w:szCs w:val="22"/>
        </w:rPr>
        <w:t>й</w:t>
      </w:r>
      <w:r w:rsidR="000752C5" w:rsidRPr="00B014F1">
        <w:rPr>
          <w:sz w:val="22"/>
          <w:szCs w:val="22"/>
        </w:rPr>
        <w:t>,</w:t>
      </w:r>
      <w:r w:rsidRPr="00B014F1">
        <w:rPr>
          <w:sz w:val="22"/>
          <w:szCs w:val="22"/>
        </w:rPr>
        <w:t xml:space="preserve"> формируются с учетом заработной платы, материальной помощи и других выплат, а также начислений на них. Указанные выплаты формируются в соответствии с</w:t>
      </w:r>
      <w:r w:rsidR="000752C5" w:rsidRPr="00B014F1">
        <w:rPr>
          <w:sz w:val="22"/>
          <w:szCs w:val="22"/>
        </w:rPr>
        <w:t xml:space="preserve"> Федеральными законами</w:t>
      </w:r>
      <w:r w:rsidRPr="00B014F1">
        <w:rPr>
          <w:sz w:val="22"/>
          <w:szCs w:val="22"/>
        </w:rPr>
        <w:t>:</w:t>
      </w:r>
    </w:p>
    <w:p w14:paraId="4C092369" w14:textId="77777777" w:rsidR="0004532B" w:rsidRPr="00B014F1" w:rsidRDefault="00BA5814" w:rsidP="009F6F5B">
      <w:pPr>
        <w:pStyle w:val="a4"/>
        <w:spacing w:before="0" w:beforeAutospacing="0" w:after="0" w:afterAutospacing="0" w:line="276" w:lineRule="auto"/>
        <w:jc w:val="both"/>
        <w:textAlignment w:val="baseline"/>
        <w:rPr>
          <w:sz w:val="22"/>
          <w:szCs w:val="22"/>
        </w:rPr>
      </w:pPr>
      <w:r>
        <w:rPr>
          <w:sz w:val="22"/>
          <w:szCs w:val="22"/>
        </w:rPr>
        <w:t>О муниципальной</w:t>
      </w:r>
      <w:r w:rsidR="0004532B" w:rsidRPr="00B014F1">
        <w:rPr>
          <w:sz w:val="22"/>
          <w:szCs w:val="22"/>
        </w:rPr>
        <w:t xml:space="preserve"> службе в Российской Федерации,</w:t>
      </w:r>
    </w:p>
    <w:p w14:paraId="15A045B8"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О страховых взносах в Пенсионный фонд Российской Федерации, Фонд социального страхования Российской Федерации, Федеральный фонд обязат</w:t>
      </w:r>
      <w:r w:rsidR="000A1145">
        <w:rPr>
          <w:sz w:val="22"/>
          <w:szCs w:val="22"/>
        </w:rPr>
        <w:t>ельного медицинского страховани</w:t>
      </w:r>
      <w:r w:rsidR="009C40B4">
        <w:rPr>
          <w:sz w:val="22"/>
          <w:szCs w:val="22"/>
        </w:rPr>
        <w:t>я</w:t>
      </w:r>
      <w:r w:rsidRPr="00B014F1">
        <w:rPr>
          <w:sz w:val="22"/>
          <w:szCs w:val="22"/>
        </w:rPr>
        <w:t>» (с изменениями),</w:t>
      </w:r>
    </w:p>
    <w:p w14:paraId="409F5DC3"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Об обязательном социальном страховании на случай временной нетрудоспособности и в связи с материнством,</w:t>
      </w:r>
    </w:p>
    <w:p w14:paraId="48238BE8" w14:textId="77777777" w:rsidR="00404C3C"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О муниципальной службе в </w:t>
      </w:r>
      <w:r w:rsidR="00BA5814">
        <w:rPr>
          <w:sz w:val="22"/>
          <w:szCs w:val="22"/>
        </w:rPr>
        <w:t xml:space="preserve">Самарской </w:t>
      </w:r>
      <w:r w:rsidR="000752C5" w:rsidRPr="00B014F1">
        <w:rPr>
          <w:sz w:val="22"/>
          <w:szCs w:val="22"/>
        </w:rPr>
        <w:t>области</w:t>
      </w:r>
      <w:r w:rsidRPr="00B014F1">
        <w:rPr>
          <w:sz w:val="22"/>
          <w:szCs w:val="22"/>
        </w:rPr>
        <w:t>,</w:t>
      </w:r>
    </w:p>
    <w:p w14:paraId="023D38DC" w14:textId="4D68CA3E"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Уставом </w:t>
      </w:r>
      <w:r w:rsidR="003F0D73">
        <w:rPr>
          <w:sz w:val="22"/>
          <w:szCs w:val="22"/>
        </w:rPr>
        <w:t>сельского поселения Узюково</w:t>
      </w:r>
      <w:r w:rsidR="00BA5814">
        <w:rPr>
          <w:sz w:val="22"/>
          <w:szCs w:val="22"/>
        </w:rPr>
        <w:t xml:space="preserve"> муниципального района </w:t>
      </w:r>
      <w:r w:rsidR="000752C5" w:rsidRPr="00B014F1">
        <w:rPr>
          <w:sz w:val="22"/>
          <w:szCs w:val="22"/>
        </w:rPr>
        <w:t>Ставропольский Самарской области</w:t>
      </w:r>
      <w:r w:rsidRPr="00B014F1">
        <w:rPr>
          <w:sz w:val="22"/>
          <w:szCs w:val="22"/>
        </w:rPr>
        <w:t>,</w:t>
      </w:r>
    </w:p>
    <w:p w14:paraId="01BAF1A5"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Положением о</w:t>
      </w:r>
      <w:r w:rsidR="000752C5" w:rsidRPr="00B014F1">
        <w:rPr>
          <w:sz w:val="22"/>
          <w:szCs w:val="22"/>
        </w:rPr>
        <w:t>б</w:t>
      </w:r>
      <w:r w:rsidRPr="00B014F1">
        <w:rPr>
          <w:sz w:val="22"/>
          <w:szCs w:val="22"/>
        </w:rPr>
        <w:t xml:space="preserve"> оплат</w:t>
      </w:r>
      <w:r w:rsidR="000752C5" w:rsidRPr="00B014F1">
        <w:rPr>
          <w:sz w:val="22"/>
          <w:szCs w:val="22"/>
        </w:rPr>
        <w:t>е</w:t>
      </w:r>
      <w:r w:rsidR="00BA5814">
        <w:rPr>
          <w:sz w:val="22"/>
          <w:szCs w:val="22"/>
        </w:rPr>
        <w:t xml:space="preserve"> труда муниципальных служащих</w:t>
      </w:r>
      <w:r w:rsidR="000752C5" w:rsidRPr="00B014F1">
        <w:rPr>
          <w:sz w:val="22"/>
          <w:szCs w:val="22"/>
        </w:rPr>
        <w:t xml:space="preserve"> и работников Администр</w:t>
      </w:r>
      <w:r w:rsidR="00BA5814">
        <w:rPr>
          <w:sz w:val="22"/>
          <w:szCs w:val="22"/>
        </w:rPr>
        <w:t xml:space="preserve">ации сельского поселения </w:t>
      </w:r>
      <w:r w:rsidR="003F0D73">
        <w:rPr>
          <w:sz w:val="22"/>
          <w:szCs w:val="22"/>
        </w:rPr>
        <w:t>Узюково</w:t>
      </w:r>
      <w:r w:rsidR="00BA5814">
        <w:rPr>
          <w:sz w:val="22"/>
          <w:szCs w:val="22"/>
        </w:rPr>
        <w:t xml:space="preserve"> муниципального района </w:t>
      </w:r>
      <w:r w:rsidR="000752C5" w:rsidRPr="00B014F1">
        <w:rPr>
          <w:sz w:val="22"/>
          <w:szCs w:val="22"/>
        </w:rPr>
        <w:t>Ставропольский Самарской области</w:t>
      </w:r>
      <w:r w:rsidRPr="00B014F1">
        <w:rPr>
          <w:sz w:val="22"/>
          <w:szCs w:val="22"/>
        </w:rPr>
        <w:t xml:space="preserve">, утвержденным решением </w:t>
      </w:r>
      <w:r w:rsidR="00A70A10" w:rsidRPr="00B014F1">
        <w:rPr>
          <w:sz w:val="22"/>
          <w:szCs w:val="22"/>
        </w:rPr>
        <w:t xml:space="preserve">Собрания Представителей сельского </w:t>
      </w:r>
      <w:r w:rsidR="003F0D73">
        <w:rPr>
          <w:sz w:val="22"/>
          <w:szCs w:val="22"/>
        </w:rPr>
        <w:t>поселения Узюково</w:t>
      </w:r>
      <w:r w:rsidR="00A70A10" w:rsidRPr="00B014F1">
        <w:rPr>
          <w:sz w:val="22"/>
          <w:szCs w:val="22"/>
        </w:rPr>
        <w:t xml:space="preserve"> муниципального района</w:t>
      </w:r>
      <w:r w:rsidR="00375F43">
        <w:rPr>
          <w:sz w:val="22"/>
          <w:szCs w:val="22"/>
        </w:rPr>
        <w:t xml:space="preserve"> </w:t>
      </w:r>
      <w:r w:rsidR="00A70A10" w:rsidRPr="00B014F1">
        <w:rPr>
          <w:sz w:val="22"/>
          <w:szCs w:val="22"/>
        </w:rPr>
        <w:t>Ставропольский Самарской области.</w:t>
      </w:r>
    </w:p>
    <w:p w14:paraId="7BD4F060"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2.  Затраты на реализацию мероприятия по «Своевременному и качественному материально-техническому обеспечению деятельности Администрации» формируются с учетом затрат по оплате услуг связи, транспортных и коммунальных услуг, услуг по хозяйственно-техническому обслуживанию помещений Администрации, возмещению эксплуатационных услуг, услуг по обслуживанию и ремонту оргтехники и др. Основанием для заключения государственных контрактов и договоров по выбору поставщиков товаров, исполнителей услуг и работ являются</w:t>
      </w:r>
      <w:r w:rsidR="005269EC" w:rsidRPr="00B014F1">
        <w:rPr>
          <w:sz w:val="22"/>
          <w:szCs w:val="22"/>
        </w:rPr>
        <w:t xml:space="preserve"> федеральные областные и местные нормативно правовые акты.</w:t>
      </w:r>
    </w:p>
    <w:p w14:paraId="331694DF" w14:textId="77777777" w:rsidR="0004532B"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3.  Затраты на своевременное обеспечение Администрации основными средствами и материальными запасами в объеме, необходимом для выполнения их полномочий, сформированы в соответствии с потребностью Администрации в оргтехнике, офисной мебели, канцелярских принадлежностях, офисной бумаге, расходных материалах и запасных частях к оргтехнике и других товарах. Основанием для заключения государственных контрактов и договоров по выбору поставщиков товаров, исполнителей услуг и работ являются Федеральный закон от </w:t>
      </w:r>
      <w:r w:rsidR="005269EC" w:rsidRPr="00B014F1">
        <w:rPr>
          <w:sz w:val="22"/>
          <w:szCs w:val="22"/>
        </w:rPr>
        <w:t>05</w:t>
      </w:r>
      <w:r w:rsidRPr="00B014F1">
        <w:rPr>
          <w:sz w:val="22"/>
          <w:szCs w:val="22"/>
        </w:rPr>
        <w:t>.0</w:t>
      </w:r>
      <w:r w:rsidR="005269EC" w:rsidRPr="00B014F1">
        <w:rPr>
          <w:sz w:val="22"/>
          <w:szCs w:val="22"/>
        </w:rPr>
        <w:t>4</w:t>
      </w:r>
      <w:r w:rsidRPr="00B014F1">
        <w:rPr>
          <w:sz w:val="22"/>
          <w:szCs w:val="22"/>
        </w:rPr>
        <w:t>.20</w:t>
      </w:r>
      <w:r w:rsidR="005269EC" w:rsidRPr="00B014F1">
        <w:rPr>
          <w:sz w:val="22"/>
          <w:szCs w:val="22"/>
        </w:rPr>
        <w:t xml:space="preserve">13 </w:t>
      </w:r>
      <w:r w:rsidRPr="00B014F1">
        <w:rPr>
          <w:sz w:val="22"/>
          <w:szCs w:val="22"/>
        </w:rPr>
        <w:t xml:space="preserve">г. № </w:t>
      </w:r>
      <w:r w:rsidR="005269EC" w:rsidRPr="00B014F1">
        <w:rPr>
          <w:sz w:val="22"/>
          <w:szCs w:val="22"/>
        </w:rPr>
        <w:t>4</w:t>
      </w:r>
      <w:r w:rsidRPr="00B014F1">
        <w:rPr>
          <w:sz w:val="22"/>
          <w:szCs w:val="22"/>
        </w:rPr>
        <w:t>4-ФЗ «</w:t>
      </w:r>
      <w:r w:rsidR="005269EC" w:rsidRPr="00B014F1">
        <w:rPr>
          <w:sz w:val="22"/>
          <w:szCs w:val="22"/>
        </w:rPr>
        <w:t>О конт</w:t>
      </w:r>
      <w:r w:rsidR="0010370B" w:rsidRPr="00B014F1">
        <w:rPr>
          <w:sz w:val="22"/>
          <w:szCs w:val="22"/>
        </w:rPr>
        <w:t>рактной системе  в сфере закупок товаров, работ, услуг для обеспечения госуда</w:t>
      </w:r>
      <w:r w:rsidR="00832001">
        <w:rPr>
          <w:sz w:val="22"/>
          <w:szCs w:val="22"/>
        </w:rPr>
        <w:t>рственных и муниципальных нужд»</w:t>
      </w:r>
      <w:r w:rsidR="00087D13">
        <w:rPr>
          <w:sz w:val="22"/>
          <w:szCs w:val="22"/>
        </w:rPr>
        <w:t>.</w:t>
      </w:r>
    </w:p>
    <w:p w14:paraId="045A06E8" w14:textId="77777777" w:rsidR="00087D13" w:rsidRDefault="00087D13" w:rsidP="009F6F5B">
      <w:pPr>
        <w:pStyle w:val="a4"/>
        <w:spacing w:before="0" w:beforeAutospacing="0" w:after="0" w:afterAutospacing="0" w:line="276" w:lineRule="auto"/>
        <w:jc w:val="both"/>
        <w:textAlignment w:val="baseline"/>
        <w:rPr>
          <w:sz w:val="22"/>
          <w:szCs w:val="22"/>
        </w:rPr>
      </w:pPr>
    </w:p>
    <w:p w14:paraId="0CC7A83C" w14:textId="77777777" w:rsidR="0004532B" w:rsidRPr="00B014F1" w:rsidRDefault="0004532B" w:rsidP="009F6F5B">
      <w:pPr>
        <w:pStyle w:val="a4"/>
        <w:numPr>
          <w:ilvl w:val="0"/>
          <w:numId w:val="2"/>
        </w:numPr>
        <w:spacing w:before="0" w:beforeAutospacing="0" w:after="0" w:afterAutospacing="0" w:line="276" w:lineRule="auto"/>
        <w:jc w:val="center"/>
        <w:textAlignment w:val="baseline"/>
        <w:rPr>
          <w:sz w:val="22"/>
          <w:szCs w:val="22"/>
        </w:rPr>
      </w:pPr>
      <w:r w:rsidRPr="00B014F1">
        <w:rPr>
          <w:b/>
          <w:bCs/>
          <w:sz w:val="22"/>
          <w:szCs w:val="22"/>
          <w:bdr w:val="none" w:sz="0" w:space="0" w:color="auto" w:frame="1"/>
        </w:rPr>
        <w:t>Источник финансирования программы</w:t>
      </w:r>
      <w:r w:rsidR="004F7954" w:rsidRPr="00B014F1">
        <w:rPr>
          <w:b/>
          <w:bCs/>
          <w:sz w:val="22"/>
          <w:szCs w:val="22"/>
          <w:bdr w:val="none" w:sz="0" w:space="0" w:color="auto" w:frame="1"/>
        </w:rPr>
        <w:t>.</w:t>
      </w:r>
    </w:p>
    <w:p w14:paraId="628DB0E1"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Финансирование мероприятий Программы осуществляется за счет средств:</w:t>
      </w:r>
    </w:p>
    <w:p w14:paraId="70C79295" w14:textId="77777777" w:rsidR="004F7954" w:rsidRDefault="00087D13" w:rsidP="00087D13">
      <w:pPr>
        <w:pStyle w:val="a4"/>
        <w:spacing w:before="0" w:beforeAutospacing="0" w:after="0" w:afterAutospacing="0" w:line="276" w:lineRule="auto"/>
        <w:ind w:right="30"/>
        <w:jc w:val="both"/>
        <w:textAlignment w:val="baseline"/>
        <w:rPr>
          <w:color w:val="000000"/>
          <w:sz w:val="22"/>
          <w:szCs w:val="22"/>
        </w:rPr>
      </w:pPr>
      <w:r>
        <w:rPr>
          <w:color w:val="000000"/>
          <w:sz w:val="22"/>
          <w:szCs w:val="22"/>
        </w:rPr>
        <w:t xml:space="preserve">1.  </w:t>
      </w:r>
      <w:r w:rsidR="004F7954" w:rsidRPr="00B014F1">
        <w:rPr>
          <w:color w:val="000000"/>
          <w:sz w:val="22"/>
          <w:szCs w:val="22"/>
        </w:rPr>
        <w:t xml:space="preserve">Средства бюджета </w:t>
      </w:r>
      <w:r w:rsidR="003F0D73">
        <w:rPr>
          <w:sz w:val="22"/>
          <w:szCs w:val="22"/>
        </w:rPr>
        <w:t>сельского поселения Узюково</w:t>
      </w:r>
      <w:r w:rsidR="004F7954" w:rsidRPr="00B014F1">
        <w:rPr>
          <w:sz w:val="22"/>
          <w:szCs w:val="22"/>
        </w:rPr>
        <w:t xml:space="preserve"> муниципального </w:t>
      </w:r>
      <w:r w:rsidR="004F7954" w:rsidRPr="00DC6FB4">
        <w:rPr>
          <w:sz w:val="22"/>
          <w:szCs w:val="22"/>
        </w:rPr>
        <w:t>района</w:t>
      </w:r>
      <w:r w:rsidR="000F5C9D" w:rsidRPr="00DC6FB4">
        <w:rPr>
          <w:sz w:val="22"/>
          <w:szCs w:val="22"/>
        </w:rPr>
        <w:t xml:space="preserve"> </w:t>
      </w:r>
      <w:r w:rsidR="004F7954" w:rsidRPr="00DC6FB4">
        <w:rPr>
          <w:sz w:val="22"/>
          <w:szCs w:val="22"/>
        </w:rPr>
        <w:t>Ставропольский</w:t>
      </w:r>
      <w:r w:rsidR="004F7954" w:rsidRPr="00B014F1">
        <w:rPr>
          <w:sz w:val="22"/>
          <w:szCs w:val="22"/>
        </w:rPr>
        <w:t xml:space="preserve"> Самарской области;</w:t>
      </w:r>
    </w:p>
    <w:p w14:paraId="334F5F15" w14:textId="77777777" w:rsidR="00661986" w:rsidRDefault="00087D13" w:rsidP="00087D13">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 xml:space="preserve">2. </w:t>
      </w:r>
      <w:r w:rsidR="00661986">
        <w:rPr>
          <w:color w:val="000000"/>
          <w:sz w:val="22"/>
          <w:szCs w:val="22"/>
        </w:rPr>
        <w:t xml:space="preserve">Средства муниципального района </w:t>
      </w:r>
      <w:r w:rsidR="00661986" w:rsidRPr="00B014F1">
        <w:rPr>
          <w:sz w:val="22"/>
          <w:szCs w:val="22"/>
        </w:rPr>
        <w:t>Ставропольский Самарской области;</w:t>
      </w:r>
    </w:p>
    <w:p w14:paraId="06FF7356" w14:textId="77777777" w:rsidR="004F7954" w:rsidRPr="00B014F1" w:rsidRDefault="00661986"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Pr>
          <w:color w:val="000000"/>
          <w:sz w:val="22"/>
          <w:szCs w:val="22"/>
        </w:rPr>
        <w:lastRenderedPageBreak/>
        <w:t>3</w:t>
      </w:r>
      <w:r w:rsidR="004F7954" w:rsidRPr="00B014F1">
        <w:rPr>
          <w:color w:val="000000"/>
          <w:sz w:val="22"/>
          <w:szCs w:val="22"/>
        </w:rPr>
        <w:t xml:space="preserve">. Средства </w:t>
      </w:r>
      <w:r w:rsidR="004F7954" w:rsidRPr="00B014F1">
        <w:rPr>
          <w:rStyle w:val="apple-converted-space"/>
          <w:color w:val="000000"/>
          <w:sz w:val="22"/>
          <w:szCs w:val="22"/>
        </w:rPr>
        <w:t>областного бюджета;</w:t>
      </w:r>
    </w:p>
    <w:p w14:paraId="10F86165" w14:textId="1AB0FC2E" w:rsidR="004F7954" w:rsidRPr="00B014F1" w:rsidRDefault="00661986"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Pr>
          <w:rStyle w:val="apple-converted-space"/>
          <w:color w:val="000000"/>
          <w:sz w:val="22"/>
          <w:szCs w:val="22"/>
        </w:rPr>
        <w:t>4</w:t>
      </w:r>
      <w:r w:rsidR="004F7954" w:rsidRPr="00B014F1">
        <w:rPr>
          <w:rStyle w:val="apple-converted-space"/>
          <w:color w:val="000000"/>
          <w:sz w:val="22"/>
          <w:szCs w:val="22"/>
        </w:rPr>
        <w:t>.</w:t>
      </w:r>
      <w:r w:rsidR="00404C3C">
        <w:rPr>
          <w:rStyle w:val="apple-converted-space"/>
          <w:color w:val="000000"/>
          <w:sz w:val="22"/>
          <w:szCs w:val="22"/>
        </w:rPr>
        <w:t xml:space="preserve"> </w:t>
      </w:r>
      <w:r w:rsidR="004F7954" w:rsidRPr="00B014F1">
        <w:rPr>
          <w:color w:val="000000"/>
          <w:sz w:val="22"/>
          <w:szCs w:val="22"/>
        </w:rPr>
        <w:t xml:space="preserve">Средства федерального </w:t>
      </w:r>
      <w:r w:rsidR="004F7954" w:rsidRPr="00B014F1">
        <w:rPr>
          <w:rStyle w:val="apple-converted-space"/>
          <w:color w:val="000000"/>
          <w:sz w:val="22"/>
          <w:szCs w:val="22"/>
        </w:rPr>
        <w:t>бюджета.</w:t>
      </w:r>
    </w:p>
    <w:p w14:paraId="23BD072E" w14:textId="77777777" w:rsidR="00832001" w:rsidRDefault="00832001" w:rsidP="009F6F5B">
      <w:pPr>
        <w:pStyle w:val="a4"/>
        <w:spacing w:before="0" w:beforeAutospacing="0" w:after="0" w:afterAutospacing="0" w:line="276" w:lineRule="auto"/>
        <w:jc w:val="center"/>
        <w:textAlignment w:val="baseline"/>
        <w:rPr>
          <w:b/>
          <w:bCs/>
          <w:sz w:val="22"/>
          <w:szCs w:val="22"/>
          <w:bdr w:val="none" w:sz="0" w:space="0" w:color="auto" w:frame="1"/>
        </w:rPr>
      </w:pPr>
    </w:p>
    <w:p w14:paraId="34822A21" w14:textId="77777777" w:rsidR="0004532B" w:rsidRPr="00B014F1" w:rsidRDefault="0004532B" w:rsidP="00BA5814">
      <w:pPr>
        <w:pStyle w:val="a4"/>
        <w:numPr>
          <w:ilvl w:val="0"/>
          <w:numId w:val="2"/>
        </w:numPr>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Управление реализацией мероприятий программы</w:t>
      </w:r>
      <w:r w:rsidR="004F7954" w:rsidRPr="00B014F1">
        <w:rPr>
          <w:b/>
          <w:bCs/>
          <w:sz w:val="22"/>
          <w:szCs w:val="22"/>
          <w:bdr w:val="none" w:sz="0" w:space="0" w:color="auto" w:frame="1"/>
        </w:rPr>
        <w:t>.</w:t>
      </w:r>
    </w:p>
    <w:p w14:paraId="00971300"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Ответственность за реализацию программы и достижение планируемых значений показателей ее эффективности несет разработчик программы – Администрация </w:t>
      </w:r>
      <w:r w:rsidR="003F0D73">
        <w:rPr>
          <w:sz w:val="22"/>
          <w:szCs w:val="22"/>
        </w:rPr>
        <w:t>сельского поселения Узюково</w:t>
      </w:r>
      <w:r w:rsidR="00BA5814">
        <w:rPr>
          <w:sz w:val="22"/>
          <w:szCs w:val="22"/>
        </w:rPr>
        <w:t xml:space="preserve"> муниципального района </w:t>
      </w:r>
      <w:r w:rsidR="004F7954" w:rsidRPr="00B014F1">
        <w:rPr>
          <w:sz w:val="22"/>
          <w:szCs w:val="22"/>
        </w:rPr>
        <w:t xml:space="preserve">Ставропольский Самарской области. </w:t>
      </w:r>
    </w:p>
    <w:p w14:paraId="3EC0A6C4" w14:textId="77777777" w:rsidR="00186409" w:rsidRDefault="00186409" w:rsidP="009F6F5B">
      <w:pPr>
        <w:pStyle w:val="a4"/>
        <w:spacing w:before="0" w:beforeAutospacing="0" w:after="0" w:afterAutospacing="0" w:line="276" w:lineRule="auto"/>
        <w:jc w:val="both"/>
        <w:textAlignment w:val="baseline"/>
        <w:rPr>
          <w:sz w:val="22"/>
          <w:szCs w:val="22"/>
        </w:rPr>
      </w:pPr>
    </w:p>
    <w:p w14:paraId="6FB744D9" w14:textId="77777777" w:rsidR="0004532B" w:rsidRPr="00B014F1" w:rsidRDefault="0004532B" w:rsidP="009F6F5B">
      <w:pPr>
        <w:pStyle w:val="a4"/>
        <w:spacing w:before="0" w:beforeAutospacing="0" w:after="0" w:afterAutospacing="0" w:line="276" w:lineRule="auto"/>
        <w:jc w:val="right"/>
        <w:textAlignment w:val="baseline"/>
        <w:rPr>
          <w:sz w:val="22"/>
          <w:szCs w:val="22"/>
        </w:rPr>
      </w:pPr>
    </w:p>
    <w:tbl>
      <w:tblPr>
        <w:tblW w:w="9780"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5840"/>
        <w:gridCol w:w="1138"/>
        <w:gridCol w:w="1330"/>
        <w:gridCol w:w="1472"/>
      </w:tblGrid>
      <w:tr w:rsidR="0004532B" w:rsidRPr="00B014F1" w14:paraId="25AF317E" w14:textId="77777777" w:rsidTr="0001528F">
        <w:tc>
          <w:tcPr>
            <w:tcW w:w="5840" w:type="dxa"/>
            <w:tcBorders>
              <w:top w:val="single" w:sz="2" w:space="0" w:color="E7E7E7"/>
              <w:left w:val="nil"/>
              <w:bottom w:val="nil"/>
              <w:right w:val="nil"/>
            </w:tcBorders>
            <w:tcMar>
              <w:top w:w="15" w:type="dxa"/>
              <w:left w:w="15" w:type="dxa"/>
              <w:bottom w:w="15" w:type="dxa"/>
              <w:right w:w="15" w:type="dxa"/>
            </w:tcMar>
            <w:vAlign w:val="bottom"/>
            <w:hideMark/>
          </w:tcPr>
          <w:p w14:paraId="64D929D2"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b/>
                <w:bCs/>
                <w:color w:val="000000"/>
                <w:sz w:val="22"/>
                <w:szCs w:val="22"/>
                <w:bdr w:val="none" w:sz="0" w:space="0" w:color="auto" w:frame="1"/>
              </w:rPr>
              <w:t>Наименование показателей</w:t>
            </w:r>
          </w:p>
          <w:p w14:paraId="7A265A31" w14:textId="77777777" w:rsidR="0004532B" w:rsidRPr="00B014F1" w:rsidRDefault="0004532B" w:rsidP="009F6F5B">
            <w:pPr>
              <w:pStyle w:val="a4"/>
              <w:spacing w:before="0" w:beforeAutospacing="0" w:after="0" w:afterAutospacing="0" w:line="276" w:lineRule="auto"/>
              <w:ind w:left="30" w:right="30"/>
              <w:textAlignment w:val="baseline"/>
              <w:rPr>
                <w:b/>
                <w:bCs/>
                <w:color w:val="000000"/>
                <w:sz w:val="22"/>
                <w:szCs w:val="22"/>
                <w:bdr w:val="none" w:sz="0" w:space="0" w:color="auto" w:frame="1"/>
              </w:rPr>
            </w:pPr>
            <w:r w:rsidRPr="00B014F1">
              <w:rPr>
                <w:b/>
                <w:bCs/>
                <w:color w:val="000000"/>
                <w:sz w:val="22"/>
                <w:szCs w:val="22"/>
                <w:bdr w:val="none" w:sz="0" w:space="0" w:color="auto" w:frame="1"/>
              </w:rPr>
              <w:t>эффективности реализации программы</w:t>
            </w:r>
          </w:p>
          <w:p w14:paraId="2C5F0223" w14:textId="77777777" w:rsidR="00186409" w:rsidRPr="00B014F1" w:rsidRDefault="00186409"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tcMar>
              <w:top w:w="15" w:type="dxa"/>
              <w:left w:w="15" w:type="dxa"/>
              <w:bottom w:w="15" w:type="dxa"/>
              <w:right w:w="15" w:type="dxa"/>
            </w:tcMar>
            <w:vAlign w:val="bottom"/>
            <w:hideMark/>
          </w:tcPr>
          <w:p w14:paraId="53E1C7C3" w14:textId="77777777" w:rsidR="0004532B" w:rsidRPr="00B014F1" w:rsidRDefault="0004532B" w:rsidP="00832001">
            <w:pPr>
              <w:pStyle w:val="a4"/>
              <w:spacing w:before="0" w:beforeAutospacing="0" w:after="0" w:afterAutospacing="0" w:line="276" w:lineRule="auto"/>
              <w:ind w:right="30"/>
              <w:textAlignment w:val="baseline"/>
              <w:rPr>
                <w:color w:val="000000"/>
                <w:sz w:val="22"/>
                <w:szCs w:val="22"/>
              </w:rPr>
            </w:pPr>
            <w:r w:rsidRPr="00B014F1">
              <w:rPr>
                <w:color w:val="000000"/>
                <w:sz w:val="22"/>
                <w:szCs w:val="22"/>
              </w:rPr>
              <w:t>Ед</w:t>
            </w:r>
            <w:r w:rsidR="00832001">
              <w:rPr>
                <w:color w:val="000000"/>
                <w:sz w:val="22"/>
                <w:szCs w:val="22"/>
              </w:rPr>
              <w:t xml:space="preserve">. </w:t>
            </w:r>
            <w:r w:rsidRPr="00B014F1">
              <w:rPr>
                <w:color w:val="000000"/>
                <w:sz w:val="22"/>
                <w:szCs w:val="22"/>
              </w:rPr>
              <w:t>изме-рения</w:t>
            </w:r>
          </w:p>
        </w:tc>
        <w:tc>
          <w:tcPr>
            <w:tcW w:w="1330" w:type="dxa"/>
            <w:tcBorders>
              <w:top w:val="single" w:sz="2" w:space="0" w:color="E7E7E7"/>
              <w:left w:val="nil"/>
              <w:bottom w:val="nil"/>
              <w:right w:val="nil"/>
            </w:tcBorders>
            <w:tcMar>
              <w:top w:w="15" w:type="dxa"/>
              <w:left w:w="15" w:type="dxa"/>
              <w:bottom w:w="15" w:type="dxa"/>
              <w:right w:w="15" w:type="dxa"/>
            </w:tcMar>
            <w:vAlign w:val="bottom"/>
            <w:hideMark/>
          </w:tcPr>
          <w:p w14:paraId="17B975E2"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Базовое значение</w:t>
            </w:r>
          </w:p>
          <w:p w14:paraId="40EC241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показателей</w:t>
            </w:r>
          </w:p>
        </w:tc>
        <w:tc>
          <w:tcPr>
            <w:tcW w:w="1472" w:type="dxa"/>
            <w:tcBorders>
              <w:top w:val="single" w:sz="2" w:space="0" w:color="E7E7E7"/>
              <w:left w:val="nil"/>
              <w:bottom w:val="nil"/>
              <w:right w:val="nil"/>
            </w:tcBorders>
            <w:tcMar>
              <w:top w:w="15" w:type="dxa"/>
              <w:left w:w="15" w:type="dxa"/>
              <w:bottom w:w="15" w:type="dxa"/>
              <w:right w:w="15" w:type="dxa"/>
            </w:tcMar>
            <w:vAlign w:val="bottom"/>
            <w:hideMark/>
          </w:tcPr>
          <w:p w14:paraId="3E322B2D"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Планируемое значение показателя</w:t>
            </w:r>
          </w:p>
        </w:tc>
      </w:tr>
      <w:tr w:rsidR="0004532B" w:rsidRPr="00B014F1" w14:paraId="215D6F8E" w14:textId="77777777" w:rsidTr="0001528F">
        <w:tc>
          <w:tcPr>
            <w:tcW w:w="5840" w:type="dxa"/>
            <w:tcBorders>
              <w:top w:val="single" w:sz="2" w:space="0" w:color="E7E7E7"/>
              <w:left w:val="nil"/>
              <w:bottom w:val="nil"/>
              <w:right w:val="nil"/>
            </w:tcBorders>
            <w:tcMar>
              <w:top w:w="15" w:type="dxa"/>
              <w:left w:w="15" w:type="dxa"/>
              <w:bottom w:w="15" w:type="dxa"/>
              <w:right w:w="15" w:type="dxa"/>
            </w:tcMar>
            <w:vAlign w:val="bottom"/>
            <w:hideMark/>
          </w:tcPr>
          <w:p w14:paraId="4D0A87F0"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обращений граждан, рассмотренных с нарушением установленных сроков, в общем числе обращений граждан</w:t>
            </w:r>
          </w:p>
        </w:tc>
        <w:tc>
          <w:tcPr>
            <w:tcW w:w="1138" w:type="dxa"/>
            <w:tcBorders>
              <w:top w:val="single" w:sz="2" w:space="0" w:color="E7E7E7"/>
              <w:left w:val="nil"/>
              <w:bottom w:val="nil"/>
              <w:right w:val="nil"/>
            </w:tcBorders>
            <w:tcMar>
              <w:top w:w="15" w:type="dxa"/>
              <w:left w:w="15" w:type="dxa"/>
              <w:bottom w:w="15" w:type="dxa"/>
              <w:right w:w="15" w:type="dxa"/>
            </w:tcMar>
            <w:vAlign w:val="bottom"/>
            <w:hideMark/>
          </w:tcPr>
          <w:p w14:paraId="280DE1DF"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tcMar>
              <w:top w:w="15" w:type="dxa"/>
              <w:left w:w="15" w:type="dxa"/>
              <w:bottom w:w="15" w:type="dxa"/>
              <w:right w:w="15" w:type="dxa"/>
            </w:tcMar>
            <w:vAlign w:val="bottom"/>
            <w:hideMark/>
          </w:tcPr>
          <w:p w14:paraId="379F002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0,1</w:t>
            </w:r>
          </w:p>
        </w:tc>
        <w:tc>
          <w:tcPr>
            <w:tcW w:w="1472" w:type="dxa"/>
            <w:tcBorders>
              <w:top w:val="single" w:sz="2" w:space="0" w:color="E7E7E7"/>
              <w:left w:val="nil"/>
              <w:bottom w:val="nil"/>
              <w:right w:val="nil"/>
            </w:tcBorders>
            <w:tcMar>
              <w:top w:w="15" w:type="dxa"/>
              <w:left w:w="15" w:type="dxa"/>
              <w:bottom w:w="15" w:type="dxa"/>
              <w:right w:w="15" w:type="dxa"/>
            </w:tcMar>
            <w:vAlign w:val="bottom"/>
            <w:hideMark/>
          </w:tcPr>
          <w:p w14:paraId="69D4BCD7"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14252810" w14:textId="77777777" w:rsidTr="0001528F">
        <w:tc>
          <w:tcPr>
            <w:tcW w:w="5840" w:type="dxa"/>
            <w:tcBorders>
              <w:top w:val="single" w:sz="2" w:space="0" w:color="E7E7E7"/>
              <w:left w:val="nil"/>
              <w:bottom w:val="nil"/>
              <w:right w:val="nil"/>
            </w:tcBorders>
            <w:tcMar>
              <w:top w:w="15" w:type="dxa"/>
              <w:left w:w="15" w:type="dxa"/>
              <w:bottom w:w="15" w:type="dxa"/>
              <w:right w:w="15" w:type="dxa"/>
            </w:tcMar>
            <w:vAlign w:val="bottom"/>
            <w:hideMark/>
          </w:tcPr>
          <w:p w14:paraId="188D6032"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фактического количества проведенных процедур закупок в общем количестве запланированных процедур закупок</w:t>
            </w:r>
          </w:p>
        </w:tc>
        <w:tc>
          <w:tcPr>
            <w:tcW w:w="1138" w:type="dxa"/>
            <w:tcBorders>
              <w:top w:val="single" w:sz="2" w:space="0" w:color="E7E7E7"/>
              <w:left w:val="nil"/>
              <w:bottom w:val="nil"/>
              <w:right w:val="nil"/>
            </w:tcBorders>
            <w:tcMar>
              <w:top w:w="15" w:type="dxa"/>
              <w:left w:w="15" w:type="dxa"/>
              <w:bottom w:w="15" w:type="dxa"/>
              <w:right w:w="15" w:type="dxa"/>
            </w:tcMar>
            <w:vAlign w:val="bottom"/>
            <w:hideMark/>
          </w:tcPr>
          <w:p w14:paraId="02B02E3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tcMar>
              <w:top w:w="15" w:type="dxa"/>
              <w:left w:w="15" w:type="dxa"/>
              <w:bottom w:w="15" w:type="dxa"/>
              <w:right w:w="15" w:type="dxa"/>
            </w:tcMar>
            <w:vAlign w:val="bottom"/>
            <w:hideMark/>
          </w:tcPr>
          <w:p w14:paraId="3BE8C0FA"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tcMar>
              <w:top w:w="15" w:type="dxa"/>
              <w:left w:w="15" w:type="dxa"/>
              <w:bottom w:w="15" w:type="dxa"/>
              <w:right w:w="15" w:type="dxa"/>
            </w:tcMar>
            <w:vAlign w:val="bottom"/>
            <w:hideMark/>
          </w:tcPr>
          <w:p w14:paraId="6B4012FB"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1D1D4DC0" w14:textId="77777777" w:rsidTr="0001528F">
        <w:tc>
          <w:tcPr>
            <w:tcW w:w="5840" w:type="dxa"/>
            <w:tcBorders>
              <w:top w:val="single" w:sz="2" w:space="0" w:color="E7E7E7"/>
              <w:left w:val="nil"/>
              <w:bottom w:val="nil"/>
              <w:right w:val="nil"/>
            </w:tcBorders>
            <w:tcMar>
              <w:top w:w="15" w:type="dxa"/>
              <w:left w:w="15" w:type="dxa"/>
              <w:bottom w:w="15" w:type="dxa"/>
              <w:right w:w="15" w:type="dxa"/>
            </w:tcMar>
            <w:vAlign w:val="bottom"/>
            <w:hideMark/>
          </w:tcPr>
          <w:p w14:paraId="707EB178"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просроченной кредиторской задолженности по оплате труда (включая начисления на оплату труда) муниципальных бюджетных учреждений</w:t>
            </w:r>
          </w:p>
        </w:tc>
        <w:tc>
          <w:tcPr>
            <w:tcW w:w="1138" w:type="dxa"/>
            <w:tcBorders>
              <w:top w:val="single" w:sz="2" w:space="0" w:color="E7E7E7"/>
              <w:left w:val="nil"/>
              <w:bottom w:val="nil"/>
              <w:right w:val="nil"/>
            </w:tcBorders>
            <w:tcMar>
              <w:top w:w="15" w:type="dxa"/>
              <w:left w:w="15" w:type="dxa"/>
              <w:bottom w:w="15" w:type="dxa"/>
              <w:right w:w="15" w:type="dxa"/>
            </w:tcMar>
            <w:vAlign w:val="bottom"/>
            <w:hideMark/>
          </w:tcPr>
          <w:p w14:paraId="476B499F"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tcMar>
              <w:top w:w="15" w:type="dxa"/>
              <w:left w:w="15" w:type="dxa"/>
              <w:bottom w:w="15" w:type="dxa"/>
              <w:right w:w="15" w:type="dxa"/>
            </w:tcMar>
            <w:vAlign w:val="bottom"/>
            <w:hideMark/>
          </w:tcPr>
          <w:p w14:paraId="79F42A8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tcMar>
              <w:top w:w="15" w:type="dxa"/>
              <w:left w:w="15" w:type="dxa"/>
              <w:bottom w:w="15" w:type="dxa"/>
              <w:right w:w="15" w:type="dxa"/>
            </w:tcMar>
            <w:vAlign w:val="bottom"/>
            <w:hideMark/>
          </w:tcPr>
          <w:p w14:paraId="270F9D96"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13C56C29" w14:textId="77777777" w:rsidTr="0001528F">
        <w:tc>
          <w:tcPr>
            <w:tcW w:w="5840" w:type="dxa"/>
            <w:tcBorders>
              <w:top w:val="single" w:sz="2" w:space="0" w:color="E7E7E7"/>
              <w:left w:val="nil"/>
              <w:bottom w:val="nil"/>
              <w:right w:val="nil"/>
            </w:tcBorders>
            <w:tcMar>
              <w:top w:w="15" w:type="dxa"/>
              <w:left w:w="15" w:type="dxa"/>
              <w:bottom w:w="15" w:type="dxa"/>
              <w:right w:w="15" w:type="dxa"/>
            </w:tcMar>
            <w:vAlign w:val="bottom"/>
            <w:hideMark/>
          </w:tcPr>
          <w:p w14:paraId="083C7274"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неэффективных расходов в сфере организации</w:t>
            </w:r>
            <w:r w:rsidRPr="00B014F1">
              <w:rPr>
                <w:rStyle w:val="apple-converted-space"/>
                <w:color w:val="000000"/>
                <w:sz w:val="22"/>
                <w:szCs w:val="22"/>
              </w:rPr>
              <w:t> </w:t>
            </w:r>
            <w:hyperlink r:id="rId64" w:tooltip="Муниципальное управление" w:history="1">
              <w:r w:rsidRPr="00B014F1">
                <w:rPr>
                  <w:rStyle w:val="a3"/>
                  <w:color w:val="743399"/>
                  <w:sz w:val="22"/>
                  <w:szCs w:val="22"/>
                  <w:bdr w:val="none" w:sz="0" w:space="0" w:color="auto" w:frame="1"/>
                </w:rPr>
                <w:t>муниципального управления</w:t>
              </w:r>
            </w:hyperlink>
            <w:r w:rsidRPr="00B014F1">
              <w:rPr>
                <w:rStyle w:val="apple-converted-space"/>
                <w:color w:val="000000"/>
                <w:sz w:val="22"/>
                <w:szCs w:val="22"/>
              </w:rPr>
              <w:t> </w:t>
            </w:r>
            <w:r w:rsidRPr="00B014F1">
              <w:rPr>
                <w:color w:val="000000"/>
                <w:sz w:val="22"/>
                <w:szCs w:val="22"/>
              </w:rPr>
              <w:t>в общем объеме расходов бюджета</w:t>
            </w:r>
          </w:p>
        </w:tc>
        <w:tc>
          <w:tcPr>
            <w:tcW w:w="1138" w:type="dxa"/>
            <w:tcBorders>
              <w:top w:val="single" w:sz="2" w:space="0" w:color="E7E7E7"/>
              <w:left w:val="nil"/>
              <w:bottom w:val="nil"/>
              <w:right w:val="nil"/>
            </w:tcBorders>
            <w:tcMar>
              <w:top w:w="15" w:type="dxa"/>
              <w:left w:w="15" w:type="dxa"/>
              <w:bottom w:w="15" w:type="dxa"/>
              <w:right w:w="15" w:type="dxa"/>
            </w:tcMar>
            <w:vAlign w:val="bottom"/>
            <w:hideMark/>
          </w:tcPr>
          <w:p w14:paraId="11FF8C5B"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tcMar>
              <w:top w:w="15" w:type="dxa"/>
              <w:left w:w="15" w:type="dxa"/>
              <w:bottom w:w="15" w:type="dxa"/>
              <w:right w:w="15" w:type="dxa"/>
            </w:tcMar>
            <w:vAlign w:val="bottom"/>
            <w:hideMark/>
          </w:tcPr>
          <w:p w14:paraId="13B84C17"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tcMar>
              <w:top w:w="15" w:type="dxa"/>
              <w:left w:w="15" w:type="dxa"/>
              <w:bottom w:w="15" w:type="dxa"/>
              <w:right w:w="15" w:type="dxa"/>
            </w:tcMar>
            <w:vAlign w:val="bottom"/>
            <w:hideMark/>
          </w:tcPr>
          <w:p w14:paraId="204BB758"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0105F094" w14:textId="77777777" w:rsidTr="0001528F">
        <w:tc>
          <w:tcPr>
            <w:tcW w:w="5840" w:type="dxa"/>
            <w:tcBorders>
              <w:top w:val="single" w:sz="2" w:space="0" w:color="E7E7E7"/>
              <w:left w:val="nil"/>
              <w:bottom w:val="nil"/>
              <w:right w:val="nil"/>
            </w:tcBorders>
            <w:tcMar>
              <w:top w:w="15" w:type="dxa"/>
              <w:left w:w="15" w:type="dxa"/>
              <w:bottom w:w="15" w:type="dxa"/>
              <w:right w:w="15" w:type="dxa"/>
            </w:tcMar>
            <w:vAlign w:val="bottom"/>
            <w:hideMark/>
          </w:tcPr>
          <w:p w14:paraId="17D3156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Объем неэффективных расходов в сфере организации муниципального управления</w:t>
            </w:r>
          </w:p>
        </w:tc>
        <w:tc>
          <w:tcPr>
            <w:tcW w:w="1138" w:type="dxa"/>
            <w:tcBorders>
              <w:top w:val="single" w:sz="2" w:space="0" w:color="E7E7E7"/>
              <w:left w:val="nil"/>
              <w:bottom w:val="nil"/>
              <w:right w:val="nil"/>
            </w:tcBorders>
            <w:tcMar>
              <w:top w:w="15" w:type="dxa"/>
              <w:left w:w="15" w:type="dxa"/>
              <w:bottom w:w="15" w:type="dxa"/>
              <w:right w:w="15" w:type="dxa"/>
            </w:tcMar>
            <w:vAlign w:val="bottom"/>
            <w:hideMark/>
          </w:tcPr>
          <w:p w14:paraId="17E99060"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 xml:space="preserve"> руб.</w:t>
            </w:r>
          </w:p>
        </w:tc>
        <w:tc>
          <w:tcPr>
            <w:tcW w:w="1330" w:type="dxa"/>
            <w:tcBorders>
              <w:top w:val="single" w:sz="2" w:space="0" w:color="E7E7E7"/>
              <w:left w:val="nil"/>
              <w:bottom w:val="nil"/>
              <w:right w:val="nil"/>
            </w:tcBorders>
            <w:tcMar>
              <w:top w:w="15" w:type="dxa"/>
              <w:left w:w="15" w:type="dxa"/>
              <w:bottom w:w="15" w:type="dxa"/>
              <w:right w:w="15" w:type="dxa"/>
            </w:tcMar>
            <w:vAlign w:val="bottom"/>
            <w:hideMark/>
          </w:tcPr>
          <w:p w14:paraId="765478EE"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tcMar>
              <w:top w:w="15" w:type="dxa"/>
              <w:left w:w="15" w:type="dxa"/>
              <w:bottom w:w="15" w:type="dxa"/>
              <w:right w:w="15" w:type="dxa"/>
            </w:tcMar>
            <w:vAlign w:val="bottom"/>
            <w:hideMark/>
          </w:tcPr>
          <w:p w14:paraId="21B03C4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6183ACCD" w14:textId="77777777" w:rsidTr="0001528F">
        <w:tc>
          <w:tcPr>
            <w:tcW w:w="5840" w:type="dxa"/>
            <w:tcBorders>
              <w:top w:val="single" w:sz="2" w:space="0" w:color="E7E7E7"/>
              <w:left w:val="nil"/>
              <w:bottom w:val="nil"/>
              <w:right w:val="nil"/>
            </w:tcBorders>
            <w:tcMar>
              <w:top w:w="15" w:type="dxa"/>
              <w:left w:w="15" w:type="dxa"/>
              <w:bottom w:w="15" w:type="dxa"/>
              <w:right w:w="15" w:type="dxa"/>
            </w:tcMar>
            <w:vAlign w:val="bottom"/>
            <w:hideMark/>
          </w:tcPr>
          <w:p w14:paraId="5BEAFD62"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постоянно обеспеченных телефонной связью, от числа подлежащих обеспечению</w:t>
            </w:r>
          </w:p>
        </w:tc>
        <w:tc>
          <w:tcPr>
            <w:tcW w:w="1138" w:type="dxa"/>
            <w:tcBorders>
              <w:top w:val="single" w:sz="2" w:space="0" w:color="E7E7E7"/>
              <w:left w:val="nil"/>
              <w:bottom w:val="nil"/>
              <w:right w:val="nil"/>
            </w:tcBorders>
            <w:tcMar>
              <w:top w:w="15" w:type="dxa"/>
              <w:left w:w="15" w:type="dxa"/>
              <w:bottom w:w="15" w:type="dxa"/>
              <w:right w:w="15" w:type="dxa"/>
            </w:tcMar>
            <w:vAlign w:val="bottom"/>
            <w:hideMark/>
          </w:tcPr>
          <w:p w14:paraId="61078B77"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tcMar>
              <w:top w:w="15" w:type="dxa"/>
              <w:left w:w="15" w:type="dxa"/>
              <w:bottom w:w="15" w:type="dxa"/>
              <w:right w:w="15" w:type="dxa"/>
            </w:tcMar>
            <w:vAlign w:val="bottom"/>
            <w:hideMark/>
          </w:tcPr>
          <w:p w14:paraId="797E4AFD"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tcMar>
              <w:top w:w="15" w:type="dxa"/>
              <w:left w:w="15" w:type="dxa"/>
              <w:bottom w:w="15" w:type="dxa"/>
              <w:right w:w="15" w:type="dxa"/>
            </w:tcMar>
            <w:vAlign w:val="bottom"/>
            <w:hideMark/>
          </w:tcPr>
          <w:p w14:paraId="7D0FC84A"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60C51691" w14:textId="77777777" w:rsidTr="0001528F">
        <w:tc>
          <w:tcPr>
            <w:tcW w:w="5840" w:type="dxa"/>
            <w:tcBorders>
              <w:top w:val="single" w:sz="2" w:space="0" w:color="E7E7E7"/>
              <w:left w:val="nil"/>
              <w:bottom w:val="nil"/>
              <w:right w:val="nil"/>
            </w:tcBorders>
            <w:tcMar>
              <w:top w:w="15" w:type="dxa"/>
              <w:left w:w="15" w:type="dxa"/>
              <w:bottom w:w="15" w:type="dxa"/>
              <w:right w:w="15" w:type="dxa"/>
            </w:tcMar>
            <w:vAlign w:val="bottom"/>
            <w:hideMark/>
          </w:tcPr>
          <w:p w14:paraId="1389204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tcMar>
              <w:top w:w="15" w:type="dxa"/>
              <w:left w:w="15" w:type="dxa"/>
              <w:bottom w:w="15" w:type="dxa"/>
              <w:right w:w="15" w:type="dxa"/>
            </w:tcMar>
            <w:vAlign w:val="bottom"/>
            <w:hideMark/>
          </w:tcPr>
          <w:p w14:paraId="0EA8C5B3"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c>
          <w:tcPr>
            <w:tcW w:w="1330" w:type="dxa"/>
            <w:tcBorders>
              <w:top w:val="single" w:sz="2" w:space="0" w:color="E7E7E7"/>
              <w:left w:val="nil"/>
              <w:bottom w:val="nil"/>
              <w:right w:val="nil"/>
            </w:tcBorders>
            <w:tcMar>
              <w:top w:w="15" w:type="dxa"/>
              <w:left w:w="15" w:type="dxa"/>
              <w:bottom w:w="15" w:type="dxa"/>
              <w:right w:w="15" w:type="dxa"/>
            </w:tcMar>
            <w:vAlign w:val="bottom"/>
            <w:hideMark/>
          </w:tcPr>
          <w:p w14:paraId="7BB51F71" w14:textId="77777777" w:rsidR="0004532B" w:rsidRPr="00B014F1" w:rsidRDefault="0004532B" w:rsidP="009F6F5B">
            <w:pPr>
              <w:spacing w:before="30" w:after="0"/>
              <w:ind w:left="30" w:right="30"/>
              <w:rPr>
                <w:rFonts w:ascii="Times New Roman" w:hAnsi="Times New Roman" w:cs="Times New Roman"/>
                <w:color w:val="000000"/>
              </w:rPr>
            </w:pPr>
          </w:p>
        </w:tc>
        <w:tc>
          <w:tcPr>
            <w:tcW w:w="1472" w:type="dxa"/>
            <w:tcBorders>
              <w:top w:val="single" w:sz="2" w:space="0" w:color="E7E7E7"/>
              <w:left w:val="nil"/>
              <w:bottom w:val="nil"/>
              <w:right w:val="nil"/>
            </w:tcBorders>
            <w:tcMar>
              <w:top w:w="15" w:type="dxa"/>
              <w:left w:w="15" w:type="dxa"/>
              <w:bottom w:w="15" w:type="dxa"/>
              <w:right w:w="15" w:type="dxa"/>
            </w:tcMar>
            <w:vAlign w:val="bottom"/>
            <w:hideMark/>
          </w:tcPr>
          <w:p w14:paraId="6E8433D3"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r>
      <w:tr w:rsidR="0004532B" w:rsidRPr="00B014F1" w14:paraId="66AA7233" w14:textId="77777777" w:rsidTr="0001528F">
        <w:tc>
          <w:tcPr>
            <w:tcW w:w="5840" w:type="dxa"/>
            <w:tcBorders>
              <w:top w:val="single" w:sz="2" w:space="0" w:color="E7E7E7"/>
              <w:left w:val="nil"/>
              <w:bottom w:val="nil"/>
              <w:right w:val="nil"/>
            </w:tcBorders>
            <w:tcMar>
              <w:top w:w="15" w:type="dxa"/>
              <w:left w:w="15" w:type="dxa"/>
              <w:bottom w:w="15" w:type="dxa"/>
              <w:right w:w="15" w:type="dxa"/>
            </w:tcMar>
            <w:vAlign w:val="bottom"/>
            <w:hideMark/>
          </w:tcPr>
          <w:p w14:paraId="03FFAEB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постоянно обеспеченных доступом к сети «Интернет» в том числе электронной почтой, от числа подлежащих обеспечению</w:t>
            </w:r>
          </w:p>
        </w:tc>
        <w:tc>
          <w:tcPr>
            <w:tcW w:w="1138" w:type="dxa"/>
            <w:tcBorders>
              <w:top w:val="single" w:sz="2" w:space="0" w:color="E7E7E7"/>
              <w:left w:val="nil"/>
              <w:bottom w:val="nil"/>
              <w:right w:val="nil"/>
            </w:tcBorders>
            <w:tcMar>
              <w:top w:w="15" w:type="dxa"/>
              <w:left w:w="15" w:type="dxa"/>
              <w:bottom w:w="15" w:type="dxa"/>
              <w:right w:w="15" w:type="dxa"/>
            </w:tcMar>
            <w:vAlign w:val="bottom"/>
            <w:hideMark/>
          </w:tcPr>
          <w:p w14:paraId="02DD730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tcMar>
              <w:top w:w="15" w:type="dxa"/>
              <w:left w:w="15" w:type="dxa"/>
              <w:bottom w:w="15" w:type="dxa"/>
              <w:right w:w="15" w:type="dxa"/>
            </w:tcMar>
            <w:vAlign w:val="bottom"/>
            <w:hideMark/>
          </w:tcPr>
          <w:p w14:paraId="04919168"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tcMar>
              <w:top w:w="15" w:type="dxa"/>
              <w:left w:w="15" w:type="dxa"/>
              <w:bottom w:w="15" w:type="dxa"/>
              <w:right w:w="15" w:type="dxa"/>
            </w:tcMar>
            <w:vAlign w:val="bottom"/>
            <w:hideMark/>
          </w:tcPr>
          <w:p w14:paraId="5F84046B"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258394E8" w14:textId="77777777" w:rsidTr="0001528F">
        <w:tc>
          <w:tcPr>
            <w:tcW w:w="5840" w:type="dxa"/>
            <w:tcBorders>
              <w:top w:val="single" w:sz="2" w:space="0" w:color="E7E7E7"/>
              <w:left w:val="nil"/>
              <w:bottom w:val="nil"/>
              <w:right w:val="nil"/>
            </w:tcBorders>
            <w:tcMar>
              <w:top w:w="15" w:type="dxa"/>
              <w:left w:w="15" w:type="dxa"/>
              <w:bottom w:w="15" w:type="dxa"/>
              <w:right w:w="15" w:type="dxa"/>
            </w:tcMar>
            <w:vAlign w:val="bottom"/>
            <w:hideMark/>
          </w:tcPr>
          <w:p w14:paraId="33EBEA5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обеспеченных рабочим пространством в соответствии с нормами трудового законодательства, от общего числа сотрудников</w:t>
            </w:r>
          </w:p>
        </w:tc>
        <w:tc>
          <w:tcPr>
            <w:tcW w:w="1138" w:type="dxa"/>
            <w:tcBorders>
              <w:top w:val="single" w:sz="2" w:space="0" w:color="E7E7E7"/>
              <w:left w:val="nil"/>
              <w:bottom w:val="nil"/>
              <w:right w:val="nil"/>
            </w:tcBorders>
            <w:tcMar>
              <w:top w:w="15" w:type="dxa"/>
              <w:left w:w="15" w:type="dxa"/>
              <w:bottom w:w="15" w:type="dxa"/>
              <w:right w:w="15" w:type="dxa"/>
            </w:tcMar>
            <w:vAlign w:val="bottom"/>
            <w:hideMark/>
          </w:tcPr>
          <w:p w14:paraId="7C88EC74"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tcMar>
              <w:top w:w="15" w:type="dxa"/>
              <w:left w:w="15" w:type="dxa"/>
              <w:bottom w:w="15" w:type="dxa"/>
              <w:right w:w="15" w:type="dxa"/>
            </w:tcMar>
            <w:vAlign w:val="bottom"/>
            <w:hideMark/>
          </w:tcPr>
          <w:p w14:paraId="2BE425D6"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tcMar>
              <w:top w:w="15" w:type="dxa"/>
              <w:left w:w="15" w:type="dxa"/>
              <w:bottom w:w="15" w:type="dxa"/>
              <w:right w:w="15" w:type="dxa"/>
            </w:tcMar>
            <w:vAlign w:val="bottom"/>
            <w:hideMark/>
          </w:tcPr>
          <w:p w14:paraId="6A8C5AC8"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6A381F16" w14:textId="77777777" w:rsidTr="0001528F">
        <w:tc>
          <w:tcPr>
            <w:tcW w:w="5840" w:type="dxa"/>
            <w:tcBorders>
              <w:top w:val="single" w:sz="2" w:space="0" w:color="E7E7E7"/>
              <w:left w:val="nil"/>
              <w:bottom w:val="nil"/>
              <w:right w:val="nil"/>
            </w:tcBorders>
            <w:tcMar>
              <w:top w:w="15" w:type="dxa"/>
              <w:left w:w="15" w:type="dxa"/>
              <w:bottom w:w="15" w:type="dxa"/>
              <w:right w:w="15" w:type="dxa"/>
            </w:tcMar>
            <w:vAlign w:val="bottom"/>
            <w:hideMark/>
          </w:tcPr>
          <w:p w14:paraId="43F4517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компьютеров, оснащенных лицензионным программным обеспечением, от общего числа компьютеров, подлежащих обеспечению</w:t>
            </w:r>
          </w:p>
        </w:tc>
        <w:tc>
          <w:tcPr>
            <w:tcW w:w="1138" w:type="dxa"/>
            <w:tcBorders>
              <w:top w:val="single" w:sz="2" w:space="0" w:color="E7E7E7"/>
              <w:left w:val="nil"/>
              <w:bottom w:val="nil"/>
              <w:right w:val="nil"/>
            </w:tcBorders>
            <w:tcMar>
              <w:top w:w="15" w:type="dxa"/>
              <w:left w:w="15" w:type="dxa"/>
              <w:bottom w:w="15" w:type="dxa"/>
              <w:right w:w="15" w:type="dxa"/>
            </w:tcMar>
            <w:vAlign w:val="bottom"/>
            <w:hideMark/>
          </w:tcPr>
          <w:p w14:paraId="0EE6EDA6"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tcMar>
              <w:top w:w="15" w:type="dxa"/>
              <w:left w:w="15" w:type="dxa"/>
              <w:bottom w:w="15" w:type="dxa"/>
              <w:right w:w="15" w:type="dxa"/>
            </w:tcMar>
            <w:vAlign w:val="bottom"/>
            <w:hideMark/>
          </w:tcPr>
          <w:p w14:paraId="4C37A67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tcMar>
              <w:top w:w="15" w:type="dxa"/>
              <w:left w:w="15" w:type="dxa"/>
              <w:bottom w:w="15" w:type="dxa"/>
              <w:right w:w="15" w:type="dxa"/>
            </w:tcMar>
            <w:vAlign w:val="bottom"/>
            <w:hideMark/>
          </w:tcPr>
          <w:p w14:paraId="0DFAD132"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13AE5446" w14:textId="77777777" w:rsidTr="0001528F">
        <w:tc>
          <w:tcPr>
            <w:tcW w:w="5840" w:type="dxa"/>
            <w:tcBorders>
              <w:top w:val="single" w:sz="2" w:space="0" w:color="E7E7E7"/>
              <w:left w:val="nil"/>
              <w:bottom w:val="nil"/>
              <w:right w:val="nil"/>
            </w:tcBorders>
            <w:tcMar>
              <w:top w:w="15" w:type="dxa"/>
              <w:left w:w="15" w:type="dxa"/>
              <w:bottom w:w="15" w:type="dxa"/>
              <w:right w:w="15" w:type="dxa"/>
            </w:tcMar>
            <w:vAlign w:val="bottom"/>
            <w:hideMark/>
          </w:tcPr>
          <w:p w14:paraId="060D8A7A"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неисполненных муниципальных функций, оказываемых в соответствии с утвержденным административным регламентом от общего числа функций</w:t>
            </w:r>
          </w:p>
        </w:tc>
        <w:tc>
          <w:tcPr>
            <w:tcW w:w="1138" w:type="dxa"/>
            <w:tcBorders>
              <w:top w:val="single" w:sz="2" w:space="0" w:color="E7E7E7"/>
              <w:left w:val="nil"/>
              <w:bottom w:val="nil"/>
              <w:right w:val="nil"/>
            </w:tcBorders>
            <w:tcMar>
              <w:top w:w="15" w:type="dxa"/>
              <w:left w:w="15" w:type="dxa"/>
              <w:bottom w:w="15" w:type="dxa"/>
              <w:right w:w="15" w:type="dxa"/>
            </w:tcMar>
            <w:vAlign w:val="bottom"/>
            <w:hideMark/>
          </w:tcPr>
          <w:p w14:paraId="50862AF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tcMar>
              <w:top w:w="15" w:type="dxa"/>
              <w:left w:w="15" w:type="dxa"/>
              <w:bottom w:w="15" w:type="dxa"/>
              <w:right w:w="15" w:type="dxa"/>
            </w:tcMar>
            <w:vAlign w:val="bottom"/>
            <w:hideMark/>
          </w:tcPr>
          <w:p w14:paraId="462BD605"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tcMar>
              <w:top w:w="15" w:type="dxa"/>
              <w:left w:w="15" w:type="dxa"/>
              <w:bottom w:w="15" w:type="dxa"/>
              <w:right w:w="15" w:type="dxa"/>
            </w:tcMar>
            <w:vAlign w:val="bottom"/>
            <w:hideMark/>
          </w:tcPr>
          <w:p w14:paraId="1ABE5ACE"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0B519E24" w14:textId="77777777" w:rsidTr="0001528F">
        <w:tc>
          <w:tcPr>
            <w:tcW w:w="5840" w:type="dxa"/>
            <w:tcBorders>
              <w:top w:val="single" w:sz="2" w:space="0" w:color="E7E7E7"/>
              <w:left w:val="nil"/>
              <w:bottom w:val="nil"/>
              <w:right w:val="nil"/>
            </w:tcBorders>
            <w:tcMar>
              <w:top w:w="15" w:type="dxa"/>
              <w:left w:w="15" w:type="dxa"/>
              <w:bottom w:w="15" w:type="dxa"/>
              <w:right w:w="15" w:type="dxa"/>
            </w:tcMar>
            <w:vAlign w:val="bottom"/>
            <w:hideMark/>
          </w:tcPr>
          <w:p w14:paraId="21E3C73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обеспеченных канцелярскими принадлежностями, по отношению к общему числу сотрудников</w:t>
            </w:r>
          </w:p>
        </w:tc>
        <w:tc>
          <w:tcPr>
            <w:tcW w:w="1138" w:type="dxa"/>
            <w:tcBorders>
              <w:top w:val="single" w:sz="2" w:space="0" w:color="E7E7E7"/>
              <w:left w:val="nil"/>
              <w:bottom w:val="nil"/>
              <w:right w:val="nil"/>
            </w:tcBorders>
            <w:tcMar>
              <w:top w:w="15" w:type="dxa"/>
              <w:left w:w="15" w:type="dxa"/>
              <w:bottom w:w="15" w:type="dxa"/>
              <w:right w:w="15" w:type="dxa"/>
            </w:tcMar>
            <w:vAlign w:val="bottom"/>
            <w:hideMark/>
          </w:tcPr>
          <w:p w14:paraId="3A5D5A66"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tcMar>
              <w:top w:w="15" w:type="dxa"/>
              <w:left w:w="15" w:type="dxa"/>
              <w:bottom w:w="15" w:type="dxa"/>
              <w:right w:w="15" w:type="dxa"/>
            </w:tcMar>
            <w:vAlign w:val="bottom"/>
            <w:hideMark/>
          </w:tcPr>
          <w:p w14:paraId="2A61CC5B"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tcMar>
              <w:top w:w="15" w:type="dxa"/>
              <w:left w:w="15" w:type="dxa"/>
              <w:bottom w:w="15" w:type="dxa"/>
              <w:right w:w="15" w:type="dxa"/>
            </w:tcMar>
            <w:vAlign w:val="bottom"/>
            <w:hideMark/>
          </w:tcPr>
          <w:p w14:paraId="04E9759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06718B7F" w14:textId="77777777" w:rsidTr="0001528F">
        <w:tc>
          <w:tcPr>
            <w:tcW w:w="5840" w:type="dxa"/>
            <w:tcBorders>
              <w:top w:val="single" w:sz="2" w:space="0" w:color="E7E7E7"/>
              <w:left w:val="nil"/>
              <w:bottom w:val="nil"/>
              <w:right w:val="nil"/>
            </w:tcBorders>
            <w:tcMar>
              <w:top w:w="15" w:type="dxa"/>
              <w:left w:w="15" w:type="dxa"/>
              <w:bottom w:w="15" w:type="dxa"/>
              <w:right w:w="15" w:type="dxa"/>
            </w:tcMar>
            <w:vAlign w:val="bottom"/>
            <w:hideMark/>
          </w:tcPr>
          <w:p w14:paraId="552C94F5" w14:textId="77777777" w:rsidR="00292BBC" w:rsidRPr="00292BBC" w:rsidRDefault="00292BBC" w:rsidP="00292BBC">
            <w:pPr>
              <w:pStyle w:val="a4"/>
              <w:spacing w:before="0" w:beforeAutospacing="0" w:after="0" w:afterAutospacing="0" w:line="276" w:lineRule="auto"/>
              <w:ind w:left="30" w:right="30"/>
              <w:textAlignment w:val="baseline"/>
              <w:rPr>
                <w:color w:val="000000"/>
                <w:sz w:val="22"/>
                <w:szCs w:val="22"/>
              </w:rPr>
            </w:pPr>
            <w:r w:rsidRPr="00292BBC">
              <w:rPr>
                <w:color w:val="000000"/>
                <w:sz w:val="22"/>
                <w:szCs w:val="22"/>
              </w:rPr>
              <w:t>обновление теоретических и практических знаний в соответствии с требованиями образовательных стандартов профессионального образования в целях поддержания уровня квалификации сотрудников, достаточного для исполнения должностных полномочий;</w:t>
            </w:r>
          </w:p>
          <w:p w14:paraId="2A5B5897"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tcMar>
              <w:top w:w="15" w:type="dxa"/>
              <w:left w:w="15" w:type="dxa"/>
              <w:bottom w:w="15" w:type="dxa"/>
              <w:right w:w="15" w:type="dxa"/>
            </w:tcMar>
            <w:vAlign w:val="bottom"/>
            <w:hideMark/>
          </w:tcPr>
          <w:p w14:paraId="0D626DAD" w14:textId="77777777" w:rsidR="0004532B" w:rsidRPr="00B014F1" w:rsidRDefault="00292BBC" w:rsidP="009F6F5B">
            <w:pPr>
              <w:pStyle w:val="a4"/>
              <w:spacing w:before="0" w:beforeAutospacing="0" w:after="0" w:afterAutospacing="0" w:line="276" w:lineRule="auto"/>
              <w:ind w:left="30" w:right="30"/>
              <w:textAlignment w:val="baseline"/>
              <w:rPr>
                <w:color w:val="000000"/>
                <w:sz w:val="22"/>
                <w:szCs w:val="22"/>
              </w:rPr>
            </w:pPr>
            <w:r>
              <w:rPr>
                <w:color w:val="000000"/>
                <w:sz w:val="22"/>
                <w:szCs w:val="22"/>
              </w:rPr>
              <w:t>проценты</w:t>
            </w:r>
          </w:p>
        </w:tc>
        <w:tc>
          <w:tcPr>
            <w:tcW w:w="1330" w:type="dxa"/>
            <w:tcBorders>
              <w:top w:val="single" w:sz="2" w:space="0" w:color="E7E7E7"/>
              <w:left w:val="nil"/>
              <w:bottom w:val="nil"/>
              <w:right w:val="nil"/>
            </w:tcBorders>
            <w:tcMar>
              <w:top w:w="15" w:type="dxa"/>
              <w:left w:w="15" w:type="dxa"/>
              <w:bottom w:w="15" w:type="dxa"/>
              <w:right w:w="15" w:type="dxa"/>
            </w:tcMar>
            <w:vAlign w:val="bottom"/>
            <w:hideMark/>
          </w:tcPr>
          <w:p w14:paraId="14165101" w14:textId="77777777" w:rsidR="0004532B" w:rsidRPr="00B014F1" w:rsidRDefault="00292BBC" w:rsidP="009F6F5B">
            <w:pPr>
              <w:pStyle w:val="a4"/>
              <w:spacing w:before="0" w:beforeAutospacing="0" w:after="0" w:afterAutospacing="0" w:line="276" w:lineRule="auto"/>
              <w:ind w:left="30" w:right="30"/>
              <w:textAlignment w:val="baseline"/>
              <w:rPr>
                <w:color w:val="000000"/>
                <w:sz w:val="22"/>
                <w:szCs w:val="22"/>
              </w:rPr>
            </w:pPr>
            <w:r>
              <w:rPr>
                <w:color w:val="000000"/>
                <w:sz w:val="22"/>
                <w:szCs w:val="22"/>
              </w:rPr>
              <w:t>100</w:t>
            </w:r>
          </w:p>
        </w:tc>
        <w:tc>
          <w:tcPr>
            <w:tcW w:w="1472" w:type="dxa"/>
            <w:tcBorders>
              <w:top w:val="single" w:sz="2" w:space="0" w:color="E7E7E7"/>
              <w:left w:val="nil"/>
              <w:bottom w:val="nil"/>
              <w:right w:val="nil"/>
            </w:tcBorders>
            <w:tcMar>
              <w:top w:w="15" w:type="dxa"/>
              <w:left w:w="15" w:type="dxa"/>
              <w:bottom w:w="15" w:type="dxa"/>
              <w:right w:w="15" w:type="dxa"/>
            </w:tcMar>
            <w:vAlign w:val="bottom"/>
            <w:hideMark/>
          </w:tcPr>
          <w:p w14:paraId="372E4DF5" w14:textId="77777777" w:rsidR="0004532B" w:rsidRPr="00B014F1" w:rsidRDefault="00292BBC" w:rsidP="009F6F5B">
            <w:pPr>
              <w:pStyle w:val="a4"/>
              <w:spacing w:before="0" w:beforeAutospacing="0" w:after="0" w:afterAutospacing="0" w:line="276" w:lineRule="auto"/>
              <w:ind w:left="30" w:right="30"/>
              <w:textAlignment w:val="baseline"/>
              <w:rPr>
                <w:color w:val="000000"/>
                <w:sz w:val="22"/>
                <w:szCs w:val="22"/>
              </w:rPr>
            </w:pPr>
            <w:r>
              <w:rPr>
                <w:color w:val="000000"/>
                <w:sz w:val="22"/>
                <w:szCs w:val="22"/>
              </w:rPr>
              <w:t>100</w:t>
            </w:r>
          </w:p>
        </w:tc>
      </w:tr>
    </w:tbl>
    <w:p w14:paraId="4D01324C" w14:textId="77777777" w:rsidR="0004532B" w:rsidRPr="00B014F1" w:rsidRDefault="0004532B" w:rsidP="009F6F5B">
      <w:pPr>
        <w:spacing w:after="0"/>
        <w:rPr>
          <w:rFonts w:ascii="Times New Roman" w:hAnsi="Times New Roman" w:cs="Times New Roman"/>
        </w:rPr>
      </w:pPr>
    </w:p>
    <w:p w14:paraId="7A093369" w14:textId="77777777" w:rsidR="00444F98" w:rsidRDefault="00444F98" w:rsidP="009F6F5B">
      <w:pPr>
        <w:spacing w:after="0"/>
        <w:ind w:right="-1" w:firstLine="709"/>
        <w:jc w:val="right"/>
        <w:rPr>
          <w:rFonts w:ascii="Times New Roman" w:hAnsi="Times New Roman" w:cs="Times New Roman"/>
        </w:rPr>
      </w:pPr>
    </w:p>
    <w:p w14:paraId="4E063D80" w14:textId="77777777" w:rsidR="00B014F1" w:rsidRPr="00B014F1" w:rsidRDefault="00B014F1" w:rsidP="009F6F5B">
      <w:pPr>
        <w:spacing w:after="0"/>
        <w:ind w:right="-1" w:firstLine="709"/>
        <w:jc w:val="right"/>
        <w:rPr>
          <w:rFonts w:ascii="Times New Roman" w:hAnsi="Times New Roman" w:cs="Times New Roman"/>
        </w:rPr>
      </w:pPr>
      <w:r w:rsidRPr="00B014F1">
        <w:rPr>
          <w:rFonts w:ascii="Times New Roman" w:hAnsi="Times New Roman" w:cs="Times New Roman"/>
        </w:rPr>
        <w:t>Приложение №</w:t>
      </w:r>
      <w:r w:rsidR="000F5C9D">
        <w:rPr>
          <w:rFonts w:ascii="Times New Roman" w:hAnsi="Times New Roman" w:cs="Times New Roman"/>
        </w:rPr>
        <w:t>1</w:t>
      </w:r>
    </w:p>
    <w:p w14:paraId="6072492A" w14:textId="77777777" w:rsidR="000A1145" w:rsidRPr="00B014F1" w:rsidRDefault="000A1145" w:rsidP="000A1145">
      <w:pPr>
        <w:pStyle w:val="a4"/>
        <w:spacing w:before="0" w:beforeAutospacing="0" w:after="0" w:afterAutospacing="0" w:line="276" w:lineRule="auto"/>
        <w:jc w:val="right"/>
        <w:textAlignment w:val="baseline"/>
        <w:rPr>
          <w:sz w:val="22"/>
          <w:szCs w:val="22"/>
        </w:rPr>
      </w:pPr>
      <w:r w:rsidRPr="00B014F1">
        <w:rPr>
          <w:sz w:val="22"/>
          <w:szCs w:val="22"/>
        </w:rPr>
        <w:t xml:space="preserve">к </w:t>
      </w:r>
      <w:r>
        <w:rPr>
          <w:sz w:val="22"/>
          <w:szCs w:val="22"/>
        </w:rPr>
        <w:t>м</w:t>
      </w:r>
      <w:r w:rsidRPr="00B014F1">
        <w:rPr>
          <w:sz w:val="22"/>
          <w:szCs w:val="22"/>
        </w:rPr>
        <w:t>униципальн</w:t>
      </w:r>
      <w:r>
        <w:rPr>
          <w:sz w:val="22"/>
          <w:szCs w:val="22"/>
        </w:rPr>
        <w:t>ой</w:t>
      </w:r>
      <w:r w:rsidRPr="00B014F1">
        <w:rPr>
          <w:sz w:val="22"/>
          <w:szCs w:val="22"/>
        </w:rPr>
        <w:t xml:space="preserve"> программ</w:t>
      </w:r>
      <w:r>
        <w:rPr>
          <w:sz w:val="22"/>
          <w:szCs w:val="22"/>
        </w:rPr>
        <w:t>е</w:t>
      </w:r>
    </w:p>
    <w:p w14:paraId="1B6DBF27" w14:textId="77777777" w:rsidR="000A1145" w:rsidRDefault="000A1145" w:rsidP="000A1145">
      <w:pPr>
        <w:pStyle w:val="a4"/>
        <w:spacing w:before="0" w:beforeAutospacing="0" w:after="0" w:afterAutospacing="0" w:line="276" w:lineRule="auto"/>
        <w:jc w:val="right"/>
        <w:textAlignment w:val="baseline"/>
        <w:rPr>
          <w:sz w:val="22"/>
          <w:szCs w:val="22"/>
        </w:rPr>
      </w:pPr>
      <w:r w:rsidRPr="00B014F1">
        <w:rPr>
          <w:sz w:val="22"/>
          <w:szCs w:val="22"/>
        </w:rPr>
        <w:t xml:space="preserve">сельского поселения </w:t>
      </w:r>
      <w:r>
        <w:rPr>
          <w:sz w:val="22"/>
          <w:szCs w:val="22"/>
        </w:rPr>
        <w:t>Узюково</w:t>
      </w:r>
      <w:r w:rsidRPr="00B014F1">
        <w:rPr>
          <w:sz w:val="22"/>
          <w:szCs w:val="22"/>
        </w:rPr>
        <w:t xml:space="preserve"> муниципального района</w:t>
      </w:r>
    </w:p>
    <w:p w14:paraId="5C4B0E69" w14:textId="77777777" w:rsidR="000A1145" w:rsidRPr="00B014F1" w:rsidRDefault="000A1145" w:rsidP="000A1145">
      <w:pPr>
        <w:pStyle w:val="a4"/>
        <w:spacing w:before="0" w:beforeAutospacing="0" w:after="0" w:afterAutospacing="0" w:line="276" w:lineRule="auto"/>
        <w:jc w:val="right"/>
        <w:textAlignment w:val="baseline"/>
        <w:rPr>
          <w:sz w:val="22"/>
          <w:szCs w:val="22"/>
        </w:rPr>
      </w:pPr>
      <w:r w:rsidRPr="00B014F1">
        <w:rPr>
          <w:sz w:val="22"/>
          <w:szCs w:val="22"/>
        </w:rPr>
        <w:t>Ставропольский Самарской области</w:t>
      </w:r>
    </w:p>
    <w:p w14:paraId="4674CAC7" w14:textId="77777777"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«Социально – экономическое развитие</w:t>
      </w:r>
    </w:p>
    <w:p w14:paraId="09941F12" w14:textId="77777777" w:rsidR="00B014F1" w:rsidRPr="00B014F1" w:rsidRDefault="003F0D73" w:rsidP="009F6F5B">
      <w:pPr>
        <w:pStyle w:val="a4"/>
        <w:spacing w:before="0" w:beforeAutospacing="0" w:after="0" w:afterAutospacing="0" w:line="276" w:lineRule="auto"/>
        <w:jc w:val="right"/>
        <w:textAlignment w:val="baseline"/>
        <w:rPr>
          <w:sz w:val="22"/>
          <w:szCs w:val="22"/>
        </w:rPr>
      </w:pPr>
      <w:r>
        <w:rPr>
          <w:sz w:val="22"/>
          <w:szCs w:val="22"/>
        </w:rPr>
        <w:t xml:space="preserve">сельского поселения </w:t>
      </w:r>
      <w:r w:rsidR="00D90E6A">
        <w:rPr>
          <w:sz w:val="22"/>
          <w:szCs w:val="22"/>
        </w:rPr>
        <w:t>Узюково муниципального</w:t>
      </w:r>
      <w:r w:rsidR="00B014F1" w:rsidRPr="00B014F1">
        <w:rPr>
          <w:sz w:val="22"/>
          <w:szCs w:val="22"/>
        </w:rPr>
        <w:t xml:space="preserve"> района</w:t>
      </w:r>
    </w:p>
    <w:p w14:paraId="1278A2CD" w14:textId="77777777"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Ставропольский Самарской области</w:t>
      </w:r>
    </w:p>
    <w:p w14:paraId="390A3ADC" w14:textId="2D7AFBA0"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на </w:t>
      </w:r>
      <w:r w:rsidR="000527DA">
        <w:rPr>
          <w:bCs/>
          <w:bdr w:val="none" w:sz="0" w:space="0" w:color="auto" w:frame="1"/>
        </w:rPr>
        <w:t>2026</w:t>
      </w:r>
      <w:r w:rsidR="001D6B48">
        <w:rPr>
          <w:bCs/>
          <w:bdr w:val="none" w:sz="0" w:space="0" w:color="auto" w:frame="1"/>
        </w:rPr>
        <w:t>-</w:t>
      </w:r>
      <w:r w:rsidR="000527DA">
        <w:rPr>
          <w:bCs/>
          <w:bdr w:val="none" w:sz="0" w:space="0" w:color="auto" w:frame="1"/>
        </w:rPr>
        <w:t>2028</w:t>
      </w:r>
      <w:r w:rsidR="00444F98">
        <w:rPr>
          <w:bCs/>
          <w:bdr w:val="none" w:sz="0" w:space="0" w:color="auto" w:frame="1"/>
        </w:rPr>
        <w:t xml:space="preserve"> </w:t>
      </w:r>
      <w:r w:rsidRPr="00B014F1">
        <w:rPr>
          <w:bCs/>
          <w:sz w:val="22"/>
          <w:szCs w:val="22"/>
          <w:bdr w:val="none" w:sz="0" w:space="0" w:color="auto" w:frame="1"/>
        </w:rPr>
        <w:t>годы»</w:t>
      </w:r>
    </w:p>
    <w:p w14:paraId="5880E017" w14:textId="77777777" w:rsidR="00B014F1" w:rsidRPr="00B014F1" w:rsidRDefault="00B014F1" w:rsidP="009F6F5B">
      <w:pPr>
        <w:autoSpaceDE w:val="0"/>
        <w:spacing w:after="0"/>
        <w:ind w:right="-1" w:firstLine="709"/>
        <w:jc w:val="center"/>
        <w:rPr>
          <w:rFonts w:ascii="Times New Roman" w:hAnsi="Times New Roman" w:cs="Times New Roman"/>
          <w:b/>
        </w:rPr>
      </w:pPr>
    </w:p>
    <w:p w14:paraId="6321A7D9" w14:textId="77777777" w:rsidR="00B014F1" w:rsidRPr="00B014F1" w:rsidRDefault="00B014F1" w:rsidP="009F6F5B">
      <w:pPr>
        <w:autoSpaceDE w:val="0"/>
        <w:spacing w:after="0"/>
        <w:ind w:right="-1" w:firstLine="709"/>
        <w:jc w:val="center"/>
        <w:rPr>
          <w:rFonts w:ascii="Times New Roman" w:hAnsi="Times New Roman" w:cs="Times New Roman"/>
          <w:b/>
        </w:rPr>
      </w:pPr>
    </w:p>
    <w:p w14:paraId="1D311357" w14:textId="77777777" w:rsidR="00B014F1" w:rsidRPr="00B014F1" w:rsidRDefault="00B014F1" w:rsidP="009F6F5B">
      <w:pPr>
        <w:autoSpaceDE w:val="0"/>
        <w:spacing w:after="0"/>
        <w:ind w:right="-1" w:firstLine="709"/>
        <w:jc w:val="center"/>
        <w:rPr>
          <w:rFonts w:ascii="Times New Roman" w:hAnsi="Times New Roman" w:cs="Times New Roman"/>
          <w:b/>
        </w:rPr>
      </w:pPr>
    </w:p>
    <w:p w14:paraId="7EBFAC78" w14:textId="77777777" w:rsidR="00B014F1" w:rsidRPr="00B014F1" w:rsidRDefault="00B014F1" w:rsidP="009F6F5B">
      <w:pPr>
        <w:autoSpaceDE w:val="0"/>
        <w:spacing w:after="0"/>
        <w:ind w:right="-1" w:firstLine="709"/>
        <w:jc w:val="center"/>
        <w:rPr>
          <w:rFonts w:ascii="Times New Roman" w:hAnsi="Times New Roman" w:cs="Times New Roman"/>
          <w:b/>
        </w:rPr>
      </w:pPr>
    </w:p>
    <w:p w14:paraId="1A487CD2" w14:textId="77777777" w:rsidR="00B014F1" w:rsidRPr="00B014F1" w:rsidRDefault="00B014F1" w:rsidP="009F6F5B">
      <w:pPr>
        <w:autoSpaceDE w:val="0"/>
        <w:spacing w:after="0"/>
        <w:ind w:right="-1" w:firstLine="709"/>
        <w:jc w:val="center"/>
        <w:rPr>
          <w:rFonts w:ascii="Times New Roman" w:hAnsi="Times New Roman" w:cs="Times New Roman"/>
          <w:b/>
        </w:rPr>
      </w:pPr>
    </w:p>
    <w:p w14:paraId="69E93644" w14:textId="77777777" w:rsidR="00B014F1" w:rsidRPr="00B014F1" w:rsidRDefault="00B014F1" w:rsidP="009F6F5B">
      <w:pPr>
        <w:autoSpaceDE w:val="0"/>
        <w:spacing w:after="0"/>
        <w:ind w:right="-1" w:firstLine="709"/>
        <w:jc w:val="center"/>
        <w:rPr>
          <w:rFonts w:ascii="Times New Roman" w:hAnsi="Times New Roman" w:cs="Times New Roman"/>
          <w:b/>
        </w:rPr>
      </w:pPr>
    </w:p>
    <w:p w14:paraId="32D3AE76" w14:textId="77777777" w:rsidR="00B014F1" w:rsidRDefault="00B014F1" w:rsidP="009F6F5B">
      <w:pPr>
        <w:autoSpaceDE w:val="0"/>
        <w:spacing w:after="0"/>
        <w:ind w:right="-1" w:firstLine="709"/>
        <w:jc w:val="center"/>
        <w:rPr>
          <w:rFonts w:ascii="Times New Roman" w:hAnsi="Times New Roman" w:cs="Times New Roman"/>
          <w:b/>
        </w:rPr>
      </w:pPr>
    </w:p>
    <w:p w14:paraId="7DD8C3F3" w14:textId="77777777" w:rsidR="009F6F5B" w:rsidRDefault="009F6F5B" w:rsidP="009F6F5B">
      <w:pPr>
        <w:autoSpaceDE w:val="0"/>
        <w:spacing w:after="0"/>
        <w:ind w:right="-1" w:firstLine="709"/>
        <w:jc w:val="center"/>
        <w:rPr>
          <w:rFonts w:ascii="Times New Roman" w:hAnsi="Times New Roman" w:cs="Times New Roman"/>
          <w:b/>
        </w:rPr>
      </w:pPr>
    </w:p>
    <w:p w14:paraId="7FE22E5F" w14:textId="77777777" w:rsidR="009F6F5B" w:rsidRDefault="009F6F5B" w:rsidP="009F6F5B">
      <w:pPr>
        <w:autoSpaceDE w:val="0"/>
        <w:spacing w:after="0"/>
        <w:ind w:right="-1" w:firstLine="709"/>
        <w:jc w:val="center"/>
        <w:rPr>
          <w:rFonts w:ascii="Times New Roman" w:hAnsi="Times New Roman" w:cs="Times New Roman"/>
          <w:b/>
        </w:rPr>
      </w:pPr>
    </w:p>
    <w:p w14:paraId="2319DE56" w14:textId="77777777" w:rsidR="009F6F5B" w:rsidRDefault="009F6F5B" w:rsidP="009F6F5B">
      <w:pPr>
        <w:autoSpaceDE w:val="0"/>
        <w:spacing w:after="0"/>
        <w:ind w:right="-1" w:firstLine="709"/>
        <w:jc w:val="center"/>
        <w:rPr>
          <w:rFonts w:ascii="Times New Roman" w:hAnsi="Times New Roman" w:cs="Times New Roman"/>
          <w:b/>
        </w:rPr>
      </w:pPr>
    </w:p>
    <w:p w14:paraId="32734B68" w14:textId="77777777" w:rsidR="009F6F5B" w:rsidRDefault="009F6F5B" w:rsidP="009F6F5B">
      <w:pPr>
        <w:autoSpaceDE w:val="0"/>
        <w:spacing w:after="0"/>
        <w:ind w:right="-1" w:firstLine="709"/>
        <w:jc w:val="center"/>
        <w:rPr>
          <w:rFonts w:ascii="Times New Roman" w:hAnsi="Times New Roman" w:cs="Times New Roman"/>
          <w:b/>
        </w:rPr>
      </w:pPr>
    </w:p>
    <w:p w14:paraId="0C20972C" w14:textId="77777777" w:rsidR="009F6F5B" w:rsidRPr="00B014F1" w:rsidRDefault="009F6F5B" w:rsidP="009F6F5B">
      <w:pPr>
        <w:autoSpaceDE w:val="0"/>
        <w:spacing w:after="0"/>
        <w:ind w:right="-1" w:firstLine="709"/>
        <w:jc w:val="center"/>
        <w:rPr>
          <w:rFonts w:ascii="Times New Roman" w:hAnsi="Times New Roman" w:cs="Times New Roman"/>
          <w:b/>
        </w:rPr>
      </w:pPr>
    </w:p>
    <w:p w14:paraId="595423E9" w14:textId="77777777" w:rsidR="00B014F1" w:rsidRPr="00B014F1" w:rsidRDefault="00B014F1" w:rsidP="009F6F5B">
      <w:pPr>
        <w:autoSpaceDE w:val="0"/>
        <w:spacing w:after="0"/>
        <w:ind w:right="-1" w:firstLine="709"/>
        <w:jc w:val="center"/>
        <w:rPr>
          <w:rFonts w:ascii="Times New Roman" w:hAnsi="Times New Roman" w:cs="Times New Roman"/>
          <w:b/>
        </w:rPr>
      </w:pPr>
    </w:p>
    <w:p w14:paraId="0BF292F1" w14:textId="77777777" w:rsidR="00B014F1" w:rsidRPr="00661986" w:rsidRDefault="00B014F1" w:rsidP="0072463B">
      <w:pPr>
        <w:pStyle w:val="a5"/>
        <w:numPr>
          <w:ilvl w:val="0"/>
          <w:numId w:val="35"/>
        </w:numPr>
        <w:ind w:right="-1"/>
        <w:jc w:val="center"/>
        <w:rPr>
          <w:rFonts w:ascii="Times New Roman" w:hAnsi="Times New Roman"/>
        </w:rPr>
      </w:pPr>
      <w:r w:rsidRPr="00661986">
        <w:rPr>
          <w:rFonts w:ascii="Times New Roman" w:hAnsi="Times New Roman"/>
        </w:rPr>
        <w:t>ПОДПРОГРАММА</w:t>
      </w:r>
    </w:p>
    <w:p w14:paraId="73FBCD3D" w14:textId="77777777" w:rsidR="00B014F1" w:rsidRPr="00B014F1" w:rsidRDefault="00B014F1" w:rsidP="009F6F5B">
      <w:pPr>
        <w:spacing w:after="0"/>
        <w:ind w:right="-1" w:firstLine="709"/>
        <w:jc w:val="center"/>
        <w:rPr>
          <w:rFonts w:ascii="Times New Roman" w:hAnsi="Times New Roman" w:cs="Times New Roman"/>
        </w:rPr>
      </w:pPr>
    </w:p>
    <w:p w14:paraId="1DFD8503" w14:textId="32896903" w:rsidR="00B014F1" w:rsidRPr="00345F97" w:rsidRDefault="00B014F1" w:rsidP="009F6F5B">
      <w:pPr>
        <w:spacing w:after="0"/>
        <w:ind w:right="-1" w:firstLine="709"/>
        <w:jc w:val="center"/>
        <w:rPr>
          <w:rFonts w:ascii="Times New Roman" w:hAnsi="Times New Roman" w:cs="Times New Roman"/>
        </w:rPr>
      </w:pPr>
      <w:r w:rsidRPr="00E24586">
        <w:rPr>
          <w:rFonts w:ascii="Times New Roman" w:hAnsi="Times New Roman" w:cs="Times New Roman"/>
        </w:rPr>
        <w:t>«</w:t>
      </w:r>
      <w:r w:rsidR="00375F43" w:rsidRPr="00E24586">
        <w:rPr>
          <w:rFonts w:ascii="Times New Roman" w:hAnsi="Times New Roman" w:cs="Times New Roman"/>
        </w:rPr>
        <w:t>Обеспечение д</w:t>
      </w:r>
      <w:r w:rsidRPr="00E24586">
        <w:rPr>
          <w:rFonts w:ascii="Times New Roman" w:hAnsi="Times New Roman" w:cs="Times New Roman"/>
        </w:rPr>
        <w:t>еятельност</w:t>
      </w:r>
      <w:r w:rsidR="00375F43" w:rsidRPr="00E24586">
        <w:rPr>
          <w:rFonts w:ascii="Times New Roman" w:hAnsi="Times New Roman" w:cs="Times New Roman"/>
        </w:rPr>
        <w:t>и</w:t>
      </w:r>
      <w:r w:rsidRPr="00E24586">
        <w:rPr>
          <w:rFonts w:ascii="Times New Roman" w:hAnsi="Times New Roman" w:cs="Times New Roman"/>
        </w:rPr>
        <w:t xml:space="preserve"> </w:t>
      </w:r>
      <w:r w:rsidR="00375F43" w:rsidRPr="00E24586">
        <w:rPr>
          <w:rFonts w:ascii="Times New Roman" w:hAnsi="Times New Roman" w:cs="Times New Roman"/>
        </w:rPr>
        <w:t xml:space="preserve">Администрации </w:t>
      </w:r>
      <w:r w:rsidR="003F0D73" w:rsidRPr="00E24586">
        <w:rPr>
          <w:rFonts w:ascii="Times New Roman" w:hAnsi="Times New Roman" w:cs="Times New Roman"/>
        </w:rPr>
        <w:t xml:space="preserve"> сельского поселения </w:t>
      </w:r>
      <w:r w:rsidR="00D90E6A" w:rsidRPr="00E24586">
        <w:rPr>
          <w:rFonts w:ascii="Times New Roman" w:hAnsi="Times New Roman" w:cs="Times New Roman"/>
        </w:rPr>
        <w:t>Узюково муниципального</w:t>
      </w:r>
      <w:r w:rsidRPr="00E24586">
        <w:rPr>
          <w:rFonts w:ascii="Times New Roman" w:hAnsi="Times New Roman" w:cs="Times New Roman"/>
        </w:rPr>
        <w:t xml:space="preserve"> района Ставропольский </w:t>
      </w:r>
      <w:r w:rsidRPr="00345F97">
        <w:rPr>
          <w:rFonts w:ascii="Times New Roman" w:hAnsi="Times New Roman" w:cs="Times New Roman"/>
        </w:rPr>
        <w:t xml:space="preserve">Самарской области на </w:t>
      </w:r>
      <w:r w:rsidR="000527DA" w:rsidRPr="00345F97">
        <w:rPr>
          <w:rFonts w:ascii="Times New Roman" w:hAnsi="Times New Roman" w:cs="Times New Roman"/>
          <w:bCs/>
          <w:bdr w:val="none" w:sz="0" w:space="0" w:color="auto" w:frame="1"/>
        </w:rPr>
        <w:t>2026</w:t>
      </w:r>
      <w:r w:rsidR="001D6B48" w:rsidRPr="00345F97">
        <w:rPr>
          <w:rFonts w:ascii="Times New Roman" w:hAnsi="Times New Roman" w:cs="Times New Roman"/>
          <w:bCs/>
          <w:bdr w:val="none" w:sz="0" w:space="0" w:color="auto" w:frame="1"/>
        </w:rPr>
        <w:t>-</w:t>
      </w:r>
      <w:r w:rsidR="000527DA" w:rsidRPr="00345F97">
        <w:rPr>
          <w:rFonts w:ascii="Times New Roman" w:hAnsi="Times New Roman" w:cs="Times New Roman"/>
          <w:bCs/>
          <w:bdr w:val="none" w:sz="0" w:space="0" w:color="auto" w:frame="1"/>
        </w:rPr>
        <w:t>2028</w:t>
      </w:r>
      <w:r w:rsidR="00444F98" w:rsidRPr="00345F97">
        <w:rPr>
          <w:rFonts w:ascii="Times New Roman" w:hAnsi="Times New Roman" w:cs="Times New Roman"/>
          <w:bCs/>
          <w:bdr w:val="none" w:sz="0" w:space="0" w:color="auto" w:frame="1"/>
        </w:rPr>
        <w:t xml:space="preserve"> </w:t>
      </w:r>
      <w:r w:rsidRPr="00345F97">
        <w:rPr>
          <w:rFonts w:ascii="Times New Roman" w:hAnsi="Times New Roman" w:cs="Times New Roman"/>
        </w:rPr>
        <w:t>годы»</w:t>
      </w:r>
    </w:p>
    <w:p w14:paraId="21E494A4" w14:textId="77777777" w:rsidR="00B014F1" w:rsidRPr="00E24586" w:rsidRDefault="00B014F1" w:rsidP="009F6F5B">
      <w:pPr>
        <w:autoSpaceDE w:val="0"/>
        <w:spacing w:after="0"/>
        <w:ind w:right="-1" w:firstLine="709"/>
        <w:jc w:val="center"/>
        <w:rPr>
          <w:rFonts w:ascii="Times New Roman" w:hAnsi="Times New Roman" w:cs="Times New Roman"/>
        </w:rPr>
      </w:pPr>
    </w:p>
    <w:p w14:paraId="5927152B" w14:textId="77777777" w:rsidR="00B014F1" w:rsidRPr="00B014F1" w:rsidRDefault="00B014F1" w:rsidP="009F6F5B">
      <w:pPr>
        <w:autoSpaceDE w:val="0"/>
        <w:spacing w:after="0"/>
        <w:ind w:right="-1" w:firstLine="709"/>
        <w:jc w:val="center"/>
        <w:rPr>
          <w:rFonts w:ascii="Times New Roman" w:hAnsi="Times New Roman" w:cs="Times New Roman"/>
          <w:bCs/>
        </w:rPr>
      </w:pPr>
      <w:r w:rsidRPr="00E24586">
        <w:rPr>
          <w:rFonts w:ascii="Times New Roman" w:hAnsi="Times New Roman" w:cs="Times New Roman"/>
          <w:bCs/>
        </w:rPr>
        <w:t>(Далее – Подпрограмма)</w:t>
      </w:r>
    </w:p>
    <w:p w14:paraId="4B63F84C" w14:textId="77777777" w:rsidR="00B014F1" w:rsidRPr="00B014F1" w:rsidRDefault="00B014F1" w:rsidP="009F6F5B">
      <w:pPr>
        <w:autoSpaceDE w:val="0"/>
        <w:spacing w:after="0"/>
        <w:ind w:right="-1" w:firstLine="709"/>
        <w:jc w:val="center"/>
        <w:rPr>
          <w:rFonts w:ascii="Times New Roman" w:hAnsi="Times New Roman" w:cs="Times New Roman"/>
          <w:b/>
        </w:rPr>
      </w:pPr>
    </w:p>
    <w:p w14:paraId="5539681B"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65BAE40"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563889F1"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5210C156"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67D5D176"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0D1982D"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53C7B6EF"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2FC1DEB2"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3B890D69"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3D43835"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4F7D1288"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0C3CDDFA"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61C68E2"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5AF06E42"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54C2B0BE"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4C034FE6"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361D1375" w14:textId="77777777" w:rsid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4802E5F" w14:textId="77777777" w:rsidR="00036E42" w:rsidRDefault="00036E42" w:rsidP="009F6F5B">
      <w:pPr>
        <w:pStyle w:val="ConsPlusNonformat"/>
        <w:widowControl/>
        <w:spacing w:line="276" w:lineRule="auto"/>
        <w:ind w:right="-1" w:firstLine="709"/>
        <w:jc w:val="center"/>
        <w:rPr>
          <w:rFonts w:ascii="Times New Roman" w:hAnsi="Times New Roman" w:cs="Times New Roman"/>
          <w:b/>
          <w:sz w:val="22"/>
          <w:szCs w:val="22"/>
        </w:rPr>
      </w:pPr>
    </w:p>
    <w:p w14:paraId="147FB533"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02573255" w14:textId="77777777" w:rsidR="00AB51C1" w:rsidRDefault="00AB51C1" w:rsidP="009F6F5B">
      <w:pPr>
        <w:pStyle w:val="ConsPlusNonformat"/>
        <w:widowControl/>
        <w:spacing w:line="276" w:lineRule="auto"/>
        <w:ind w:right="-1" w:firstLine="709"/>
        <w:jc w:val="center"/>
        <w:rPr>
          <w:rFonts w:ascii="Times New Roman" w:hAnsi="Times New Roman" w:cs="Times New Roman"/>
          <w:b/>
          <w:sz w:val="22"/>
          <w:szCs w:val="22"/>
        </w:rPr>
      </w:pPr>
    </w:p>
    <w:p w14:paraId="6632A152"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3F63BAB5"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6FFE7C28"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10EDF289"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137E29BE" w14:textId="77777777" w:rsidR="00B014F1" w:rsidRPr="00B014F1" w:rsidRDefault="00B014F1" w:rsidP="009F6F5B">
      <w:pPr>
        <w:spacing w:after="0"/>
        <w:ind w:right="-1" w:firstLine="709"/>
        <w:jc w:val="center"/>
        <w:rPr>
          <w:rFonts w:ascii="Times New Roman" w:hAnsi="Times New Roman" w:cs="Times New Roman"/>
        </w:rPr>
      </w:pPr>
      <w:r w:rsidRPr="00B014F1">
        <w:rPr>
          <w:rFonts w:ascii="Times New Roman" w:hAnsi="Times New Roman" w:cs="Times New Roman"/>
        </w:rPr>
        <w:t>Паспорт Подпрограммы</w:t>
      </w:r>
    </w:p>
    <w:p w14:paraId="6A142BCC" w14:textId="77777777" w:rsidR="00B014F1" w:rsidRPr="00B014F1" w:rsidRDefault="00B014F1" w:rsidP="009F6F5B">
      <w:pPr>
        <w:spacing w:after="0"/>
        <w:ind w:right="-1" w:firstLine="709"/>
        <w:jc w:val="both"/>
        <w:rPr>
          <w:rFonts w:ascii="Times New Roman" w:hAnsi="Times New Roman" w:cs="Times New Roman"/>
        </w:rPr>
      </w:pPr>
    </w:p>
    <w:tbl>
      <w:tblPr>
        <w:tblW w:w="10206" w:type="dxa"/>
        <w:tblInd w:w="70" w:type="dxa"/>
        <w:tblLayout w:type="fixed"/>
        <w:tblCellMar>
          <w:left w:w="70" w:type="dxa"/>
          <w:right w:w="70" w:type="dxa"/>
        </w:tblCellMar>
        <w:tblLook w:val="0000" w:firstRow="0" w:lastRow="0" w:firstColumn="0" w:lastColumn="0" w:noHBand="0" w:noVBand="0"/>
      </w:tblPr>
      <w:tblGrid>
        <w:gridCol w:w="2835"/>
        <w:gridCol w:w="7371"/>
      </w:tblGrid>
      <w:tr w:rsidR="00B014F1" w:rsidRPr="007142E7" w14:paraId="085F8A46" w14:textId="77777777" w:rsidTr="007B2C3D">
        <w:trPr>
          <w:trHeight w:val="448"/>
        </w:trPr>
        <w:tc>
          <w:tcPr>
            <w:tcW w:w="2835" w:type="dxa"/>
            <w:tcBorders>
              <w:top w:val="single" w:sz="6" w:space="0" w:color="auto"/>
              <w:left w:val="single" w:sz="6" w:space="0" w:color="auto"/>
              <w:bottom w:val="single" w:sz="6" w:space="0" w:color="auto"/>
              <w:right w:val="single" w:sz="6" w:space="0" w:color="auto"/>
            </w:tcBorders>
            <w:vAlign w:val="center"/>
          </w:tcPr>
          <w:p w14:paraId="22E11FC8" w14:textId="77777777" w:rsidR="00B014F1" w:rsidRPr="00B014F1" w:rsidRDefault="00B014F1" w:rsidP="009F6F5B">
            <w:pPr>
              <w:pStyle w:val="ConsPlusCell"/>
              <w:widowControl/>
              <w:spacing w:line="276" w:lineRule="auto"/>
              <w:ind w:right="-1"/>
              <w:jc w:val="both"/>
              <w:rPr>
                <w:sz w:val="22"/>
                <w:szCs w:val="22"/>
                <w:highlight w:val="yellow"/>
              </w:rPr>
            </w:pPr>
            <w:r w:rsidRPr="00B014F1">
              <w:rPr>
                <w:sz w:val="22"/>
                <w:szCs w:val="22"/>
              </w:rPr>
              <w:t xml:space="preserve">Наименование Подпрограммы                          </w:t>
            </w:r>
          </w:p>
        </w:tc>
        <w:tc>
          <w:tcPr>
            <w:tcW w:w="7371" w:type="dxa"/>
            <w:tcBorders>
              <w:top w:val="single" w:sz="6" w:space="0" w:color="auto"/>
              <w:left w:val="single" w:sz="6" w:space="0" w:color="auto"/>
              <w:bottom w:val="single" w:sz="6" w:space="0" w:color="auto"/>
              <w:right w:val="single" w:sz="6" w:space="0" w:color="auto"/>
            </w:tcBorders>
          </w:tcPr>
          <w:p w14:paraId="318CF9FF" w14:textId="5B713A46" w:rsidR="00B014F1" w:rsidRPr="007142E7" w:rsidRDefault="00375F43" w:rsidP="00444F98">
            <w:pPr>
              <w:spacing w:after="0"/>
              <w:ind w:right="-1"/>
              <w:jc w:val="both"/>
              <w:rPr>
                <w:rFonts w:ascii="Times New Roman" w:hAnsi="Times New Roman" w:cs="Times New Roman"/>
              </w:rPr>
            </w:pPr>
            <w:r w:rsidRPr="007142E7">
              <w:rPr>
                <w:rFonts w:ascii="Times New Roman" w:hAnsi="Times New Roman" w:cs="Times New Roman"/>
              </w:rPr>
              <w:t xml:space="preserve">«Обеспечение деятельности Администрации  сельского поселения Узюково муниципального района Ставропольский Самарской области на </w:t>
            </w:r>
            <w:r w:rsidR="000527DA" w:rsidRPr="007142E7">
              <w:rPr>
                <w:rFonts w:ascii="Times New Roman" w:hAnsi="Times New Roman" w:cs="Times New Roman"/>
                <w:bCs/>
                <w:bdr w:val="none" w:sz="0" w:space="0" w:color="auto" w:frame="1"/>
              </w:rPr>
              <w:t>2026</w:t>
            </w:r>
            <w:r w:rsidR="001D6B48" w:rsidRPr="007142E7">
              <w:rPr>
                <w:rFonts w:ascii="Times New Roman" w:hAnsi="Times New Roman" w:cs="Times New Roman"/>
                <w:bCs/>
                <w:bdr w:val="none" w:sz="0" w:space="0" w:color="auto" w:frame="1"/>
              </w:rPr>
              <w:t>-</w:t>
            </w:r>
            <w:r w:rsidR="000527DA" w:rsidRPr="007142E7">
              <w:rPr>
                <w:rFonts w:ascii="Times New Roman" w:hAnsi="Times New Roman" w:cs="Times New Roman"/>
                <w:bCs/>
                <w:bdr w:val="none" w:sz="0" w:space="0" w:color="auto" w:frame="1"/>
              </w:rPr>
              <w:t>2028</w:t>
            </w:r>
            <w:r w:rsidR="00444F98" w:rsidRPr="007142E7">
              <w:rPr>
                <w:rFonts w:ascii="Times New Roman" w:hAnsi="Times New Roman" w:cs="Times New Roman"/>
                <w:bCs/>
                <w:bdr w:val="none" w:sz="0" w:space="0" w:color="auto" w:frame="1"/>
              </w:rPr>
              <w:t xml:space="preserve"> </w:t>
            </w:r>
            <w:r w:rsidRPr="007142E7">
              <w:rPr>
                <w:rFonts w:ascii="Times New Roman" w:hAnsi="Times New Roman" w:cs="Times New Roman"/>
              </w:rPr>
              <w:t>годы</w:t>
            </w:r>
            <w:r w:rsidR="00B014F1" w:rsidRPr="007142E7">
              <w:rPr>
                <w:rFonts w:ascii="Times New Roman" w:hAnsi="Times New Roman" w:cs="Times New Roman"/>
              </w:rPr>
              <w:t>» (далее - Подпрограмма)</w:t>
            </w:r>
          </w:p>
        </w:tc>
      </w:tr>
      <w:tr w:rsidR="00B014F1" w:rsidRPr="00B014F1" w14:paraId="2EF433F6" w14:textId="77777777" w:rsidTr="007B2C3D">
        <w:trPr>
          <w:trHeight w:val="626"/>
        </w:trPr>
        <w:tc>
          <w:tcPr>
            <w:tcW w:w="2835" w:type="dxa"/>
            <w:tcBorders>
              <w:top w:val="single" w:sz="6" w:space="0" w:color="auto"/>
              <w:left w:val="single" w:sz="6" w:space="0" w:color="auto"/>
              <w:bottom w:val="single" w:sz="6" w:space="0" w:color="auto"/>
              <w:right w:val="single" w:sz="6" w:space="0" w:color="auto"/>
            </w:tcBorders>
          </w:tcPr>
          <w:p w14:paraId="544862B7" w14:textId="77777777" w:rsidR="00B014F1" w:rsidRPr="00B014F1" w:rsidRDefault="00B014F1" w:rsidP="009F6F5B">
            <w:pPr>
              <w:pStyle w:val="ConsPlusNonformat"/>
              <w:widowControl/>
              <w:spacing w:line="276" w:lineRule="auto"/>
              <w:ind w:right="-1"/>
              <w:rPr>
                <w:rFonts w:ascii="Times New Roman" w:hAnsi="Times New Roman" w:cs="Times New Roman"/>
                <w:sz w:val="22"/>
                <w:szCs w:val="22"/>
              </w:rPr>
            </w:pPr>
            <w:r w:rsidRPr="00B014F1">
              <w:rPr>
                <w:rFonts w:ascii="Times New Roman" w:hAnsi="Times New Roman" w:cs="Times New Roman"/>
                <w:sz w:val="22"/>
                <w:szCs w:val="22"/>
              </w:rPr>
              <w:t>Ответственный исполнитель Подпрограммы</w:t>
            </w:r>
          </w:p>
        </w:tc>
        <w:tc>
          <w:tcPr>
            <w:tcW w:w="7371" w:type="dxa"/>
            <w:tcBorders>
              <w:top w:val="single" w:sz="6" w:space="0" w:color="auto"/>
              <w:left w:val="single" w:sz="6" w:space="0" w:color="auto"/>
              <w:bottom w:val="single" w:sz="6" w:space="0" w:color="auto"/>
              <w:right w:val="single" w:sz="6" w:space="0" w:color="auto"/>
            </w:tcBorders>
          </w:tcPr>
          <w:p w14:paraId="77FFE4AA" w14:textId="77777777" w:rsidR="00B014F1" w:rsidRPr="00E24586" w:rsidRDefault="00B014F1" w:rsidP="009F6F5B">
            <w:pPr>
              <w:pStyle w:val="ConsPlusNormal"/>
              <w:widowControl/>
              <w:spacing w:line="276" w:lineRule="auto"/>
              <w:ind w:right="-1" w:firstLine="0"/>
              <w:jc w:val="both"/>
              <w:rPr>
                <w:rFonts w:ascii="Times New Roman" w:hAnsi="Times New Roman" w:cs="Times New Roman"/>
                <w:sz w:val="22"/>
                <w:szCs w:val="22"/>
              </w:rPr>
            </w:pPr>
            <w:r w:rsidRPr="00E24586">
              <w:rPr>
                <w:rFonts w:ascii="Times New Roman" w:hAnsi="Times New Roman" w:cs="Times New Roman"/>
                <w:sz w:val="22"/>
                <w:szCs w:val="22"/>
              </w:rPr>
              <w:t>Администраци</w:t>
            </w:r>
            <w:r w:rsidR="003F0D73" w:rsidRPr="00E24586">
              <w:rPr>
                <w:rFonts w:ascii="Times New Roman" w:hAnsi="Times New Roman" w:cs="Times New Roman"/>
                <w:sz w:val="22"/>
                <w:szCs w:val="22"/>
              </w:rPr>
              <w:t>я сельского поселения Узюково</w:t>
            </w:r>
            <w:r w:rsidRPr="00E24586">
              <w:rPr>
                <w:rFonts w:ascii="Times New Roman" w:hAnsi="Times New Roman" w:cs="Times New Roman"/>
                <w:sz w:val="22"/>
                <w:szCs w:val="22"/>
              </w:rPr>
              <w:t xml:space="preserve"> муниципального района Ставропольский Самарской области</w:t>
            </w:r>
          </w:p>
        </w:tc>
      </w:tr>
      <w:tr w:rsidR="00B014F1" w:rsidRPr="00B014F1" w14:paraId="6F2C3B0B" w14:textId="77777777" w:rsidTr="007B2C3D">
        <w:trPr>
          <w:trHeight w:val="360"/>
        </w:trPr>
        <w:tc>
          <w:tcPr>
            <w:tcW w:w="2835" w:type="dxa"/>
            <w:tcBorders>
              <w:top w:val="single" w:sz="6" w:space="0" w:color="auto"/>
              <w:left w:val="single" w:sz="6" w:space="0" w:color="auto"/>
              <w:bottom w:val="single" w:sz="6" w:space="0" w:color="auto"/>
              <w:right w:val="single" w:sz="6" w:space="0" w:color="auto"/>
            </w:tcBorders>
            <w:vAlign w:val="center"/>
          </w:tcPr>
          <w:p w14:paraId="697A34EA" w14:textId="77777777" w:rsidR="00B014F1" w:rsidRPr="00B014F1" w:rsidRDefault="00B014F1" w:rsidP="009F6F5B">
            <w:pPr>
              <w:pStyle w:val="ConsPlusCell"/>
              <w:widowControl/>
              <w:spacing w:line="276" w:lineRule="auto"/>
              <w:ind w:right="-1"/>
              <w:rPr>
                <w:sz w:val="22"/>
                <w:szCs w:val="22"/>
              </w:rPr>
            </w:pPr>
            <w:r w:rsidRPr="00B014F1">
              <w:rPr>
                <w:sz w:val="22"/>
                <w:szCs w:val="22"/>
              </w:rPr>
              <w:t xml:space="preserve">Цель Программы </w:t>
            </w:r>
          </w:p>
        </w:tc>
        <w:tc>
          <w:tcPr>
            <w:tcW w:w="7371" w:type="dxa"/>
            <w:tcBorders>
              <w:top w:val="single" w:sz="6" w:space="0" w:color="auto"/>
              <w:left w:val="single" w:sz="6" w:space="0" w:color="auto"/>
              <w:bottom w:val="single" w:sz="6" w:space="0" w:color="auto"/>
              <w:right w:val="single" w:sz="6" w:space="0" w:color="auto"/>
            </w:tcBorders>
          </w:tcPr>
          <w:p w14:paraId="104CD8F7" w14:textId="77777777" w:rsidR="00B014F1" w:rsidRPr="00B014F1" w:rsidRDefault="00B014F1" w:rsidP="00C15918">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Обеспечение исполнения муниципальных функций в рамках полномочий Администрации</w:t>
            </w:r>
            <w:r w:rsidR="003F0D73">
              <w:rPr>
                <w:rFonts w:ascii="Times New Roman" w:hAnsi="Times New Roman" w:cs="Times New Roman"/>
              </w:rPr>
              <w:t xml:space="preserve">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и повышение комфортнос</w:t>
            </w:r>
            <w:r w:rsidR="00C15918">
              <w:rPr>
                <w:rFonts w:ascii="Times New Roman" w:hAnsi="Times New Roman" w:cs="Times New Roman"/>
              </w:rPr>
              <w:t xml:space="preserve">ти условий жизнедеятельности в </w:t>
            </w:r>
            <w:r w:rsidRPr="00B014F1">
              <w:rPr>
                <w:rFonts w:ascii="Times New Roman" w:hAnsi="Times New Roman" w:cs="Times New Roman"/>
              </w:rPr>
              <w:t xml:space="preserve">поселении </w:t>
            </w:r>
          </w:p>
        </w:tc>
      </w:tr>
      <w:tr w:rsidR="00B014F1" w:rsidRPr="00B014F1" w14:paraId="74948B7E" w14:textId="77777777" w:rsidTr="007B2C3D">
        <w:trPr>
          <w:trHeight w:val="360"/>
        </w:trPr>
        <w:tc>
          <w:tcPr>
            <w:tcW w:w="2835" w:type="dxa"/>
            <w:tcBorders>
              <w:top w:val="single" w:sz="6" w:space="0" w:color="auto"/>
              <w:left w:val="single" w:sz="6" w:space="0" w:color="auto"/>
              <w:bottom w:val="single" w:sz="6" w:space="0" w:color="auto"/>
              <w:right w:val="single" w:sz="6" w:space="0" w:color="auto"/>
            </w:tcBorders>
            <w:vAlign w:val="center"/>
          </w:tcPr>
          <w:p w14:paraId="0EE2017F" w14:textId="77777777" w:rsidR="00B014F1" w:rsidRPr="00B014F1" w:rsidRDefault="00B014F1" w:rsidP="009F6F5B">
            <w:pPr>
              <w:pStyle w:val="ConsPlusCell"/>
              <w:widowControl/>
              <w:spacing w:line="276" w:lineRule="auto"/>
              <w:ind w:right="-1"/>
              <w:rPr>
                <w:sz w:val="22"/>
                <w:szCs w:val="22"/>
              </w:rPr>
            </w:pPr>
            <w:r w:rsidRPr="00B014F1">
              <w:rPr>
                <w:sz w:val="22"/>
                <w:szCs w:val="22"/>
              </w:rPr>
              <w:t>Задачи Подпрограммы</w:t>
            </w:r>
          </w:p>
        </w:tc>
        <w:tc>
          <w:tcPr>
            <w:tcW w:w="7371" w:type="dxa"/>
            <w:tcBorders>
              <w:top w:val="single" w:sz="6" w:space="0" w:color="auto"/>
              <w:left w:val="single" w:sz="6" w:space="0" w:color="auto"/>
              <w:bottom w:val="single" w:sz="6" w:space="0" w:color="auto"/>
              <w:right w:val="single" w:sz="6" w:space="0" w:color="auto"/>
            </w:tcBorders>
          </w:tcPr>
          <w:p w14:paraId="0F601937"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Материально-техническое обеспечение.</w:t>
            </w:r>
          </w:p>
          <w:p w14:paraId="74B40FAB"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Транспортное обеспечение.</w:t>
            </w:r>
          </w:p>
          <w:p w14:paraId="3ACA1845"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Информационно-техническое обеспечение.</w:t>
            </w:r>
          </w:p>
          <w:p w14:paraId="7611E05C"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Правовое обеспечение.</w:t>
            </w:r>
          </w:p>
          <w:p w14:paraId="26D92CB3" w14:textId="1B9686F6" w:rsidR="00B014F1" w:rsidRPr="00B014F1" w:rsidRDefault="00B014F1" w:rsidP="00BA5814">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Обеспечение</w:t>
            </w:r>
            <w:r w:rsidR="00444F98">
              <w:rPr>
                <w:rFonts w:ascii="Times New Roman" w:hAnsi="Times New Roman" w:cs="Times New Roman"/>
              </w:rPr>
              <w:t xml:space="preserve"> </w:t>
            </w:r>
            <w:r w:rsidRPr="00B014F1">
              <w:rPr>
                <w:rFonts w:ascii="Times New Roman" w:hAnsi="Times New Roman" w:cs="Times New Roman"/>
              </w:rPr>
              <w:t>исполнения</w:t>
            </w:r>
            <w:r w:rsidR="00444F98">
              <w:rPr>
                <w:rFonts w:ascii="Times New Roman" w:hAnsi="Times New Roman" w:cs="Times New Roman"/>
              </w:rPr>
              <w:t xml:space="preserve"> </w:t>
            </w:r>
            <w:r w:rsidRPr="00B014F1">
              <w:rPr>
                <w:rFonts w:ascii="Times New Roman" w:hAnsi="Times New Roman" w:cs="Times New Roman"/>
              </w:rPr>
              <w:t>гражданами</w:t>
            </w:r>
            <w:r w:rsidR="00444F98">
              <w:rPr>
                <w:rFonts w:ascii="Times New Roman" w:hAnsi="Times New Roman" w:cs="Times New Roman"/>
              </w:rPr>
              <w:t xml:space="preserve"> </w:t>
            </w:r>
            <w:r w:rsidRPr="00B014F1">
              <w:rPr>
                <w:rFonts w:ascii="Times New Roman" w:hAnsi="Times New Roman" w:cs="Times New Roman"/>
              </w:rPr>
              <w:t>воинской</w:t>
            </w:r>
            <w:r w:rsidR="008A0D9D">
              <w:rPr>
                <w:rFonts w:ascii="Times New Roman" w:hAnsi="Times New Roman" w:cs="Times New Roman"/>
              </w:rPr>
              <w:t xml:space="preserve"> </w:t>
            </w:r>
            <w:r w:rsidRPr="00B014F1">
              <w:rPr>
                <w:rFonts w:ascii="Times New Roman" w:hAnsi="Times New Roman" w:cs="Times New Roman"/>
              </w:rPr>
              <w:t>обязанности, установленной законодательством РФ</w:t>
            </w:r>
          </w:p>
        </w:tc>
      </w:tr>
      <w:tr w:rsidR="00B014F1" w:rsidRPr="00B014F1" w14:paraId="03B33880" w14:textId="77777777" w:rsidTr="007B2C3D">
        <w:trPr>
          <w:trHeight w:val="2552"/>
        </w:trPr>
        <w:tc>
          <w:tcPr>
            <w:tcW w:w="2835" w:type="dxa"/>
            <w:tcBorders>
              <w:top w:val="single" w:sz="6" w:space="0" w:color="auto"/>
              <w:left w:val="single" w:sz="6" w:space="0" w:color="auto"/>
              <w:bottom w:val="single" w:sz="4" w:space="0" w:color="auto"/>
              <w:right w:val="single" w:sz="6" w:space="0" w:color="auto"/>
            </w:tcBorders>
            <w:vAlign w:val="center"/>
          </w:tcPr>
          <w:p w14:paraId="01B85105" w14:textId="77777777" w:rsidR="00B014F1" w:rsidRPr="00B014F1" w:rsidRDefault="00B014F1" w:rsidP="009F6F5B">
            <w:pPr>
              <w:pStyle w:val="ConsPlusCell"/>
              <w:widowControl/>
              <w:spacing w:line="276" w:lineRule="auto"/>
              <w:ind w:right="-1"/>
              <w:rPr>
                <w:sz w:val="22"/>
                <w:szCs w:val="22"/>
              </w:rPr>
            </w:pPr>
            <w:r w:rsidRPr="00B014F1">
              <w:rPr>
                <w:sz w:val="22"/>
                <w:szCs w:val="22"/>
              </w:rPr>
              <w:t>Целевые показатели (индикаторы)</w:t>
            </w:r>
          </w:p>
          <w:p w14:paraId="1708E431" w14:textId="77777777" w:rsidR="00B014F1" w:rsidRPr="00B014F1" w:rsidRDefault="00B014F1" w:rsidP="009F6F5B">
            <w:pPr>
              <w:pStyle w:val="ConsPlusCell"/>
              <w:widowControl/>
              <w:spacing w:line="276" w:lineRule="auto"/>
              <w:ind w:right="-1"/>
              <w:rPr>
                <w:sz w:val="22"/>
                <w:szCs w:val="22"/>
              </w:rPr>
            </w:pPr>
          </w:p>
        </w:tc>
        <w:tc>
          <w:tcPr>
            <w:tcW w:w="7371" w:type="dxa"/>
            <w:tcBorders>
              <w:top w:val="single" w:sz="6" w:space="0" w:color="auto"/>
              <w:left w:val="single" w:sz="6" w:space="0" w:color="auto"/>
              <w:bottom w:val="single" w:sz="4" w:space="0" w:color="auto"/>
              <w:right w:val="single" w:sz="6" w:space="0" w:color="auto"/>
            </w:tcBorders>
            <w:vAlign w:val="center"/>
          </w:tcPr>
          <w:p w14:paraId="4B26E832" w14:textId="77777777" w:rsidR="00B014F1" w:rsidRPr="00B014F1" w:rsidRDefault="00B014F1" w:rsidP="009F6F5B">
            <w:pPr>
              <w:pStyle w:val="ConsPlusCell"/>
              <w:spacing w:line="276" w:lineRule="auto"/>
              <w:ind w:right="-1"/>
              <w:jc w:val="both"/>
              <w:rPr>
                <w:sz w:val="22"/>
                <w:szCs w:val="22"/>
              </w:rPr>
            </w:pPr>
            <w:r w:rsidRPr="00B014F1">
              <w:rPr>
                <w:sz w:val="22"/>
                <w:szCs w:val="22"/>
              </w:rPr>
              <w:t>Доля исполненных заявок и обращений граждан к общему количеству заявок и обращений граждан;</w:t>
            </w:r>
          </w:p>
          <w:p w14:paraId="2EA6A014" w14:textId="77777777" w:rsidR="00B014F1" w:rsidRPr="00B014F1" w:rsidRDefault="00B014F1" w:rsidP="009F6F5B">
            <w:pPr>
              <w:pStyle w:val="ConsPlusCell"/>
              <w:spacing w:line="276" w:lineRule="auto"/>
              <w:ind w:right="-1"/>
              <w:jc w:val="both"/>
              <w:rPr>
                <w:sz w:val="22"/>
                <w:szCs w:val="22"/>
              </w:rPr>
            </w:pPr>
            <w:r w:rsidRPr="00B014F1">
              <w:rPr>
                <w:sz w:val="22"/>
                <w:szCs w:val="22"/>
              </w:rPr>
              <w:t>Количество аварийных ситуаций;</w:t>
            </w:r>
          </w:p>
          <w:p w14:paraId="4957F7E8"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Обеспечение эффективного функционирования здания;</w:t>
            </w:r>
          </w:p>
          <w:p w14:paraId="4ECE548D"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Обеспечение органов местного самоуправления</w:t>
            </w:r>
            <w:r w:rsidR="003F0D73">
              <w:rPr>
                <w:rFonts w:ascii="Times New Roman" w:hAnsi="Times New Roman" w:cs="Times New Roman"/>
                <w:sz w:val="22"/>
                <w:szCs w:val="22"/>
              </w:rPr>
              <w:t xml:space="preserve"> сельского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 транспортными услугами;</w:t>
            </w:r>
          </w:p>
          <w:p w14:paraId="5C8E73D2" w14:textId="77777777" w:rsidR="00B014F1" w:rsidRPr="00B014F1" w:rsidRDefault="00B014F1" w:rsidP="009F6F5B">
            <w:pPr>
              <w:pStyle w:val="ConsPlusCell"/>
              <w:spacing w:line="276" w:lineRule="auto"/>
              <w:ind w:right="-1"/>
              <w:jc w:val="both"/>
              <w:rPr>
                <w:sz w:val="22"/>
                <w:szCs w:val="22"/>
              </w:rPr>
            </w:pPr>
            <w:r w:rsidRPr="00B014F1">
              <w:rPr>
                <w:sz w:val="22"/>
                <w:szCs w:val="22"/>
              </w:rPr>
              <w:t>Своевременное устранение сбоев в функционировании информационно-телекоммуникационной инфраструктуры;</w:t>
            </w:r>
          </w:p>
          <w:p w14:paraId="5FFE2DE2" w14:textId="77777777" w:rsidR="00B014F1" w:rsidRPr="00B014F1" w:rsidRDefault="00B014F1" w:rsidP="009F6F5B">
            <w:pPr>
              <w:pStyle w:val="ConsPlusCell"/>
              <w:spacing w:line="276" w:lineRule="auto"/>
              <w:ind w:right="-1"/>
              <w:jc w:val="both"/>
              <w:rPr>
                <w:sz w:val="22"/>
                <w:szCs w:val="22"/>
              </w:rPr>
            </w:pPr>
            <w:r w:rsidRPr="00B014F1">
              <w:rPr>
                <w:sz w:val="22"/>
                <w:szCs w:val="22"/>
              </w:rPr>
              <w:t>Доля удовлетворенных претензий, подготовленных специалистами, к общему количеству подготовленных претензий;</w:t>
            </w:r>
          </w:p>
          <w:p w14:paraId="353314D6" w14:textId="77777777" w:rsidR="00B014F1" w:rsidRPr="00B014F1" w:rsidRDefault="00B014F1" w:rsidP="009F6F5B">
            <w:pPr>
              <w:pStyle w:val="ConsPlusCell"/>
              <w:spacing w:line="276" w:lineRule="auto"/>
              <w:ind w:right="-1"/>
              <w:jc w:val="both"/>
              <w:rPr>
                <w:sz w:val="22"/>
                <w:szCs w:val="22"/>
              </w:rPr>
            </w:pPr>
            <w:r w:rsidRPr="00B014F1">
              <w:rPr>
                <w:sz w:val="22"/>
                <w:szCs w:val="22"/>
              </w:rPr>
              <w:t>Обеспечение органов местного самоуправления района канцелярскими товарами.</w:t>
            </w:r>
          </w:p>
        </w:tc>
      </w:tr>
      <w:tr w:rsidR="00B014F1" w:rsidRPr="00B014F1" w14:paraId="1D14D393" w14:textId="77777777" w:rsidTr="007B2C3D">
        <w:trPr>
          <w:trHeight w:val="480"/>
        </w:trPr>
        <w:tc>
          <w:tcPr>
            <w:tcW w:w="2835" w:type="dxa"/>
            <w:tcBorders>
              <w:top w:val="single" w:sz="6" w:space="0" w:color="auto"/>
              <w:left w:val="single" w:sz="6" w:space="0" w:color="auto"/>
              <w:bottom w:val="single" w:sz="6" w:space="0" w:color="auto"/>
              <w:right w:val="single" w:sz="6" w:space="0" w:color="auto"/>
            </w:tcBorders>
            <w:vAlign w:val="center"/>
          </w:tcPr>
          <w:p w14:paraId="0D8B496A" w14:textId="77777777" w:rsidR="00B014F1" w:rsidRPr="00B014F1" w:rsidRDefault="00B014F1" w:rsidP="009F6F5B">
            <w:pPr>
              <w:pStyle w:val="ConsPlusCell"/>
              <w:widowControl/>
              <w:spacing w:line="276" w:lineRule="auto"/>
              <w:ind w:right="-1"/>
              <w:rPr>
                <w:sz w:val="22"/>
                <w:szCs w:val="22"/>
              </w:rPr>
            </w:pPr>
            <w:r w:rsidRPr="00B014F1">
              <w:rPr>
                <w:sz w:val="22"/>
                <w:szCs w:val="22"/>
              </w:rPr>
              <w:t>Краткая характеристика подпрограммных мероприятий</w:t>
            </w:r>
          </w:p>
        </w:tc>
        <w:tc>
          <w:tcPr>
            <w:tcW w:w="7371" w:type="dxa"/>
            <w:tcBorders>
              <w:top w:val="single" w:sz="6" w:space="0" w:color="auto"/>
              <w:left w:val="single" w:sz="6" w:space="0" w:color="auto"/>
              <w:bottom w:val="single" w:sz="6" w:space="0" w:color="auto"/>
              <w:right w:val="single" w:sz="6" w:space="0" w:color="auto"/>
            </w:tcBorders>
          </w:tcPr>
          <w:p w14:paraId="338C22DA" w14:textId="77777777" w:rsidR="00B014F1" w:rsidRPr="00B014F1" w:rsidRDefault="00B014F1" w:rsidP="009F6F5B">
            <w:pPr>
              <w:pStyle w:val="Style25"/>
              <w:widowControl/>
              <w:spacing w:line="276" w:lineRule="auto"/>
              <w:ind w:right="-1" w:firstLine="0"/>
              <w:rPr>
                <w:sz w:val="22"/>
                <w:szCs w:val="22"/>
              </w:rPr>
            </w:pPr>
            <w:r w:rsidRPr="00B014F1">
              <w:rPr>
                <w:sz w:val="22"/>
                <w:szCs w:val="22"/>
              </w:rPr>
              <w:t>Мероприятия направлены на повышение качества работы Администрации</w:t>
            </w:r>
            <w:r w:rsidR="003F0D73">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 путем:</w:t>
            </w:r>
          </w:p>
          <w:p w14:paraId="2221D9A4" w14:textId="77777777" w:rsidR="00B014F1" w:rsidRPr="00B014F1" w:rsidRDefault="00B014F1" w:rsidP="009F6F5B">
            <w:pPr>
              <w:pStyle w:val="Style25"/>
              <w:spacing w:line="276" w:lineRule="auto"/>
              <w:ind w:right="-1" w:firstLine="0"/>
              <w:rPr>
                <w:sz w:val="22"/>
                <w:szCs w:val="22"/>
              </w:rPr>
            </w:pPr>
            <w:r w:rsidRPr="00B014F1">
              <w:rPr>
                <w:sz w:val="22"/>
                <w:szCs w:val="22"/>
              </w:rPr>
              <w:t>- организации содержания и сохранности муниципального имущества Администрации</w:t>
            </w:r>
            <w:r w:rsidR="003F0D73">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w:t>
            </w:r>
          </w:p>
          <w:p w14:paraId="07A73742" w14:textId="77777777" w:rsidR="00B014F1" w:rsidRPr="00B014F1" w:rsidRDefault="00B014F1" w:rsidP="009F6F5B">
            <w:pPr>
              <w:pStyle w:val="Style25"/>
              <w:widowControl/>
              <w:spacing w:line="276" w:lineRule="auto"/>
              <w:ind w:right="-1" w:firstLine="0"/>
              <w:rPr>
                <w:sz w:val="22"/>
                <w:szCs w:val="22"/>
              </w:rPr>
            </w:pPr>
            <w:r w:rsidRPr="00B014F1">
              <w:rPr>
                <w:sz w:val="22"/>
                <w:szCs w:val="22"/>
              </w:rPr>
              <w:t>- организации автотранспортных перевозок должностных лиц Администрации сел</w:t>
            </w:r>
            <w:r w:rsidR="003F0D73">
              <w:rPr>
                <w:sz w:val="22"/>
                <w:szCs w:val="22"/>
              </w:rPr>
              <w:t>ьского поселения Узюково</w:t>
            </w:r>
            <w:r w:rsidRPr="00B014F1">
              <w:rPr>
                <w:sz w:val="22"/>
                <w:szCs w:val="22"/>
              </w:rPr>
              <w:t xml:space="preserve"> муниципального района Ставропольский Самарской области и сопутствующих им работ;</w:t>
            </w:r>
          </w:p>
          <w:p w14:paraId="34FF87D0" w14:textId="77777777" w:rsidR="00B014F1" w:rsidRPr="00B014F1" w:rsidRDefault="00B014F1" w:rsidP="009F6F5B">
            <w:pPr>
              <w:pStyle w:val="Style25"/>
              <w:widowControl/>
              <w:spacing w:line="276" w:lineRule="auto"/>
              <w:ind w:right="-1" w:firstLine="0"/>
              <w:rPr>
                <w:sz w:val="22"/>
                <w:szCs w:val="22"/>
              </w:rPr>
            </w:pPr>
            <w:r w:rsidRPr="00B014F1">
              <w:rPr>
                <w:sz w:val="22"/>
                <w:szCs w:val="22"/>
              </w:rPr>
              <w:t>- организации выполнения технических функций по обслуживанию деятельности Администрации</w:t>
            </w:r>
            <w:r w:rsidR="003F0D73">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w:t>
            </w:r>
          </w:p>
          <w:p w14:paraId="4A0A102D"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 сохранение и развитие кадрового потенциала;</w:t>
            </w:r>
          </w:p>
          <w:p w14:paraId="7F1B7179"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 улучшение материально-технической базы;</w:t>
            </w:r>
          </w:p>
          <w:p w14:paraId="5ADD3B12"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 обеспечение органов местного самоуправления поселения коммунальными, транспортными услугами, услугами связи, услугами по содержанию имущества, прочими услугами.</w:t>
            </w:r>
          </w:p>
          <w:p w14:paraId="74301527" w14:textId="77777777" w:rsidR="00B014F1" w:rsidRPr="00B014F1" w:rsidRDefault="00B014F1" w:rsidP="009F6F5B">
            <w:pPr>
              <w:pStyle w:val="Style25"/>
              <w:widowControl/>
              <w:spacing w:line="276" w:lineRule="auto"/>
              <w:ind w:right="-1" w:firstLine="0"/>
              <w:rPr>
                <w:sz w:val="22"/>
                <w:szCs w:val="22"/>
              </w:rPr>
            </w:pPr>
            <w:r w:rsidRPr="00B014F1">
              <w:rPr>
                <w:sz w:val="22"/>
                <w:szCs w:val="22"/>
              </w:rPr>
              <w:t>- организации развития информационных ресурсов;</w:t>
            </w:r>
          </w:p>
          <w:p w14:paraId="73A85D6B" w14:textId="77777777" w:rsidR="00B014F1" w:rsidRPr="00B014F1" w:rsidRDefault="00BA5814" w:rsidP="009F6F5B">
            <w:pPr>
              <w:pStyle w:val="Style25"/>
              <w:widowControl/>
              <w:spacing w:line="276" w:lineRule="auto"/>
              <w:ind w:right="-1" w:firstLine="0"/>
              <w:rPr>
                <w:sz w:val="22"/>
                <w:szCs w:val="22"/>
              </w:rPr>
            </w:pPr>
            <w:r>
              <w:rPr>
                <w:sz w:val="22"/>
                <w:szCs w:val="22"/>
              </w:rPr>
              <w:lastRenderedPageBreak/>
              <w:t xml:space="preserve">- осуществление первичного </w:t>
            </w:r>
            <w:r w:rsidR="00B014F1" w:rsidRPr="00B014F1">
              <w:rPr>
                <w:sz w:val="22"/>
                <w:szCs w:val="22"/>
              </w:rPr>
              <w:t>воинского учета на территориях, где  отсутствуют военные комиссариаты.</w:t>
            </w:r>
          </w:p>
        </w:tc>
      </w:tr>
      <w:tr w:rsidR="00B014F1" w:rsidRPr="00B014F1" w14:paraId="6599DBEA" w14:textId="77777777" w:rsidTr="007B2C3D">
        <w:trPr>
          <w:trHeight w:val="390"/>
        </w:trPr>
        <w:tc>
          <w:tcPr>
            <w:tcW w:w="2835" w:type="dxa"/>
            <w:tcBorders>
              <w:top w:val="single" w:sz="6" w:space="0" w:color="auto"/>
              <w:left w:val="single" w:sz="6" w:space="0" w:color="auto"/>
              <w:bottom w:val="single" w:sz="6" w:space="0" w:color="auto"/>
              <w:right w:val="single" w:sz="6" w:space="0" w:color="auto"/>
            </w:tcBorders>
          </w:tcPr>
          <w:p w14:paraId="43057210" w14:textId="77777777" w:rsidR="00B014F1" w:rsidRPr="00B014F1" w:rsidRDefault="00B014F1" w:rsidP="009F6F5B">
            <w:pPr>
              <w:pStyle w:val="ConsPlusCell"/>
              <w:widowControl/>
              <w:spacing w:line="276" w:lineRule="auto"/>
              <w:ind w:right="-1"/>
              <w:rPr>
                <w:sz w:val="22"/>
                <w:szCs w:val="22"/>
              </w:rPr>
            </w:pPr>
            <w:r w:rsidRPr="00B014F1">
              <w:rPr>
                <w:sz w:val="22"/>
                <w:szCs w:val="22"/>
              </w:rPr>
              <w:lastRenderedPageBreak/>
              <w:t xml:space="preserve">Сроки реализации Подпрограммы                                   </w:t>
            </w:r>
          </w:p>
        </w:tc>
        <w:tc>
          <w:tcPr>
            <w:tcW w:w="7371" w:type="dxa"/>
            <w:tcBorders>
              <w:top w:val="single" w:sz="6" w:space="0" w:color="auto"/>
              <w:left w:val="single" w:sz="6" w:space="0" w:color="auto"/>
              <w:bottom w:val="single" w:sz="6" w:space="0" w:color="auto"/>
              <w:right w:val="single" w:sz="6" w:space="0" w:color="auto"/>
            </w:tcBorders>
          </w:tcPr>
          <w:p w14:paraId="42F5AA7A" w14:textId="17DA5833" w:rsidR="00B014F1" w:rsidRPr="00B014F1" w:rsidRDefault="000527DA" w:rsidP="00444F98">
            <w:pPr>
              <w:pStyle w:val="ConsPlusCell"/>
              <w:widowControl/>
              <w:spacing w:line="276" w:lineRule="auto"/>
              <w:ind w:right="-1"/>
              <w:rPr>
                <w:sz w:val="22"/>
                <w:szCs w:val="22"/>
              </w:rPr>
            </w:pPr>
            <w:r>
              <w:rPr>
                <w:bCs/>
                <w:bdr w:val="none" w:sz="0" w:space="0" w:color="auto" w:frame="1"/>
              </w:rPr>
              <w:t>2026</w:t>
            </w:r>
            <w:r w:rsidR="00444F98">
              <w:rPr>
                <w:bCs/>
                <w:bdr w:val="none" w:sz="0" w:space="0" w:color="auto" w:frame="1"/>
              </w:rPr>
              <w:t xml:space="preserve"> </w:t>
            </w:r>
            <w:r w:rsidR="00DE791D">
              <w:rPr>
                <w:bCs/>
                <w:bdr w:val="none" w:sz="0" w:space="0" w:color="auto" w:frame="1"/>
              </w:rPr>
              <w:t>-</w:t>
            </w:r>
            <w:r w:rsidR="00444F98">
              <w:rPr>
                <w:bCs/>
                <w:bdr w:val="none" w:sz="0" w:space="0" w:color="auto" w:frame="1"/>
              </w:rPr>
              <w:t xml:space="preserve"> </w:t>
            </w:r>
            <w:r>
              <w:rPr>
                <w:bCs/>
                <w:bdr w:val="none" w:sz="0" w:space="0" w:color="auto" w:frame="1"/>
              </w:rPr>
              <w:t>2028</w:t>
            </w:r>
            <w:r w:rsidR="00444F98">
              <w:rPr>
                <w:bCs/>
                <w:bdr w:val="none" w:sz="0" w:space="0" w:color="auto" w:frame="1"/>
              </w:rPr>
              <w:t xml:space="preserve"> </w:t>
            </w:r>
            <w:r w:rsidR="00BA5814">
              <w:rPr>
                <w:sz w:val="22"/>
                <w:szCs w:val="22"/>
              </w:rPr>
              <w:t>годы</w:t>
            </w:r>
          </w:p>
        </w:tc>
      </w:tr>
      <w:tr w:rsidR="00B014F1" w:rsidRPr="00B014F1" w14:paraId="7DAC1C98" w14:textId="77777777" w:rsidTr="007B2C3D">
        <w:trPr>
          <w:trHeight w:val="2934"/>
        </w:trPr>
        <w:tc>
          <w:tcPr>
            <w:tcW w:w="2835" w:type="dxa"/>
            <w:tcBorders>
              <w:top w:val="single" w:sz="6" w:space="0" w:color="auto"/>
              <w:left w:val="single" w:sz="6" w:space="0" w:color="auto"/>
              <w:bottom w:val="single" w:sz="6" w:space="0" w:color="auto"/>
              <w:right w:val="single" w:sz="6" w:space="0" w:color="auto"/>
            </w:tcBorders>
            <w:vAlign w:val="center"/>
          </w:tcPr>
          <w:p w14:paraId="5A9698CA" w14:textId="77777777" w:rsidR="00B014F1" w:rsidRPr="00B014F1" w:rsidRDefault="00B014F1" w:rsidP="009F6F5B">
            <w:pPr>
              <w:pStyle w:val="ConsPlusCell"/>
              <w:widowControl/>
              <w:spacing w:line="276" w:lineRule="auto"/>
              <w:ind w:right="-1"/>
              <w:rPr>
                <w:sz w:val="22"/>
                <w:szCs w:val="22"/>
              </w:rPr>
            </w:pPr>
            <w:r w:rsidRPr="00B014F1">
              <w:rPr>
                <w:sz w:val="22"/>
                <w:szCs w:val="22"/>
              </w:rPr>
              <w:t>Объемы и источники финансирования Подпрограммы</w:t>
            </w:r>
          </w:p>
        </w:tc>
        <w:tc>
          <w:tcPr>
            <w:tcW w:w="7371" w:type="dxa"/>
            <w:tcBorders>
              <w:top w:val="single" w:sz="6" w:space="0" w:color="auto"/>
              <w:left w:val="single" w:sz="6" w:space="0" w:color="auto"/>
              <w:bottom w:val="single" w:sz="6" w:space="0" w:color="auto"/>
              <w:right w:val="single" w:sz="6" w:space="0" w:color="auto"/>
            </w:tcBorders>
          </w:tcPr>
          <w:p w14:paraId="5E707617" w14:textId="77777777" w:rsidR="00B014F1" w:rsidRPr="007729C5" w:rsidRDefault="00B014F1" w:rsidP="009F6F5B">
            <w:pPr>
              <w:spacing w:after="0"/>
              <w:ind w:right="-1"/>
              <w:jc w:val="both"/>
              <w:rPr>
                <w:rFonts w:ascii="Times New Roman" w:hAnsi="Times New Roman" w:cs="Times New Roman"/>
              </w:rPr>
            </w:pPr>
            <w:r w:rsidRPr="007729C5">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3F0D73" w:rsidRPr="007729C5">
              <w:rPr>
                <w:rFonts w:ascii="Times New Roman" w:hAnsi="Times New Roman" w:cs="Times New Roman"/>
              </w:rPr>
              <w:t>жета сельского поселения Узюково</w:t>
            </w:r>
            <w:r w:rsidRPr="007729C5">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14:paraId="1B6F4219" w14:textId="2C40A479" w:rsidR="00B014F1" w:rsidRPr="007729C5" w:rsidRDefault="00B014F1" w:rsidP="009F6F5B">
            <w:pPr>
              <w:spacing w:after="0"/>
              <w:ind w:right="-1"/>
              <w:jc w:val="both"/>
              <w:rPr>
                <w:rFonts w:ascii="Times New Roman" w:hAnsi="Times New Roman" w:cs="Times New Roman"/>
              </w:rPr>
            </w:pPr>
            <w:r w:rsidRPr="007729C5">
              <w:rPr>
                <w:rFonts w:ascii="Times New Roman" w:hAnsi="Times New Roman" w:cs="Times New Roman"/>
              </w:rPr>
              <w:t>Общий объем финансиро</w:t>
            </w:r>
            <w:r w:rsidR="00777624" w:rsidRPr="007729C5">
              <w:rPr>
                <w:rFonts w:ascii="Times New Roman" w:hAnsi="Times New Roman" w:cs="Times New Roman"/>
              </w:rPr>
              <w:t xml:space="preserve">вания Подпрограммы составляет </w:t>
            </w:r>
            <w:r w:rsidR="008F3BC6">
              <w:rPr>
                <w:rFonts w:ascii="Times New Roman" w:hAnsi="Times New Roman" w:cs="Times New Roman"/>
              </w:rPr>
              <w:t>20 280 540</w:t>
            </w:r>
            <w:r w:rsidR="007729C5">
              <w:rPr>
                <w:rFonts w:ascii="Times New Roman" w:hAnsi="Times New Roman" w:cs="Times New Roman"/>
              </w:rPr>
              <w:t xml:space="preserve"> </w:t>
            </w:r>
            <w:r w:rsidR="005C3BEC" w:rsidRPr="007729C5">
              <w:rPr>
                <w:rFonts w:ascii="Times New Roman" w:hAnsi="Times New Roman" w:cs="Times New Roman"/>
              </w:rPr>
              <w:t xml:space="preserve">руб. </w:t>
            </w:r>
            <w:r w:rsidR="008F3BC6">
              <w:rPr>
                <w:rFonts w:ascii="Times New Roman" w:hAnsi="Times New Roman" w:cs="Times New Roman"/>
              </w:rPr>
              <w:t>09</w:t>
            </w:r>
            <w:r w:rsidR="005C3BEC" w:rsidRPr="007729C5">
              <w:rPr>
                <w:rFonts w:ascii="Times New Roman" w:hAnsi="Times New Roman" w:cs="Times New Roman"/>
              </w:rPr>
              <w:t xml:space="preserve"> коп.</w:t>
            </w:r>
          </w:p>
          <w:p w14:paraId="16478895" w14:textId="38F030CB" w:rsidR="000367F7" w:rsidRPr="007729C5" w:rsidRDefault="000527DA" w:rsidP="000367F7">
            <w:pPr>
              <w:pStyle w:val="a4"/>
              <w:spacing w:before="0" w:beforeAutospacing="0" w:after="0" w:afterAutospacing="0" w:line="276" w:lineRule="auto"/>
              <w:ind w:left="30" w:right="30"/>
              <w:jc w:val="both"/>
              <w:textAlignment w:val="baseline"/>
              <w:rPr>
                <w:sz w:val="22"/>
                <w:szCs w:val="22"/>
              </w:rPr>
            </w:pPr>
            <w:r>
              <w:rPr>
                <w:sz w:val="22"/>
                <w:szCs w:val="22"/>
              </w:rPr>
              <w:t>2026</w:t>
            </w:r>
            <w:r w:rsidR="00404C3C" w:rsidRPr="007729C5">
              <w:rPr>
                <w:sz w:val="22"/>
                <w:szCs w:val="22"/>
              </w:rPr>
              <w:t xml:space="preserve"> </w:t>
            </w:r>
            <w:r w:rsidR="000367F7" w:rsidRPr="007729C5">
              <w:rPr>
                <w:sz w:val="22"/>
                <w:szCs w:val="22"/>
              </w:rPr>
              <w:t xml:space="preserve">год </w:t>
            </w:r>
            <w:r w:rsidR="00332370" w:rsidRPr="007729C5">
              <w:rPr>
                <w:sz w:val="22"/>
                <w:szCs w:val="22"/>
              </w:rPr>
              <w:t>–</w:t>
            </w:r>
            <w:r w:rsidR="008A0D9D">
              <w:rPr>
                <w:sz w:val="22"/>
                <w:szCs w:val="22"/>
              </w:rPr>
              <w:t xml:space="preserve"> </w:t>
            </w:r>
            <w:r w:rsidR="00C85F6B">
              <w:rPr>
                <w:sz w:val="22"/>
                <w:szCs w:val="22"/>
              </w:rPr>
              <w:t>6</w:t>
            </w:r>
            <w:r w:rsidR="008F3BC6">
              <w:rPr>
                <w:sz w:val="22"/>
                <w:szCs w:val="22"/>
              </w:rPr>
              <w:t> 660 530</w:t>
            </w:r>
            <w:r w:rsidR="0070269F" w:rsidRPr="007729C5">
              <w:rPr>
                <w:sz w:val="22"/>
                <w:szCs w:val="22"/>
              </w:rPr>
              <w:t xml:space="preserve"> </w:t>
            </w:r>
            <w:r w:rsidR="00036E42" w:rsidRPr="007729C5">
              <w:rPr>
                <w:sz w:val="22"/>
                <w:szCs w:val="22"/>
              </w:rPr>
              <w:t xml:space="preserve">руб. </w:t>
            </w:r>
            <w:r w:rsidR="008F3BC6">
              <w:rPr>
                <w:sz w:val="22"/>
                <w:szCs w:val="22"/>
              </w:rPr>
              <w:t>03</w:t>
            </w:r>
            <w:r w:rsidR="00036E42" w:rsidRPr="007729C5">
              <w:rPr>
                <w:sz w:val="22"/>
                <w:szCs w:val="22"/>
              </w:rPr>
              <w:t xml:space="preserve"> коп</w:t>
            </w:r>
            <w:r w:rsidR="005C3BEC" w:rsidRPr="007729C5">
              <w:rPr>
                <w:sz w:val="22"/>
                <w:szCs w:val="22"/>
              </w:rPr>
              <w:t>.</w:t>
            </w:r>
          </w:p>
          <w:p w14:paraId="514F8B41" w14:textId="09D180B7" w:rsidR="005C3BEC" w:rsidRPr="007729C5" w:rsidRDefault="000527DA" w:rsidP="000367F7">
            <w:pPr>
              <w:pStyle w:val="a4"/>
              <w:spacing w:before="0" w:beforeAutospacing="0" w:after="0" w:afterAutospacing="0" w:line="276" w:lineRule="auto"/>
              <w:ind w:left="30" w:right="30"/>
              <w:jc w:val="both"/>
              <w:textAlignment w:val="baseline"/>
              <w:rPr>
                <w:sz w:val="22"/>
                <w:szCs w:val="22"/>
              </w:rPr>
            </w:pPr>
            <w:r>
              <w:rPr>
                <w:sz w:val="22"/>
                <w:szCs w:val="22"/>
              </w:rPr>
              <w:t>2027</w:t>
            </w:r>
            <w:r w:rsidR="000367F7" w:rsidRPr="007729C5">
              <w:rPr>
                <w:sz w:val="22"/>
                <w:szCs w:val="22"/>
              </w:rPr>
              <w:t xml:space="preserve"> год </w:t>
            </w:r>
            <w:r w:rsidR="00B834B5" w:rsidRPr="007729C5">
              <w:rPr>
                <w:sz w:val="22"/>
                <w:szCs w:val="22"/>
              </w:rPr>
              <w:t>–</w:t>
            </w:r>
            <w:r w:rsidR="008A0D9D">
              <w:rPr>
                <w:sz w:val="22"/>
                <w:szCs w:val="22"/>
              </w:rPr>
              <w:t xml:space="preserve"> </w:t>
            </w:r>
            <w:r w:rsidR="008F3BC6">
              <w:rPr>
                <w:sz w:val="22"/>
                <w:szCs w:val="22"/>
              </w:rPr>
              <w:t>6 724 970</w:t>
            </w:r>
            <w:r w:rsidR="0070269F" w:rsidRPr="007729C5">
              <w:rPr>
                <w:sz w:val="22"/>
                <w:szCs w:val="22"/>
              </w:rPr>
              <w:t xml:space="preserve"> </w:t>
            </w:r>
            <w:r w:rsidR="00036E42" w:rsidRPr="007729C5">
              <w:rPr>
                <w:sz w:val="22"/>
                <w:szCs w:val="22"/>
              </w:rPr>
              <w:t xml:space="preserve">руб. </w:t>
            </w:r>
            <w:r w:rsidR="008F3BC6">
              <w:rPr>
                <w:sz w:val="22"/>
                <w:szCs w:val="22"/>
              </w:rPr>
              <w:t>03</w:t>
            </w:r>
            <w:r w:rsidR="00036E42" w:rsidRPr="007729C5">
              <w:rPr>
                <w:sz w:val="22"/>
                <w:szCs w:val="22"/>
              </w:rPr>
              <w:t xml:space="preserve"> коп</w:t>
            </w:r>
          </w:p>
          <w:p w14:paraId="739E0F42" w14:textId="455674C5" w:rsidR="000367F7" w:rsidRPr="007729C5" w:rsidRDefault="000527DA" w:rsidP="000367F7">
            <w:pPr>
              <w:pStyle w:val="a4"/>
              <w:spacing w:before="0" w:beforeAutospacing="0" w:after="0" w:afterAutospacing="0" w:line="276" w:lineRule="auto"/>
              <w:ind w:left="30" w:right="30"/>
              <w:jc w:val="both"/>
              <w:textAlignment w:val="baseline"/>
              <w:rPr>
                <w:sz w:val="22"/>
                <w:szCs w:val="22"/>
              </w:rPr>
            </w:pPr>
            <w:r>
              <w:rPr>
                <w:sz w:val="22"/>
                <w:szCs w:val="22"/>
              </w:rPr>
              <w:t>2028</w:t>
            </w:r>
            <w:r w:rsidR="00BA5814" w:rsidRPr="007729C5">
              <w:rPr>
                <w:sz w:val="22"/>
                <w:szCs w:val="22"/>
              </w:rPr>
              <w:t xml:space="preserve"> год </w:t>
            </w:r>
            <w:r w:rsidR="00E90786" w:rsidRPr="007729C5">
              <w:rPr>
                <w:sz w:val="22"/>
                <w:szCs w:val="22"/>
              </w:rPr>
              <w:t>–</w:t>
            </w:r>
            <w:r w:rsidR="008A0D9D">
              <w:rPr>
                <w:sz w:val="22"/>
                <w:szCs w:val="22"/>
              </w:rPr>
              <w:t xml:space="preserve"> </w:t>
            </w:r>
            <w:r w:rsidR="008F3BC6">
              <w:rPr>
                <w:sz w:val="22"/>
                <w:szCs w:val="22"/>
              </w:rPr>
              <w:t>6 895 040</w:t>
            </w:r>
            <w:r w:rsidR="00B07C28" w:rsidRPr="007729C5">
              <w:rPr>
                <w:sz w:val="22"/>
                <w:szCs w:val="22"/>
              </w:rPr>
              <w:t xml:space="preserve"> </w:t>
            </w:r>
            <w:r w:rsidR="00036E42" w:rsidRPr="007729C5">
              <w:rPr>
                <w:sz w:val="22"/>
                <w:szCs w:val="22"/>
              </w:rPr>
              <w:t xml:space="preserve">руб. </w:t>
            </w:r>
            <w:r w:rsidR="008F3BC6">
              <w:rPr>
                <w:sz w:val="22"/>
                <w:szCs w:val="22"/>
              </w:rPr>
              <w:t>03</w:t>
            </w:r>
            <w:r w:rsidR="00036E42" w:rsidRPr="007729C5">
              <w:rPr>
                <w:sz w:val="22"/>
                <w:szCs w:val="22"/>
              </w:rPr>
              <w:t xml:space="preserve"> коп</w:t>
            </w:r>
          </w:p>
          <w:p w14:paraId="11BC3E3B" w14:textId="77777777" w:rsidR="00B014F1" w:rsidRPr="007729C5" w:rsidRDefault="00B014F1" w:rsidP="009F6F5B">
            <w:pPr>
              <w:spacing w:after="0"/>
              <w:ind w:right="-1"/>
              <w:jc w:val="both"/>
              <w:rPr>
                <w:rFonts w:ascii="Times New Roman" w:hAnsi="Times New Roman" w:cs="Times New Roman"/>
              </w:rPr>
            </w:pPr>
          </w:p>
        </w:tc>
      </w:tr>
      <w:tr w:rsidR="00B014F1" w:rsidRPr="00B014F1" w14:paraId="16513787" w14:textId="77777777" w:rsidTr="007B2C3D">
        <w:trPr>
          <w:trHeight w:val="953"/>
        </w:trPr>
        <w:tc>
          <w:tcPr>
            <w:tcW w:w="2835" w:type="dxa"/>
            <w:tcBorders>
              <w:top w:val="single" w:sz="6" w:space="0" w:color="auto"/>
              <w:left w:val="single" w:sz="6" w:space="0" w:color="auto"/>
              <w:bottom w:val="single" w:sz="6" w:space="0" w:color="auto"/>
              <w:right w:val="single" w:sz="6" w:space="0" w:color="auto"/>
            </w:tcBorders>
            <w:vAlign w:val="center"/>
          </w:tcPr>
          <w:p w14:paraId="4ED1F824" w14:textId="77777777" w:rsidR="00B014F1" w:rsidRPr="00B014F1" w:rsidRDefault="00B014F1" w:rsidP="00CD7DC8">
            <w:pPr>
              <w:pStyle w:val="ConsPlusCell"/>
              <w:widowControl/>
              <w:spacing w:line="276" w:lineRule="auto"/>
              <w:ind w:right="-1"/>
              <w:rPr>
                <w:sz w:val="22"/>
                <w:szCs w:val="22"/>
              </w:rPr>
            </w:pPr>
            <w:r w:rsidRPr="00B014F1">
              <w:rPr>
                <w:sz w:val="22"/>
                <w:szCs w:val="22"/>
              </w:rPr>
              <w:t xml:space="preserve">Ожидаемые конечные результаты реализации Подпрограммы и показатели социально-экономической эффективности </w:t>
            </w:r>
          </w:p>
        </w:tc>
        <w:tc>
          <w:tcPr>
            <w:tcW w:w="7371" w:type="dxa"/>
            <w:tcBorders>
              <w:top w:val="single" w:sz="6" w:space="0" w:color="auto"/>
              <w:left w:val="single" w:sz="6" w:space="0" w:color="auto"/>
              <w:bottom w:val="single" w:sz="6" w:space="0" w:color="auto"/>
              <w:right w:val="single" w:sz="6" w:space="0" w:color="auto"/>
            </w:tcBorders>
          </w:tcPr>
          <w:p w14:paraId="68295FE8" w14:textId="77777777" w:rsidR="00B014F1" w:rsidRPr="00B014F1" w:rsidRDefault="00B014F1" w:rsidP="009F6F5B">
            <w:pPr>
              <w:pStyle w:val="ConsPlusCell"/>
              <w:spacing w:line="276" w:lineRule="auto"/>
              <w:ind w:right="-1"/>
              <w:jc w:val="both"/>
              <w:rPr>
                <w:sz w:val="22"/>
                <w:szCs w:val="22"/>
              </w:rPr>
            </w:pPr>
            <w:r w:rsidRPr="00B014F1">
              <w:rPr>
                <w:sz w:val="22"/>
                <w:szCs w:val="22"/>
              </w:rPr>
              <w:t>Реализация программных мероприятий обеспечит своевременное и в полном объеме обслуживание деятельности Администрации</w:t>
            </w:r>
            <w:r w:rsidR="003F0D73">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w:t>
            </w:r>
          </w:p>
        </w:tc>
      </w:tr>
      <w:tr w:rsidR="00B014F1" w:rsidRPr="00B014F1" w14:paraId="4251C5D5" w14:textId="77777777" w:rsidTr="007B2C3D">
        <w:trPr>
          <w:trHeight w:val="628"/>
        </w:trPr>
        <w:tc>
          <w:tcPr>
            <w:tcW w:w="2835" w:type="dxa"/>
            <w:tcBorders>
              <w:top w:val="single" w:sz="6" w:space="0" w:color="auto"/>
              <w:left w:val="single" w:sz="6" w:space="0" w:color="auto"/>
              <w:bottom w:val="single" w:sz="6" w:space="0" w:color="auto"/>
              <w:right w:val="single" w:sz="6" w:space="0" w:color="auto"/>
            </w:tcBorders>
          </w:tcPr>
          <w:p w14:paraId="44CBED44" w14:textId="77777777" w:rsidR="00B014F1" w:rsidRPr="00B014F1" w:rsidRDefault="00B014F1" w:rsidP="00CD7DC8">
            <w:pPr>
              <w:pStyle w:val="ConsPlusNonformat"/>
              <w:widowControl/>
              <w:spacing w:line="276" w:lineRule="auto"/>
              <w:rPr>
                <w:rFonts w:ascii="Times New Roman" w:hAnsi="Times New Roman" w:cs="Times New Roman"/>
                <w:sz w:val="22"/>
                <w:szCs w:val="22"/>
              </w:rPr>
            </w:pPr>
            <w:r w:rsidRPr="00B014F1">
              <w:rPr>
                <w:rFonts w:ascii="Times New Roman" w:hAnsi="Times New Roman" w:cs="Times New Roman"/>
                <w:sz w:val="22"/>
                <w:szCs w:val="22"/>
              </w:rPr>
              <w:t>Контроль за выполнением</w:t>
            </w:r>
            <w:r w:rsidR="0057751C">
              <w:rPr>
                <w:rFonts w:ascii="Times New Roman" w:hAnsi="Times New Roman" w:cs="Times New Roman"/>
                <w:sz w:val="22"/>
                <w:szCs w:val="22"/>
              </w:rPr>
              <w:t xml:space="preserve"> </w:t>
            </w:r>
            <w:r w:rsidRPr="00B014F1">
              <w:rPr>
                <w:rFonts w:ascii="Times New Roman" w:hAnsi="Times New Roman" w:cs="Times New Roman"/>
                <w:sz w:val="22"/>
                <w:szCs w:val="22"/>
              </w:rPr>
              <w:t>Подпрограммы</w:t>
            </w:r>
          </w:p>
        </w:tc>
        <w:tc>
          <w:tcPr>
            <w:tcW w:w="7371" w:type="dxa"/>
            <w:tcBorders>
              <w:top w:val="single" w:sz="6" w:space="0" w:color="auto"/>
              <w:left w:val="single" w:sz="6" w:space="0" w:color="auto"/>
              <w:bottom w:val="single" w:sz="6" w:space="0" w:color="auto"/>
              <w:right w:val="single" w:sz="6" w:space="0" w:color="auto"/>
            </w:tcBorders>
          </w:tcPr>
          <w:p w14:paraId="5E5A1E85" w14:textId="64BBE919" w:rsidR="00B014F1" w:rsidRPr="00B014F1" w:rsidRDefault="007142E7" w:rsidP="009F6F5B">
            <w:pPr>
              <w:pStyle w:val="ConsPlusNormal"/>
              <w:widowControl/>
              <w:spacing w:line="276" w:lineRule="auto"/>
              <w:ind w:firstLine="0"/>
              <w:jc w:val="both"/>
              <w:rPr>
                <w:rFonts w:ascii="Times New Roman" w:hAnsi="Times New Roman" w:cs="Times New Roman"/>
                <w:sz w:val="22"/>
                <w:szCs w:val="22"/>
              </w:rPr>
            </w:pPr>
            <w:r>
              <w:rPr>
                <w:rFonts w:ascii="Times New Roman" w:hAnsi="Times New Roman" w:cs="Times New Roman"/>
                <w:sz w:val="22"/>
                <w:szCs w:val="22"/>
              </w:rPr>
              <w:t>Глава</w:t>
            </w:r>
            <w:r w:rsidR="003F0D73">
              <w:rPr>
                <w:rFonts w:ascii="Times New Roman" w:hAnsi="Times New Roman" w:cs="Times New Roman"/>
                <w:sz w:val="22"/>
                <w:szCs w:val="22"/>
              </w:rPr>
              <w:t xml:space="preserve"> сельского поселения Узюково</w:t>
            </w:r>
            <w:r w:rsidR="00B014F1" w:rsidRPr="00B014F1">
              <w:rPr>
                <w:rFonts w:ascii="Times New Roman" w:hAnsi="Times New Roman" w:cs="Times New Roman"/>
                <w:sz w:val="22"/>
                <w:szCs w:val="22"/>
              </w:rPr>
              <w:t xml:space="preserve"> района муниципального района Ставропольский Самарской области.</w:t>
            </w:r>
          </w:p>
        </w:tc>
      </w:tr>
    </w:tbl>
    <w:p w14:paraId="561F5D56" w14:textId="77777777" w:rsidR="00B014F1" w:rsidRPr="00B014F1" w:rsidRDefault="00B014F1" w:rsidP="009F6F5B">
      <w:pPr>
        <w:pStyle w:val="ConsPlusNormal"/>
        <w:widowControl/>
        <w:spacing w:line="276" w:lineRule="auto"/>
        <w:ind w:right="-1" w:firstLine="709"/>
        <w:rPr>
          <w:rFonts w:ascii="Times New Roman" w:hAnsi="Times New Roman" w:cs="Times New Roman"/>
          <w:b/>
          <w:sz w:val="22"/>
          <w:szCs w:val="22"/>
        </w:rPr>
      </w:pPr>
    </w:p>
    <w:p w14:paraId="0C4C87BC" w14:textId="77777777"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Цель реализации Подпрограммы</w:t>
      </w:r>
    </w:p>
    <w:p w14:paraId="6EFFE274"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Создание условий для бесперебойного функционирования Администрации сел</w:t>
      </w:r>
      <w:r w:rsidR="003F0D73">
        <w:rPr>
          <w:rFonts w:ascii="Times New Roman" w:hAnsi="Times New Roman" w:cs="Times New Roman"/>
          <w:sz w:val="22"/>
          <w:szCs w:val="22"/>
        </w:rPr>
        <w:t>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w:t>
      </w:r>
    </w:p>
    <w:p w14:paraId="699F6DF4"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p>
    <w:p w14:paraId="244A268C" w14:textId="77777777"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Ожидаемые результаты реализации Подпрограммы</w:t>
      </w:r>
    </w:p>
    <w:p w14:paraId="4BB59AD5"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Реализация Подпрограммы позволит обеспечить:</w:t>
      </w:r>
    </w:p>
    <w:p w14:paraId="1101AC48" w14:textId="77777777" w:rsidR="00B014F1" w:rsidRPr="00B014F1" w:rsidRDefault="00B014F1" w:rsidP="009F6F5B">
      <w:pPr>
        <w:spacing w:after="0"/>
        <w:ind w:right="-1"/>
        <w:jc w:val="both"/>
        <w:rPr>
          <w:rFonts w:ascii="Times New Roman" w:hAnsi="Times New Roman" w:cs="Times New Roman"/>
        </w:rPr>
      </w:pPr>
      <w:r w:rsidRPr="00B014F1">
        <w:rPr>
          <w:rFonts w:ascii="Times New Roman" w:hAnsi="Times New Roman" w:cs="Times New Roman"/>
        </w:rPr>
        <w:t>эффективное использование имущества, находящегося в муниципальной казне сельског</w:t>
      </w:r>
      <w:r w:rsidR="003F0D73">
        <w:rPr>
          <w:rFonts w:ascii="Times New Roman" w:hAnsi="Times New Roman" w:cs="Times New Roman"/>
        </w:rPr>
        <w:t xml:space="preserve">о поселения </w:t>
      </w:r>
      <w:r w:rsidR="00D90E6A">
        <w:rPr>
          <w:rFonts w:ascii="Times New Roman" w:hAnsi="Times New Roman" w:cs="Times New Roman"/>
        </w:rPr>
        <w:t>Узюково муниципального</w:t>
      </w:r>
      <w:r w:rsidRPr="00B014F1">
        <w:rPr>
          <w:rFonts w:ascii="Times New Roman" w:hAnsi="Times New Roman" w:cs="Times New Roman"/>
        </w:rPr>
        <w:t xml:space="preserve"> района Ставропольский Самарской области; необходимого для исполнения полномочий сельского поселения;</w:t>
      </w:r>
    </w:p>
    <w:p w14:paraId="083B03E7"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своевременное и качественное обслуживание транспортных средств органов местного самоуправления поселения (в том числе содержание и эксплуатация автотранспортных средств, поддержание их в технически исправном состоянии, приобретение эксплуатационных материалов (бензина, масел, запасных частей, прохождение технического осмотра, техническое обслуживание, сезонное обслуживание, текущий ремонт и др.);</w:t>
      </w:r>
    </w:p>
    <w:p w14:paraId="5B115BCE"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содержание административного здания, прилегающих территорий и иных имущественных объектов органа местного самоуправления поселения, в состоянии, соответствующем противопожарным, санитарным, экологическим и иным установленным законодательством требованиям (текущий ремонт, предоставление коммунальных услуг; эксплуатация тепло</w:t>
      </w:r>
      <w:r w:rsidR="0057751C">
        <w:rPr>
          <w:rFonts w:ascii="Times New Roman" w:hAnsi="Times New Roman" w:cs="Times New Roman"/>
        </w:rPr>
        <w:t xml:space="preserve"> </w:t>
      </w:r>
      <w:r w:rsidRPr="00B014F1">
        <w:rPr>
          <w:rFonts w:ascii="Times New Roman" w:hAnsi="Times New Roman" w:cs="Times New Roman"/>
        </w:rPr>
        <w:t>потребляющих установок и тепловых сетей; техническое, сервисное обслуживание и ремонт оборудования узлов учета тепловодоснабжения; обслуживание установок пожарной сигнализации; поддержание в исправном состоянии внутренних инженерных сетей и др.);</w:t>
      </w:r>
    </w:p>
    <w:p w14:paraId="43FBD217"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транспортное обеспечение в служебных целях;</w:t>
      </w:r>
    </w:p>
    <w:p w14:paraId="2EB7978B"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обеспечение мебелью, канцелярскими, хозяйственными товарами;</w:t>
      </w:r>
    </w:p>
    <w:p w14:paraId="543D8B82"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оказание услуг эле</w:t>
      </w:r>
      <w:r w:rsidR="000A1145">
        <w:rPr>
          <w:rFonts w:ascii="Times New Roman" w:hAnsi="Times New Roman" w:cs="Times New Roman"/>
        </w:rPr>
        <w:t>ктросвязи</w:t>
      </w:r>
      <w:r w:rsidRPr="00B014F1">
        <w:rPr>
          <w:rFonts w:ascii="Times New Roman" w:hAnsi="Times New Roman" w:cs="Times New Roman"/>
        </w:rPr>
        <w:t>.</w:t>
      </w:r>
    </w:p>
    <w:p w14:paraId="581DD62A"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В качестве промежуточных и конечных результатов целевых показателей ожидаемых результатов Подпрограммы принимаются следующие показатели:</w:t>
      </w:r>
    </w:p>
    <w:p w14:paraId="0BADDE3B" w14:textId="77777777" w:rsidR="00B014F1" w:rsidRPr="00B014F1" w:rsidRDefault="00777624" w:rsidP="00777624">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B014F1" w:rsidRPr="00B014F1">
        <w:rPr>
          <w:rFonts w:ascii="Times New Roman" w:hAnsi="Times New Roman" w:cs="Times New Roman"/>
          <w:sz w:val="22"/>
          <w:szCs w:val="22"/>
        </w:rPr>
        <w:t>обеспечение эффективного функционирования зданий, помещений, прилегающей территории (кв. м);</w:t>
      </w:r>
    </w:p>
    <w:p w14:paraId="28333029" w14:textId="77777777" w:rsidR="00B014F1" w:rsidRPr="00B014F1" w:rsidRDefault="00777624" w:rsidP="00777624">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B014F1" w:rsidRPr="00B014F1">
        <w:rPr>
          <w:rFonts w:ascii="Times New Roman" w:hAnsi="Times New Roman" w:cs="Times New Roman"/>
          <w:sz w:val="22"/>
          <w:szCs w:val="22"/>
        </w:rPr>
        <w:t xml:space="preserve"> обеспечение транспортными услугами (км);</w:t>
      </w:r>
    </w:p>
    <w:p w14:paraId="4ECB6D9C" w14:textId="77777777" w:rsidR="00B014F1" w:rsidRDefault="00777624" w:rsidP="00777624">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w:t>
      </w:r>
      <w:r w:rsidR="00B014F1" w:rsidRPr="00B014F1">
        <w:rPr>
          <w:rFonts w:ascii="Times New Roman" w:hAnsi="Times New Roman" w:cs="Times New Roman"/>
          <w:sz w:val="22"/>
          <w:szCs w:val="22"/>
        </w:rPr>
        <w:t xml:space="preserve"> обеспечение канцелярскими товарами, сувенирной и подарочной продукцией (чел.).</w:t>
      </w:r>
    </w:p>
    <w:p w14:paraId="02A028AF" w14:textId="77777777" w:rsidR="00404C3C" w:rsidRDefault="00404C3C" w:rsidP="00777624">
      <w:pPr>
        <w:pStyle w:val="ConsPlusNormal"/>
        <w:widowControl/>
        <w:spacing w:line="276" w:lineRule="auto"/>
        <w:ind w:right="-1" w:firstLine="0"/>
        <w:jc w:val="both"/>
        <w:rPr>
          <w:rFonts w:ascii="Times New Roman" w:hAnsi="Times New Roman" w:cs="Times New Roman"/>
          <w:sz w:val="22"/>
          <w:szCs w:val="22"/>
        </w:rPr>
      </w:pPr>
    </w:p>
    <w:p w14:paraId="6D38D5E8" w14:textId="77777777" w:rsidR="009F6F5B" w:rsidRDefault="009F6F5B" w:rsidP="009F6F5B">
      <w:pPr>
        <w:pStyle w:val="ConsPlusNormal"/>
        <w:widowControl/>
        <w:spacing w:line="276" w:lineRule="auto"/>
        <w:ind w:right="-1" w:firstLine="709"/>
        <w:jc w:val="both"/>
        <w:rPr>
          <w:rFonts w:ascii="Times New Roman" w:hAnsi="Times New Roman" w:cs="Times New Roman"/>
          <w:sz w:val="22"/>
          <w:szCs w:val="22"/>
        </w:rPr>
      </w:pPr>
    </w:p>
    <w:p w14:paraId="38731620" w14:textId="77777777"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Задачи по достижению цели Подпрограммы</w:t>
      </w:r>
    </w:p>
    <w:p w14:paraId="32249262" w14:textId="77777777" w:rsidR="00B014F1" w:rsidRPr="00B014F1" w:rsidRDefault="00B014F1" w:rsidP="0044637A">
      <w:pPr>
        <w:pStyle w:val="ConsPlusNormal"/>
        <w:widowControl/>
        <w:numPr>
          <w:ilvl w:val="1"/>
          <w:numId w:val="9"/>
        </w:numPr>
        <w:spacing w:line="276" w:lineRule="auto"/>
        <w:ind w:left="0" w:right="-1" w:firstLine="709"/>
        <w:jc w:val="both"/>
        <w:rPr>
          <w:rFonts w:ascii="Times New Roman" w:hAnsi="Times New Roman" w:cs="Times New Roman"/>
          <w:sz w:val="22"/>
          <w:szCs w:val="22"/>
        </w:rPr>
      </w:pPr>
      <w:r w:rsidRPr="00B014F1">
        <w:rPr>
          <w:rFonts w:ascii="Times New Roman" w:hAnsi="Times New Roman" w:cs="Times New Roman"/>
          <w:sz w:val="22"/>
          <w:szCs w:val="22"/>
        </w:rPr>
        <w:t>Перечень задач, направленных на достижение цели Подпрограммы.</w:t>
      </w:r>
    </w:p>
    <w:p w14:paraId="40107B64"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Задачи Подпрограммы:</w:t>
      </w:r>
    </w:p>
    <w:p w14:paraId="535A713C"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Материально-техническое обеспечение.</w:t>
      </w:r>
    </w:p>
    <w:p w14:paraId="4FB6F6B1"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Транспортное обеспечение.</w:t>
      </w:r>
    </w:p>
    <w:p w14:paraId="3922D3B8"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Информационно-техническое обеспечение.</w:t>
      </w:r>
    </w:p>
    <w:p w14:paraId="08211782"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Правовое обеспечение.</w:t>
      </w:r>
    </w:p>
    <w:p w14:paraId="788F8BA6" w14:textId="77777777" w:rsidR="00B014F1" w:rsidRPr="00B014F1" w:rsidRDefault="00D87CC8" w:rsidP="009F6F5B">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 xml:space="preserve">Обеспечение исполнения гражданами воинской </w:t>
      </w:r>
      <w:r w:rsidR="00B014F1" w:rsidRPr="00B014F1">
        <w:rPr>
          <w:rFonts w:ascii="Times New Roman" w:hAnsi="Times New Roman" w:cs="Times New Roman"/>
          <w:sz w:val="22"/>
          <w:szCs w:val="22"/>
        </w:rPr>
        <w:t>обязанности, установленной законодательством РФ.</w:t>
      </w:r>
    </w:p>
    <w:p w14:paraId="35ED4CB3" w14:textId="77777777" w:rsidR="00B014F1" w:rsidRPr="00B014F1" w:rsidRDefault="00B014F1" w:rsidP="0044637A">
      <w:pPr>
        <w:pStyle w:val="ConsPlusNormal"/>
        <w:widowControl/>
        <w:numPr>
          <w:ilvl w:val="1"/>
          <w:numId w:val="9"/>
        </w:numPr>
        <w:spacing w:line="276" w:lineRule="auto"/>
        <w:ind w:left="0" w:right="-1" w:firstLine="709"/>
        <w:jc w:val="both"/>
        <w:rPr>
          <w:rFonts w:ascii="Times New Roman" w:hAnsi="Times New Roman" w:cs="Times New Roman"/>
          <w:sz w:val="22"/>
          <w:szCs w:val="22"/>
        </w:rPr>
      </w:pPr>
      <w:r w:rsidRPr="00B014F1">
        <w:rPr>
          <w:rFonts w:ascii="Times New Roman" w:hAnsi="Times New Roman" w:cs="Times New Roman"/>
          <w:sz w:val="22"/>
          <w:szCs w:val="22"/>
        </w:rPr>
        <w:t xml:space="preserve">Перечень мероприятий, направленных на решение задач, приведен в таблице </w:t>
      </w:r>
      <w:r w:rsidR="006C14A3">
        <w:rPr>
          <w:rFonts w:ascii="Times New Roman" w:hAnsi="Times New Roman" w:cs="Times New Roman"/>
          <w:sz w:val="22"/>
          <w:szCs w:val="22"/>
        </w:rPr>
        <w:t>№</w:t>
      </w:r>
      <w:r w:rsidRPr="00B014F1">
        <w:rPr>
          <w:rFonts w:ascii="Times New Roman" w:hAnsi="Times New Roman" w:cs="Times New Roman"/>
          <w:sz w:val="22"/>
          <w:szCs w:val="22"/>
        </w:rPr>
        <w:t>1 к Подпрограмме.</w:t>
      </w:r>
    </w:p>
    <w:p w14:paraId="6BA4505B" w14:textId="77777777"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Объем ресурсов, необходимых для реализации Подпрограммы</w:t>
      </w:r>
    </w:p>
    <w:p w14:paraId="19ABB164" w14:textId="10834927" w:rsidR="00B014F1" w:rsidRPr="00B014F1" w:rsidRDefault="00B014F1" w:rsidP="009F6F5B">
      <w:pPr>
        <w:shd w:val="clear" w:color="auto" w:fill="FFFFFF"/>
        <w:autoSpaceDE w:val="0"/>
        <w:autoSpaceDN w:val="0"/>
        <w:adjustRightInd w:val="0"/>
        <w:spacing w:after="0"/>
        <w:ind w:right="-1" w:firstLine="709"/>
        <w:jc w:val="both"/>
        <w:outlineLvl w:val="1"/>
        <w:rPr>
          <w:rFonts w:ascii="Times New Roman" w:hAnsi="Times New Roman" w:cs="Times New Roman"/>
        </w:rPr>
      </w:pPr>
      <w:r w:rsidRPr="00B014F1">
        <w:rPr>
          <w:rFonts w:ascii="Times New Roman" w:hAnsi="Times New Roman" w:cs="Times New Roman"/>
        </w:rPr>
        <w:t xml:space="preserve">Вышеуказанная задача будут реализована в период с </w:t>
      </w:r>
      <w:r w:rsidR="000527DA">
        <w:rPr>
          <w:rFonts w:ascii="Times New Roman" w:hAnsi="Times New Roman" w:cs="Times New Roman"/>
        </w:rPr>
        <w:t>2026</w:t>
      </w:r>
      <w:r w:rsidR="00B07C28">
        <w:rPr>
          <w:rFonts w:ascii="Times New Roman" w:hAnsi="Times New Roman" w:cs="Times New Roman"/>
        </w:rPr>
        <w:t xml:space="preserve"> </w:t>
      </w:r>
      <w:r w:rsidR="00332370">
        <w:rPr>
          <w:rFonts w:ascii="Times New Roman" w:hAnsi="Times New Roman" w:cs="Times New Roman"/>
        </w:rPr>
        <w:t xml:space="preserve">года по </w:t>
      </w:r>
      <w:r w:rsidR="000527DA">
        <w:rPr>
          <w:rFonts w:ascii="Times New Roman" w:hAnsi="Times New Roman" w:cs="Times New Roman"/>
        </w:rPr>
        <w:t>2028</w:t>
      </w:r>
      <w:r w:rsidRPr="00B014F1">
        <w:rPr>
          <w:rFonts w:ascii="Times New Roman" w:hAnsi="Times New Roman" w:cs="Times New Roman"/>
        </w:rPr>
        <w:t xml:space="preserve"> год.</w:t>
      </w:r>
    </w:p>
    <w:p w14:paraId="6AC10664" w14:textId="77777777" w:rsidR="00B014F1" w:rsidRDefault="00B014F1" w:rsidP="009F6F5B">
      <w:pPr>
        <w:shd w:val="clear" w:color="auto" w:fill="FFFFFF"/>
        <w:spacing w:after="0"/>
        <w:ind w:right="-1" w:firstLine="709"/>
        <w:jc w:val="both"/>
        <w:rPr>
          <w:rFonts w:ascii="Times New Roman" w:hAnsi="Times New Roman" w:cs="Times New Roman"/>
        </w:rPr>
      </w:pPr>
      <w:r w:rsidRPr="00B014F1">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3F0D73">
        <w:rPr>
          <w:rFonts w:ascii="Times New Roman" w:hAnsi="Times New Roman" w:cs="Times New Roman"/>
        </w:rPr>
        <w:t>жета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w:t>
      </w:r>
      <w:r w:rsidR="00C3573F">
        <w:rPr>
          <w:rFonts w:ascii="Times New Roman" w:hAnsi="Times New Roman" w:cs="Times New Roman"/>
        </w:rPr>
        <w:t>е.</w:t>
      </w:r>
    </w:p>
    <w:p w14:paraId="0A1F2BF5" w14:textId="77777777" w:rsidR="00C3573F" w:rsidRPr="00DA35D1" w:rsidRDefault="00C3573F" w:rsidP="00C3573F">
      <w:pPr>
        <w:autoSpaceDE w:val="0"/>
        <w:spacing w:after="0"/>
        <w:jc w:val="center"/>
        <w:rPr>
          <w:rFonts w:ascii="Times New Roman" w:eastAsia="Times New Roman" w:hAnsi="Times New Roman" w:cs="Times New Roman"/>
          <w:bCs/>
        </w:rPr>
      </w:pPr>
      <w:r w:rsidRPr="00DA35D1">
        <w:rPr>
          <w:rFonts w:ascii="Times New Roman" w:hAnsi="Times New Roman" w:cs="Times New Roman"/>
        </w:rPr>
        <w:t>Мероприятия</w:t>
      </w:r>
      <w:r w:rsidR="0057751C">
        <w:rPr>
          <w:rFonts w:ascii="Times New Roman" w:hAnsi="Times New Roman" w:cs="Times New Roman"/>
        </w:rPr>
        <w:t xml:space="preserve"> </w:t>
      </w:r>
      <w:r w:rsidRPr="00DA35D1">
        <w:rPr>
          <w:rFonts w:ascii="Times New Roman" w:eastAsia="Times New Roman" w:hAnsi="Times New Roman" w:cs="Times New Roman"/>
          <w:bCs/>
        </w:rPr>
        <w:t>Подпрограммы</w:t>
      </w:r>
    </w:p>
    <w:p w14:paraId="68E6129E" w14:textId="77777777" w:rsidR="00B014F1" w:rsidRPr="00DA35D1" w:rsidRDefault="00B014F1" w:rsidP="009F6F5B">
      <w:pPr>
        <w:shd w:val="clear" w:color="auto" w:fill="FFFFFF"/>
        <w:spacing w:after="0"/>
        <w:ind w:right="-1" w:firstLine="709"/>
        <w:jc w:val="right"/>
        <w:rPr>
          <w:rFonts w:ascii="Times New Roman" w:hAnsi="Times New Roman" w:cs="Times New Roman"/>
        </w:rPr>
      </w:pPr>
      <w:r w:rsidRPr="00DA35D1">
        <w:rPr>
          <w:rFonts w:ascii="Times New Roman" w:hAnsi="Times New Roman" w:cs="Times New Roman"/>
        </w:rPr>
        <w:t>Таблица</w:t>
      </w:r>
      <w:r w:rsidR="00D47106" w:rsidRPr="00DA35D1">
        <w:rPr>
          <w:rFonts w:ascii="Times New Roman" w:hAnsi="Times New Roman" w:cs="Times New Roman"/>
        </w:rPr>
        <w:t xml:space="preserve"> №1</w:t>
      </w:r>
    </w:p>
    <w:tbl>
      <w:tblPr>
        <w:tblW w:w="11552" w:type="dxa"/>
        <w:tblLayout w:type="fixed"/>
        <w:tblCellMar>
          <w:left w:w="70" w:type="dxa"/>
          <w:right w:w="70" w:type="dxa"/>
        </w:tblCellMar>
        <w:tblLook w:val="0000" w:firstRow="0" w:lastRow="0" w:firstColumn="0" w:lastColumn="0" w:noHBand="0" w:noVBand="0"/>
      </w:tblPr>
      <w:tblGrid>
        <w:gridCol w:w="3898"/>
        <w:gridCol w:w="2268"/>
        <w:gridCol w:w="1559"/>
        <w:gridCol w:w="1276"/>
        <w:gridCol w:w="1275"/>
        <w:gridCol w:w="1276"/>
      </w:tblGrid>
      <w:tr w:rsidR="00B014F1" w:rsidRPr="00DA35D1" w14:paraId="6F792C21" w14:textId="77777777" w:rsidTr="00CB7E0E">
        <w:trPr>
          <w:gridAfter w:val="1"/>
          <w:wAfter w:w="1276" w:type="dxa"/>
          <w:cantSplit/>
          <w:trHeight w:val="240"/>
        </w:trPr>
        <w:tc>
          <w:tcPr>
            <w:tcW w:w="3898" w:type="dxa"/>
            <w:vMerge w:val="restart"/>
            <w:tcBorders>
              <w:top w:val="single" w:sz="6" w:space="0" w:color="auto"/>
              <w:left w:val="single" w:sz="6" w:space="0" w:color="auto"/>
              <w:bottom w:val="nil"/>
              <w:right w:val="single" w:sz="4" w:space="0" w:color="auto"/>
            </w:tcBorders>
          </w:tcPr>
          <w:p w14:paraId="5D653594" w14:textId="77777777" w:rsidR="00B014F1" w:rsidRPr="00DA35D1" w:rsidRDefault="00B014F1" w:rsidP="009F6F5B">
            <w:pPr>
              <w:pStyle w:val="ConsPlusCell"/>
              <w:widowControl/>
              <w:shd w:val="clear" w:color="auto" w:fill="FFFFFF"/>
              <w:spacing w:line="276" w:lineRule="auto"/>
              <w:ind w:right="-1" w:firstLine="709"/>
              <w:rPr>
                <w:sz w:val="20"/>
                <w:szCs w:val="20"/>
              </w:rPr>
            </w:pPr>
            <w:r w:rsidRPr="00DA35D1">
              <w:rPr>
                <w:sz w:val="20"/>
                <w:szCs w:val="20"/>
              </w:rPr>
              <w:t>Мероприятия</w:t>
            </w:r>
          </w:p>
        </w:tc>
        <w:tc>
          <w:tcPr>
            <w:tcW w:w="2268" w:type="dxa"/>
            <w:vMerge w:val="restart"/>
            <w:tcBorders>
              <w:top w:val="single" w:sz="6" w:space="0" w:color="auto"/>
              <w:left w:val="single" w:sz="4" w:space="0" w:color="auto"/>
              <w:right w:val="single" w:sz="4" w:space="0" w:color="auto"/>
            </w:tcBorders>
          </w:tcPr>
          <w:p w14:paraId="0EC5441D" w14:textId="77777777" w:rsidR="00B014F1" w:rsidRPr="00DA35D1" w:rsidRDefault="00B014F1" w:rsidP="00784510">
            <w:pPr>
              <w:pStyle w:val="ConsPlusCell"/>
              <w:widowControl/>
              <w:shd w:val="clear" w:color="auto" w:fill="FFFFFF"/>
              <w:spacing w:line="276" w:lineRule="auto"/>
              <w:ind w:right="-1"/>
              <w:jc w:val="center"/>
              <w:rPr>
                <w:sz w:val="20"/>
                <w:szCs w:val="20"/>
              </w:rPr>
            </w:pPr>
            <w:r w:rsidRPr="00DA35D1">
              <w:rPr>
                <w:sz w:val="20"/>
                <w:szCs w:val="20"/>
              </w:rPr>
              <w:t>Источник финансирования</w:t>
            </w:r>
          </w:p>
        </w:tc>
        <w:tc>
          <w:tcPr>
            <w:tcW w:w="4110" w:type="dxa"/>
            <w:gridSpan w:val="3"/>
            <w:tcBorders>
              <w:top w:val="single" w:sz="6" w:space="0" w:color="auto"/>
              <w:left w:val="single" w:sz="4" w:space="0" w:color="auto"/>
              <w:bottom w:val="single" w:sz="6" w:space="0" w:color="auto"/>
              <w:right w:val="single" w:sz="6" w:space="0" w:color="auto"/>
            </w:tcBorders>
          </w:tcPr>
          <w:p w14:paraId="40D2BBBE" w14:textId="77777777" w:rsidR="00B014F1" w:rsidRPr="00DA35D1" w:rsidRDefault="00B014F1" w:rsidP="00784510">
            <w:pPr>
              <w:pStyle w:val="ConsPlusCell"/>
              <w:widowControl/>
              <w:shd w:val="clear" w:color="auto" w:fill="FFFFFF"/>
              <w:spacing w:line="276" w:lineRule="auto"/>
              <w:ind w:right="-1"/>
              <w:jc w:val="center"/>
              <w:rPr>
                <w:sz w:val="20"/>
                <w:szCs w:val="20"/>
              </w:rPr>
            </w:pPr>
            <w:r w:rsidRPr="00DA35D1">
              <w:rPr>
                <w:sz w:val="20"/>
                <w:szCs w:val="20"/>
              </w:rPr>
              <w:t>Планируемое знач</w:t>
            </w:r>
            <w:r w:rsidR="00746CA0" w:rsidRPr="00DA35D1">
              <w:rPr>
                <w:sz w:val="20"/>
                <w:szCs w:val="20"/>
              </w:rPr>
              <w:t>ение (</w:t>
            </w:r>
            <w:r w:rsidRPr="00DA35D1">
              <w:rPr>
                <w:sz w:val="20"/>
                <w:szCs w:val="20"/>
              </w:rPr>
              <w:t>руб.</w:t>
            </w:r>
            <w:r w:rsidR="0007300C" w:rsidRPr="00DA35D1">
              <w:rPr>
                <w:sz w:val="20"/>
                <w:szCs w:val="20"/>
              </w:rPr>
              <w:t>, коп.</w:t>
            </w:r>
            <w:r w:rsidRPr="00DA35D1">
              <w:rPr>
                <w:sz w:val="20"/>
                <w:szCs w:val="20"/>
              </w:rPr>
              <w:t>)</w:t>
            </w:r>
          </w:p>
        </w:tc>
      </w:tr>
      <w:tr w:rsidR="00B014F1" w:rsidRPr="00DA35D1" w14:paraId="570A2DD1" w14:textId="77777777" w:rsidTr="00CB7E0E">
        <w:trPr>
          <w:gridAfter w:val="1"/>
          <w:wAfter w:w="1276" w:type="dxa"/>
          <w:cantSplit/>
          <w:trHeight w:val="341"/>
        </w:trPr>
        <w:tc>
          <w:tcPr>
            <w:tcW w:w="3898" w:type="dxa"/>
            <w:vMerge/>
            <w:tcBorders>
              <w:top w:val="nil"/>
              <w:left w:val="single" w:sz="6" w:space="0" w:color="auto"/>
              <w:bottom w:val="single" w:sz="6" w:space="0" w:color="auto"/>
              <w:right w:val="single" w:sz="4" w:space="0" w:color="auto"/>
            </w:tcBorders>
          </w:tcPr>
          <w:p w14:paraId="169EF277" w14:textId="77777777" w:rsidR="00B014F1" w:rsidRPr="00DA35D1" w:rsidRDefault="00B014F1" w:rsidP="009F6F5B">
            <w:pPr>
              <w:pStyle w:val="ConsPlusCell"/>
              <w:widowControl/>
              <w:shd w:val="clear" w:color="auto" w:fill="FFFFFF"/>
              <w:spacing w:line="276" w:lineRule="auto"/>
              <w:ind w:right="-1" w:firstLine="709"/>
              <w:rPr>
                <w:sz w:val="20"/>
                <w:szCs w:val="20"/>
              </w:rPr>
            </w:pPr>
          </w:p>
        </w:tc>
        <w:tc>
          <w:tcPr>
            <w:tcW w:w="2268" w:type="dxa"/>
            <w:vMerge/>
            <w:tcBorders>
              <w:left w:val="single" w:sz="4" w:space="0" w:color="auto"/>
              <w:bottom w:val="single" w:sz="6" w:space="0" w:color="auto"/>
              <w:right w:val="single" w:sz="4" w:space="0" w:color="auto"/>
            </w:tcBorders>
          </w:tcPr>
          <w:p w14:paraId="6AC87819" w14:textId="77777777" w:rsidR="00B014F1" w:rsidRPr="00DA35D1" w:rsidRDefault="00B014F1" w:rsidP="00784510">
            <w:pPr>
              <w:pStyle w:val="ConsPlusCell"/>
              <w:widowControl/>
              <w:shd w:val="clear" w:color="auto" w:fill="FFFFFF"/>
              <w:spacing w:line="276" w:lineRule="auto"/>
              <w:ind w:right="-1" w:firstLine="709"/>
              <w:jc w:val="center"/>
              <w:rPr>
                <w:sz w:val="20"/>
                <w:szCs w:val="20"/>
              </w:rPr>
            </w:pPr>
          </w:p>
        </w:tc>
        <w:tc>
          <w:tcPr>
            <w:tcW w:w="1559" w:type="dxa"/>
            <w:tcBorders>
              <w:top w:val="single" w:sz="6" w:space="0" w:color="auto"/>
              <w:left w:val="single" w:sz="4" w:space="0" w:color="auto"/>
              <w:bottom w:val="single" w:sz="6" w:space="0" w:color="auto"/>
              <w:right w:val="single" w:sz="6" w:space="0" w:color="auto"/>
            </w:tcBorders>
          </w:tcPr>
          <w:p w14:paraId="27B4521E" w14:textId="0EC7C13C" w:rsidR="00B014F1" w:rsidRPr="00DA35D1" w:rsidRDefault="000527DA" w:rsidP="00B07C28">
            <w:pPr>
              <w:pStyle w:val="ConsPlusCell"/>
              <w:widowControl/>
              <w:shd w:val="clear" w:color="auto" w:fill="FFFFFF"/>
              <w:spacing w:line="276" w:lineRule="auto"/>
              <w:ind w:right="-1"/>
              <w:jc w:val="center"/>
              <w:rPr>
                <w:sz w:val="20"/>
                <w:szCs w:val="20"/>
              </w:rPr>
            </w:pPr>
            <w:r>
              <w:rPr>
                <w:sz w:val="20"/>
                <w:szCs w:val="20"/>
              </w:rPr>
              <w:t>2026</w:t>
            </w:r>
            <w:r w:rsidR="00404C3C">
              <w:rPr>
                <w:sz w:val="20"/>
                <w:szCs w:val="20"/>
              </w:rPr>
              <w:t xml:space="preserve"> </w:t>
            </w:r>
            <w:r w:rsidR="00B014F1" w:rsidRPr="00DA35D1">
              <w:rPr>
                <w:sz w:val="20"/>
                <w:szCs w:val="20"/>
              </w:rPr>
              <w:t>г.</w:t>
            </w:r>
          </w:p>
        </w:tc>
        <w:tc>
          <w:tcPr>
            <w:tcW w:w="1276" w:type="dxa"/>
            <w:tcBorders>
              <w:top w:val="single" w:sz="6" w:space="0" w:color="auto"/>
              <w:left w:val="single" w:sz="6" w:space="0" w:color="auto"/>
              <w:bottom w:val="single" w:sz="6" w:space="0" w:color="auto"/>
              <w:right w:val="single" w:sz="6" w:space="0" w:color="auto"/>
            </w:tcBorders>
          </w:tcPr>
          <w:p w14:paraId="4BBF0644" w14:textId="4EE33F3B" w:rsidR="00B014F1" w:rsidRPr="00DA35D1" w:rsidRDefault="000527DA" w:rsidP="00B07C28">
            <w:pPr>
              <w:pStyle w:val="ConsPlusCell"/>
              <w:widowControl/>
              <w:shd w:val="clear" w:color="auto" w:fill="FFFFFF"/>
              <w:spacing w:line="276" w:lineRule="auto"/>
              <w:ind w:right="-1"/>
              <w:jc w:val="center"/>
              <w:rPr>
                <w:sz w:val="20"/>
                <w:szCs w:val="20"/>
              </w:rPr>
            </w:pPr>
            <w:r>
              <w:rPr>
                <w:sz w:val="20"/>
                <w:szCs w:val="20"/>
              </w:rPr>
              <w:t>2027</w:t>
            </w:r>
            <w:r w:rsidR="00404C3C">
              <w:rPr>
                <w:sz w:val="20"/>
                <w:szCs w:val="20"/>
              </w:rPr>
              <w:t xml:space="preserve"> </w:t>
            </w:r>
            <w:r w:rsidR="00B014F1" w:rsidRPr="00DA35D1">
              <w:rPr>
                <w:sz w:val="20"/>
                <w:szCs w:val="20"/>
              </w:rPr>
              <w:t>г.</w:t>
            </w:r>
          </w:p>
        </w:tc>
        <w:tc>
          <w:tcPr>
            <w:tcW w:w="1275" w:type="dxa"/>
            <w:tcBorders>
              <w:top w:val="single" w:sz="6" w:space="0" w:color="auto"/>
              <w:left w:val="single" w:sz="6" w:space="0" w:color="auto"/>
              <w:bottom w:val="single" w:sz="6" w:space="0" w:color="auto"/>
              <w:right w:val="single" w:sz="6" w:space="0" w:color="auto"/>
            </w:tcBorders>
          </w:tcPr>
          <w:p w14:paraId="7A602F79" w14:textId="23C068AE" w:rsidR="00B014F1" w:rsidRPr="00DA35D1" w:rsidRDefault="000527DA" w:rsidP="00B07C28">
            <w:pPr>
              <w:pStyle w:val="ConsPlusCell"/>
              <w:widowControl/>
              <w:shd w:val="clear" w:color="auto" w:fill="FFFFFF"/>
              <w:spacing w:line="276" w:lineRule="auto"/>
              <w:ind w:right="-1"/>
              <w:jc w:val="center"/>
              <w:rPr>
                <w:sz w:val="20"/>
                <w:szCs w:val="20"/>
              </w:rPr>
            </w:pPr>
            <w:r>
              <w:rPr>
                <w:sz w:val="20"/>
                <w:szCs w:val="20"/>
              </w:rPr>
              <w:t>2028</w:t>
            </w:r>
            <w:r w:rsidR="00B014F1" w:rsidRPr="00DA35D1">
              <w:rPr>
                <w:sz w:val="20"/>
                <w:szCs w:val="20"/>
              </w:rPr>
              <w:t xml:space="preserve"> г.</w:t>
            </w:r>
          </w:p>
        </w:tc>
      </w:tr>
      <w:tr w:rsidR="00B014F1" w:rsidRPr="00DA35D1" w14:paraId="75BCE5A6" w14:textId="77777777" w:rsidTr="00CB7E0E">
        <w:trPr>
          <w:gridAfter w:val="1"/>
          <w:wAfter w:w="1276" w:type="dxa"/>
          <w:cantSplit/>
          <w:trHeight w:val="341"/>
        </w:trPr>
        <w:tc>
          <w:tcPr>
            <w:tcW w:w="10276" w:type="dxa"/>
            <w:gridSpan w:val="5"/>
            <w:tcBorders>
              <w:top w:val="nil"/>
              <w:left w:val="single" w:sz="6" w:space="0" w:color="auto"/>
              <w:bottom w:val="single" w:sz="4" w:space="0" w:color="auto"/>
              <w:right w:val="single" w:sz="6" w:space="0" w:color="auto"/>
            </w:tcBorders>
          </w:tcPr>
          <w:p w14:paraId="3C8C8451" w14:textId="77777777" w:rsidR="00B014F1" w:rsidRPr="00DA35D1" w:rsidRDefault="00081DF4" w:rsidP="0044637A">
            <w:pPr>
              <w:pStyle w:val="ConsPlusCell"/>
              <w:widowControl/>
              <w:numPr>
                <w:ilvl w:val="0"/>
                <w:numId w:val="11"/>
              </w:numPr>
              <w:shd w:val="clear" w:color="auto" w:fill="FFFFFF"/>
              <w:spacing w:line="276" w:lineRule="auto"/>
              <w:ind w:right="-1"/>
              <w:jc w:val="center"/>
              <w:rPr>
                <w:sz w:val="20"/>
                <w:szCs w:val="20"/>
              </w:rPr>
            </w:pPr>
            <w:r w:rsidRPr="00DA35D1">
              <w:rPr>
                <w:sz w:val="20"/>
                <w:szCs w:val="20"/>
              </w:rPr>
              <w:t>Материальное с</w:t>
            </w:r>
            <w:r w:rsidR="00B014F1" w:rsidRPr="00DA35D1">
              <w:rPr>
                <w:sz w:val="20"/>
                <w:szCs w:val="20"/>
              </w:rPr>
              <w:t>одержание</w:t>
            </w:r>
            <w:r w:rsidR="00683D1F">
              <w:rPr>
                <w:sz w:val="20"/>
                <w:szCs w:val="20"/>
              </w:rPr>
              <w:t xml:space="preserve"> </w:t>
            </w:r>
            <w:r w:rsidR="00B014F1" w:rsidRPr="00DA35D1">
              <w:rPr>
                <w:sz w:val="20"/>
                <w:szCs w:val="20"/>
              </w:rPr>
              <w:t>главы сельского поселения</w:t>
            </w:r>
          </w:p>
        </w:tc>
      </w:tr>
      <w:tr w:rsidR="008F3BC6" w:rsidRPr="00DA35D1" w14:paraId="38B25751" w14:textId="77777777" w:rsidTr="00CB7E0E">
        <w:trPr>
          <w:gridAfter w:val="1"/>
          <w:wAfter w:w="1276" w:type="dxa"/>
          <w:cantSplit/>
          <w:trHeight w:val="280"/>
        </w:trPr>
        <w:tc>
          <w:tcPr>
            <w:tcW w:w="3898" w:type="dxa"/>
            <w:vMerge w:val="restart"/>
            <w:tcBorders>
              <w:top w:val="single" w:sz="4" w:space="0" w:color="auto"/>
              <w:left w:val="single" w:sz="6" w:space="0" w:color="auto"/>
              <w:right w:val="single" w:sz="4" w:space="0" w:color="auto"/>
            </w:tcBorders>
          </w:tcPr>
          <w:p w14:paraId="6AC3036B" w14:textId="77777777" w:rsidR="008F3BC6" w:rsidRPr="00DA35D1" w:rsidRDefault="008F3BC6" w:rsidP="008F3BC6">
            <w:pPr>
              <w:pStyle w:val="ConsPlusCell"/>
              <w:widowControl/>
              <w:shd w:val="clear" w:color="auto" w:fill="FFFFFF"/>
              <w:spacing w:line="276" w:lineRule="auto"/>
              <w:ind w:right="-1"/>
              <w:rPr>
                <w:sz w:val="20"/>
                <w:szCs w:val="20"/>
              </w:rPr>
            </w:pPr>
            <w:r w:rsidRPr="00DA35D1">
              <w:rPr>
                <w:sz w:val="20"/>
                <w:szCs w:val="20"/>
              </w:rPr>
              <w:t>Материальное содержание главы сельского поселения</w:t>
            </w:r>
          </w:p>
        </w:tc>
        <w:tc>
          <w:tcPr>
            <w:tcW w:w="2268" w:type="dxa"/>
            <w:tcBorders>
              <w:top w:val="single" w:sz="4" w:space="0" w:color="auto"/>
              <w:left w:val="single" w:sz="4" w:space="0" w:color="auto"/>
              <w:bottom w:val="single" w:sz="6" w:space="0" w:color="auto"/>
              <w:right w:val="single" w:sz="4" w:space="0" w:color="auto"/>
            </w:tcBorders>
          </w:tcPr>
          <w:p w14:paraId="56671249" w14:textId="77777777" w:rsidR="008F3BC6" w:rsidRPr="00DA35D1" w:rsidRDefault="008F3BC6" w:rsidP="008F3BC6">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nil"/>
              <w:left w:val="single" w:sz="4" w:space="0" w:color="auto"/>
              <w:bottom w:val="single" w:sz="6" w:space="0" w:color="auto"/>
              <w:right w:val="single" w:sz="4" w:space="0" w:color="auto"/>
            </w:tcBorders>
          </w:tcPr>
          <w:p w14:paraId="4B35625F" w14:textId="269A1B2F" w:rsidR="008F3BC6" w:rsidRPr="00DA35D1" w:rsidRDefault="008F3BC6" w:rsidP="008F3BC6">
            <w:pPr>
              <w:pStyle w:val="ConsPlusCell"/>
              <w:widowControl/>
              <w:shd w:val="clear" w:color="auto" w:fill="FFFFFF"/>
              <w:spacing w:line="276" w:lineRule="auto"/>
              <w:ind w:right="-1"/>
              <w:jc w:val="center"/>
              <w:rPr>
                <w:color w:val="000000" w:themeColor="text1"/>
                <w:sz w:val="20"/>
                <w:szCs w:val="20"/>
              </w:rPr>
            </w:pPr>
            <w:r>
              <w:rPr>
                <w:color w:val="000000" w:themeColor="text1"/>
                <w:sz w:val="20"/>
                <w:szCs w:val="20"/>
              </w:rPr>
              <w:t>1 649 597,54</w:t>
            </w:r>
          </w:p>
        </w:tc>
        <w:tc>
          <w:tcPr>
            <w:tcW w:w="1276" w:type="dxa"/>
            <w:tcBorders>
              <w:top w:val="nil"/>
              <w:left w:val="single" w:sz="4" w:space="0" w:color="auto"/>
              <w:bottom w:val="single" w:sz="6" w:space="0" w:color="auto"/>
              <w:right w:val="single" w:sz="4" w:space="0" w:color="auto"/>
            </w:tcBorders>
          </w:tcPr>
          <w:p w14:paraId="5A0BA6E9" w14:textId="2CFD8EBE" w:rsidR="008F3BC6" w:rsidRPr="00DA35D1" w:rsidRDefault="008F3BC6" w:rsidP="008F3BC6">
            <w:pPr>
              <w:pStyle w:val="ConsPlusCell"/>
              <w:widowControl/>
              <w:shd w:val="clear" w:color="auto" w:fill="FFFFFF"/>
              <w:spacing w:line="276" w:lineRule="auto"/>
              <w:ind w:right="-1"/>
              <w:jc w:val="center"/>
              <w:rPr>
                <w:color w:val="000000" w:themeColor="text1"/>
                <w:sz w:val="20"/>
                <w:szCs w:val="20"/>
              </w:rPr>
            </w:pPr>
            <w:r w:rsidRPr="00AE383F">
              <w:rPr>
                <w:color w:val="000000" w:themeColor="text1"/>
                <w:sz w:val="20"/>
                <w:szCs w:val="20"/>
              </w:rPr>
              <w:t>1 649 597,54</w:t>
            </w:r>
          </w:p>
        </w:tc>
        <w:tc>
          <w:tcPr>
            <w:tcW w:w="1275" w:type="dxa"/>
            <w:tcBorders>
              <w:top w:val="nil"/>
              <w:left w:val="single" w:sz="4" w:space="0" w:color="auto"/>
              <w:bottom w:val="single" w:sz="6" w:space="0" w:color="auto"/>
              <w:right w:val="single" w:sz="6" w:space="0" w:color="auto"/>
            </w:tcBorders>
          </w:tcPr>
          <w:p w14:paraId="0C0F0EAA" w14:textId="0F505A1A" w:rsidR="008F3BC6" w:rsidRPr="00DA35D1" w:rsidRDefault="008F3BC6" w:rsidP="008F3BC6">
            <w:pPr>
              <w:pStyle w:val="ConsPlusCell"/>
              <w:widowControl/>
              <w:shd w:val="clear" w:color="auto" w:fill="FFFFFF"/>
              <w:spacing w:line="276" w:lineRule="auto"/>
              <w:ind w:right="-1"/>
              <w:jc w:val="center"/>
              <w:rPr>
                <w:color w:val="000000" w:themeColor="text1"/>
                <w:sz w:val="20"/>
                <w:szCs w:val="20"/>
              </w:rPr>
            </w:pPr>
            <w:r w:rsidRPr="00AE383F">
              <w:rPr>
                <w:color w:val="000000" w:themeColor="text1"/>
                <w:sz w:val="20"/>
                <w:szCs w:val="20"/>
              </w:rPr>
              <w:t>1 649 597,54</w:t>
            </w:r>
          </w:p>
        </w:tc>
      </w:tr>
      <w:tr w:rsidR="00526FD0" w:rsidRPr="00DA35D1" w14:paraId="23C18280" w14:textId="77777777" w:rsidTr="00CB7E0E">
        <w:trPr>
          <w:gridAfter w:val="1"/>
          <w:wAfter w:w="1276" w:type="dxa"/>
          <w:cantSplit/>
          <w:trHeight w:val="223"/>
        </w:trPr>
        <w:tc>
          <w:tcPr>
            <w:tcW w:w="3898" w:type="dxa"/>
            <w:vMerge/>
            <w:tcBorders>
              <w:left w:val="single" w:sz="6" w:space="0" w:color="auto"/>
              <w:right w:val="single" w:sz="4" w:space="0" w:color="auto"/>
            </w:tcBorders>
          </w:tcPr>
          <w:p w14:paraId="2CCC83D0" w14:textId="77777777" w:rsidR="00526FD0" w:rsidRPr="00DA35D1" w:rsidRDefault="00526FD0" w:rsidP="009F6F5B">
            <w:pPr>
              <w:pStyle w:val="ConsPlusCell"/>
              <w:widowControl/>
              <w:shd w:val="clear" w:color="auto" w:fill="FFFFFF"/>
              <w:spacing w:line="276" w:lineRule="auto"/>
              <w:ind w:right="-1" w:firstLine="709"/>
              <w:rPr>
                <w:sz w:val="20"/>
                <w:szCs w:val="20"/>
              </w:rPr>
            </w:pPr>
          </w:p>
        </w:tc>
        <w:tc>
          <w:tcPr>
            <w:tcW w:w="2268" w:type="dxa"/>
            <w:tcBorders>
              <w:top w:val="nil"/>
              <w:left w:val="single" w:sz="4" w:space="0" w:color="auto"/>
              <w:bottom w:val="single" w:sz="6" w:space="0" w:color="auto"/>
              <w:right w:val="single" w:sz="4" w:space="0" w:color="auto"/>
            </w:tcBorders>
          </w:tcPr>
          <w:p w14:paraId="3CE97DAE" w14:textId="77777777" w:rsidR="00526FD0" w:rsidRPr="00DA35D1" w:rsidRDefault="00526FD0" w:rsidP="00784510">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nil"/>
              <w:left w:val="single" w:sz="4" w:space="0" w:color="auto"/>
              <w:bottom w:val="single" w:sz="6" w:space="0" w:color="auto"/>
              <w:right w:val="single" w:sz="4" w:space="0" w:color="auto"/>
            </w:tcBorders>
          </w:tcPr>
          <w:p w14:paraId="6487621D" w14:textId="77777777" w:rsidR="00526FD0" w:rsidRPr="00DA35D1" w:rsidRDefault="00863F49" w:rsidP="00784510">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c>
          <w:tcPr>
            <w:tcW w:w="1276" w:type="dxa"/>
            <w:tcBorders>
              <w:top w:val="nil"/>
              <w:left w:val="single" w:sz="4" w:space="0" w:color="auto"/>
              <w:bottom w:val="single" w:sz="6" w:space="0" w:color="auto"/>
              <w:right w:val="single" w:sz="4" w:space="0" w:color="auto"/>
            </w:tcBorders>
          </w:tcPr>
          <w:p w14:paraId="38CBCD93" w14:textId="77777777" w:rsidR="00526FD0" w:rsidRPr="00DA35D1" w:rsidRDefault="00863F49"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c>
          <w:tcPr>
            <w:tcW w:w="1275" w:type="dxa"/>
            <w:tcBorders>
              <w:top w:val="nil"/>
              <w:left w:val="single" w:sz="4" w:space="0" w:color="auto"/>
              <w:bottom w:val="single" w:sz="6" w:space="0" w:color="auto"/>
              <w:right w:val="single" w:sz="6" w:space="0" w:color="auto"/>
            </w:tcBorders>
          </w:tcPr>
          <w:p w14:paraId="7D9A4E79" w14:textId="77777777" w:rsidR="00526FD0" w:rsidRPr="00DA35D1" w:rsidRDefault="00863F49"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r>
      <w:tr w:rsidR="00526FD0" w:rsidRPr="00DA35D1" w14:paraId="163BEC79" w14:textId="77777777" w:rsidTr="00CB7E0E">
        <w:trPr>
          <w:gridAfter w:val="1"/>
          <w:wAfter w:w="1276" w:type="dxa"/>
          <w:cantSplit/>
          <w:trHeight w:val="290"/>
        </w:trPr>
        <w:tc>
          <w:tcPr>
            <w:tcW w:w="3898" w:type="dxa"/>
            <w:vMerge/>
            <w:tcBorders>
              <w:left w:val="single" w:sz="6" w:space="0" w:color="auto"/>
              <w:bottom w:val="single" w:sz="6" w:space="0" w:color="auto"/>
              <w:right w:val="single" w:sz="4" w:space="0" w:color="auto"/>
            </w:tcBorders>
          </w:tcPr>
          <w:p w14:paraId="51B83CCB" w14:textId="77777777" w:rsidR="00526FD0" w:rsidRPr="00DA35D1" w:rsidRDefault="00526FD0" w:rsidP="009F6F5B">
            <w:pPr>
              <w:pStyle w:val="ConsPlusCell"/>
              <w:widowControl/>
              <w:shd w:val="clear" w:color="auto" w:fill="FFFFFF"/>
              <w:spacing w:line="276" w:lineRule="auto"/>
              <w:ind w:right="-1" w:firstLine="709"/>
              <w:rPr>
                <w:sz w:val="20"/>
                <w:szCs w:val="20"/>
              </w:rPr>
            </w:pPr>
          </w:p>
        </w:tc>
        <w:tc>
          <w:tcPr>
            <w:tcW w:w="2268" w:type="dxa"/>
            <w:tcBorders>
              <w:top w:val="nil"/>
              <w:left w:val="single" w:sz="4" w:space="0" w:color="auto"/>
              <w:bottom w:val="single" w:sz="6" w:space="0" w:color="auto"/>
              <w:right w:val="single" w:sz="4" w:space="0" w:color="auto"/>
            </w:tcBorders>
          </w:tcPr>
          <w:p w14:paraId="24011ED9" w14:textId="77777777" w:rsidR="00526FD0" w:rsidRPr="00DA35D1" w:rsidRDefault="00526FD0" w:rsidP="00784510">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nil"/>
              <w:left w:val="single" w:sz="4" w:space="0" w:color="auto"/>
              <w:bottom w:val="single" w:sz="6" w:space="0" w:color="auto"/>
              <w:right w:val="single" w:sz="4" w:space="0" w:color="auto"/>
            </w:tcBorders>
          </w:tcPr>
          <w:p w14:paraId="5A094246" w14:textId="77777777" w:rsidR="00526FD0" w:rsidRPr="00DA35D1" w:rsidRDefault="00863F49" w:rsidP="00784510">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c>
          <w:tcPr>
            <w:tcW w:w="1276" w:type="dxa"/>
            <w:tcBorders>
              <w:top w:val="nil"/>
              <w:left w:val="single" w:sz="4" w:space="0" w:color="auto"/>
              <w:bottom w:val="single" w:sz="6" w:space="0" w:color="auto"/>
              <w:right w:val="single" w:sz="4" w:space="0" w:color="auto"/>
            </w:tcBorders>
          </w:tcPr>
          <w:p w14:paraId="3040504C" w14:textId="77777777" w:rsidR="00526FD0" w:rsidRPr="00DA35D1" w:rsidRDefault="00863F49"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c>
          <w:tcPr>
            <w:tcW w:w="1275" w:type="dxa"/>
            <w:tcBorders>
              <w:top w:val="nil"/>
              <w:left w:val="single" w:sz="4" w:space="0" w:color="auto"/>
              <w:bottom w:val="single" w:sz="6" w:space="0" w:color="auto"/>
              <w:right w:val="single" w:sz="6" w:space="0" w:color="auto"/>
            </w:tcBorders>
          </w:tcPr>
          <w:p w14:paraId="2E55376C" w14:textId="77777777" w:rsidR="00526FD0" w:rsidRPr="00DA35D1" w:rsidRDefault="00863F49"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r>
      <w:tr w:rsidR="008F3BC6" w:rsidRPr="00DA35D1" w14:paraId="07FF5B12" w14:textId="0F91E077" w:rsidTr="00CB7E0E">
        <w:trPr>
          <w:cantSplit/>
          <w:trHeight w:val="183"/>
        </w:trPr>
        <w:tc>
          <w:tcPr>
            <w:tcW w:w="6166" w:type="dxa"/>
            <w:gridSpan w:val="2"/>
            <w:tcBorders>
              <w:left w:val="single" w:sz="6" w:space="0" w:color="auto"/>
              <w:bottom w:val="single" w:sz="6" w:space="0" w:color="auto"/>
              <w:right w:val="single" w:sz="4" w:space="0" w:color="auto"/>
            </w:tcBorders>
          </w:tcPr>
          <w:p w14:paraId="13EBA751" w14:textId="77777777" w:rsidR="008F3BC6" w:rsidRPr="00DA35D1" w:rsidRDefault="008F3BC6" w:rsidP="008F3BC6">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top w:val="nil"/>
              <w:left w:val="single" w:sz="4" w:space="0" w:color="auto"/>
              <w:bottom w:val="single" w:sz="6" w:space="0" w:color="auto"/>
              <w:right w:val="single" w:sz="4" w:space="0" w:color="auto"/>
            </w:tcBorders>
          </w:tcPr>
          <w:p w14:paraId="527E7B3B" w14:textId="1A32052A" w:rsidR="008F3BC6" w:rsidRPr="00DA35D1" w:rsidRDefault="008F3BC6" w:rsidP="008F3BC6">
            <w:pPr>
              <w:pStyle w:val="ConsPlusCell"/>
              <w:widowControl/>
              <w:shd w:val="clear" w:color="auto" w:fill="FFFFFF"/>
              <w:spacing w:line="276" w:lineRule="auto"/>
              <w:ind w:right="-1"/>
              <w:jc w:val="center"/>
              <w:rPr>
                <w:color w:val="000000" w:themeColor="text1"/>
                <w:sz w:val="20"/>
                <w:szCs w:val="20"/>
              </w:rPr>
            </w:pPr>
            <w:r w:rsidRPr="00A46274">
              <w:rPr>
                <w:color w:val="000000" w:themeColor="text1"/>
                <w:sz w:val="20"/>
                <w:szCs w:val="20"/>
              </w:rPr>
              <w:t>1 649 597,54</w:t>
            </w:r>
          </w:p>
        </w:tc>
        <w:tc>
          <w:tcPr>
            <w:tcW w:w="1276" w:type="dxa"/>
            <w:tcBorders>
              <w:top w:val="nil"/>
              <w:left w:val="single" w:sz="4" w:space="0" w:color="auto"/>
              <w:bottom w:val="single" w:sz="6" w:space="0" w:color="auto"/>
              <w:right w:val="single" w:sz="4" w:space="0" w:color="auto"/>
            </w:tcBorders>
          </w:tcPr>
          <w:p w14:paraId="594A7819" w14:textId="7DEDC321" w:rsidR="008F3BC6" w:rsidRPr="00DA35D1" w:rsidRDefault="008F3BC6" w:rsidP="008F3BC6">
            <w:pPr>
              <w:pStyle w:val="ConsPlusCell"/>
              <w:widowControl/>
              <w:shd w:val="clear" w:color="auto" w:fill="FFFFFF"/>
              <w:spacing w:line="276" w:lineRule="auto"/>
              <w:ind w:right="-1"/>
              <w:jc w:val="center"/>
              <w:rPr>
                <w:color w:val="000000" w:themeColor="text1"/>
                <w:sz w:val="20"/>
                <w:szCs w:val="20"/>
              </w:rPr>
            </w:pPr>
            <w:r w:rsidRPr="00A46274">
              <w:rPr>
                <w:color w:val="000000" w:themeColor="text1"/>
                <w:sz w:val="20"/>
                <w:szCs w:val="20"/>
              </w:rPr>
              <w:t>1 649 597,54</w:t>
            </w:r>
          </w:p>
        </w:tc>
        <w:tc>
          <w:tcPr>
            <w:tcW w:w="1275" w:type="dxa"/>
            <w:tcBorders>
              <w:top w:val="nil"/>
              <w:left w:val="single" w:sz="4" w:space="0" w:color="auto"/>
              <w:bottom w:val="single" w:sz="6" w:space="0" w:color="auto"/>
              <w:right w:val="single" w:sz="6" w:space="0" w:color="auto"/>
            </w:tcBorders>
          </w:tcPr>
          <w:p w14:paraId="18EE45FB" w14:textId="7D41AFF7" w:rsidR="008F3BC6" w:rsidRPr="00DA35D1" w:rsidRDefault="008F3BC6" w:rsidP="008F3BC6">
            <w:pPr>
              <w:pStyle w:val="ConsPlusCell"/>
              <w:widowControl/>
              <w:shd w:val="clear" w:color="auto" w:fill="FFFFFF"/>
              <w:spacing w:line="276" w:lineRule="auto"/>
              <w:ind w:right="-1"/>
              <w:jc w:val="center"/>
              <w:rPr>
                <w:color w:val="000000" w:themeColor="text1"/>
                <w:sz w:val="20"/>
                <w:szCs w:val="20"/>
              </w:rPr>
            </w:pPr>
            <w:r w:rsidRPr="00A46274">
              <w:rPr>
                <w:color w:val="000000" w:themeColor="text1"/>
                <w:sz w:val="20"/>
                <w:szCs w:val="20"/>
              </w:rPr>
              <w:t>1 649 597,54</w:t>
            </w:r>
          </w:p>
        </w:tc>
        <w:tc>
          <w:tcPr>
            <w:tcW w:w="1276" w:type="dxa"/>
          </w:tcPr>
          <w:p w14:paraId="6A5CF8E3" w14:textId="211B8E80" w:rsidR="008F3BC6" w:rsidRPr="00DA35D1" w:rsidRDefault="008F3BC6" w:rsidP="008F3BC6"/>
        </w:tc>
      </w:tr>
      <w:tr w:rsidR="00CB7E0E" w:rsidRPr="00DA35D1" w14:paraId="6A54992F" w14:textId="77777777" w:rsidTr="00CB7E0E">
        <w:trPr>
          <w:gridAfter w:val="1"/>
          <w:wAfter w:w="1276" w:type="dxa"/>
          <w:cantSplit/>
          <w:trHeight w:val="341"/>
        </w:trPr>
        <w:tc>
          <w:tcPr>
            <w:tcW w:w="10276" w:type="dxa"/>
            <w:gridSpan w:val="5"/>
            <w:tcBorders>
              <w:left w:val="single" w:sz="6" w:space="0" w:color="auto"/>
              <w:bottom w:val="single" w:sz="6" w:space="0" w:color="auto"/>
              <w:right w:val="single" w:sz="6" w:space="0" w:color="auto"/>
            </w:tcBorders>
          </w:tcPr>
          <w:p w14:paraId="6A556D72" w14:textId="77777777" w:rsidR="00CB7E0E" w:rsidRPr="00DA35D1" w:rsidRDefault="00CB7E0E" w:rsidP="00CB7E0E">
            <w:pPr>
              <w:pStyle w:val="ConsPlusCell"/>
              <w:widowControl/>
              <w:numPr>
                <w:ilvl w:val="0"/>
                <w:numId w:val="11"/>
              </w:numPr>
              <w:shd w:val="clear" w:color="auto" w:fill="FFFFFF"/>
              <w:spacing w:line="276" w:lineRule="auto"/>
              <w:ind w:right="-1"/>
              <w:jc w:val="center"/>
              <w:rPr>
                <w:sz w:val="20"/>
                <w:szCs w:val="20"/>
              </w:rPr>
            </w:pPr>
            <w:r w:rsidRPr="00DA35D1">
              <w:rPr>
                <w:sz w:val="20"/>
                <w:szCs w:val="20"/>
              </w:rPr>
              <w:t>Материальное содержание работников администрации сельского поселения</w:t>
            </w:r>
          </w:p>
        </w:tc>
      </w:tr>
      <w:tr w:rsidR="008F3BC6" w:rsidRPr="00DA35D1" w14:paraId="7E5241CB" w14:textId="77777777" w:rsidTr="00CB7E0E">
        <w:trPr>
          <w:gridAfter w:val="1"/>
          <w:wAfter w:w="1276" w:type="dxa"/>
          <w:cantSplit/>
          <w:trHeight w:val="421"/>
        </w:trPr>
        <w:tc>
          <w:tcPr>
            <w:tcW w:w="3898" w:type="dxa"/>
            <w:vMerge w:val="restart"/>
            <w:tcBorders>
              <w:left w:val="single" w:sz="6" w:space="0" w:color="auto"/>
              <w:right w:val="single" w:sz="4" w:space="0" w:color="auto"/>
            </w:tcBorders>
          </w:tcPr>
          <w:p w14:paraId="4A859A0F" w14:textId="77777777" w:rsidR="008F3BC6" w:rsidRPr="00DA35D1" w:rsidRDefault="008F3BC6" w:rsidP="008F3BC6">
            <w:pPr>
              <w:pStyle w:val="ConsPlusCell"/>
              <w:widowControl/>
              <w:shd w:val="clear" w:color="auto" w:fill="FFFFFF"/>
              <w:spacing w:line="276" w:lineRule="auto"/>
              <w:ind w:right="-1"/>
              <w:rPr>
                <w:sz w:val="20"/>
                <w:szCs w:val="20"/>
              </w:rPr>
            </w:pPr>
            <w:r w:rsidRPr="00DA35D1">
              <w:rPr>
                <w:sz w:val="20"/>
                <w:szCs w:val="20"/>
              </w:rPr>
              <w:t>Материальное содержание работников администрации</w:t>
            </w:r>
          </w:p>
        </w:tc>
        <w:tc>
          <w:tcPr>
            <w:tcW w:w="2268" w:type="dxa"/>
            <w:tcBorders>
              <w:left w:val="single" w:sz="4" w:space="0" w:color="auto"/>
              <w:bottom w:val="single" w:sz="6" w:space="0" w:color="auto"/>
              <w:right w:val="single" w:sz="4" w:space="0" w:color="auto"/>
            </w:tcBorders>
          </w:tcPr>
          <w:p w14:paraId="02740034" w14:textId="77777777" w:rsidR="008F3BC6" w:rsidRPr="00DA35D1" w:rsidRDefault="008F3BC6" w:rsidP="008F3BC6">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left w:val="single" w:sz="4" w:space="0" w:color="auto"/>
              <w:bottom w:val="single" w:sz="6" w:space="0" w:color="auto"/>
              <w:right w:val="single" w:sz="4" w:space="0" w:color="auto"/>
            </w:tcBorders>
            <w:tcMar>
              <w:left w:w="0" w:type="dxa"/>
              <w:right w:w="0" w:type="dxa"/>
            </w:tcMar>
          </w:tcPr>
          <w:p w14:paraId="37387AB2" w14:textId="1E8B86E7" w:rsidR="008F3BC6" w:rsidRPr="008F3BC6" w:rsidRDefault="008F3BC6" w:rsidP="008F3BC6">
            <w:pPr>
              <w:pStyle w:val="ConsPlusCell"/>
              <w:widowControl/>
              <w:shd w:val="clear" w:color="auto" w:fill="FFFFFF"/>
              <w:spacing w:line="276" w:lineRule="auto"/>
              <w:ind w:right="-1"/>
              <w:jc w:val="center"/>
              <w:rPr>
                <w:sz w:val="20"/>
                <w:szCs w:val="20"/>
              </w:rPr>
            </w:pPr>
            <w:r>
              <w:rPr>
                <w:sz w:val="20"/>
                <w:szCs w:val="20"/>
              </w:rPr>
              <w:t>3 255 516,89</w:t>
            </w:r>
          </w:p>
        </w:tc>
        <w:tc>
          <w:tcPr>
            <w:tcW w:w="1276" w:type="dxa"/>
            <w:tcBorders>
              <w:left w:val="single" w:sz="4" w:space="0" w:color="auto"/>
              <w:bottom w:val="single" w:sz="6" w:space="0" w:color="auto"/>
              <w:right w:val="single" w:sz="4" w:space="0" w:color="auto"/>
            </w:tcBorders>
          </w:tcPr>
          <w:p w14:paraId="0CC7D42A" w14:textId="5E61857A" w:rsidR="008F3BC6" w:rsidRPr="00E43D2C" w:rsidRDefault="008F3BC6" w:rsidP="008F3BC6">
            <w:pPr>
              <w:pStyle w:val="ConsPlusCell"/>
              <w:widowControl/>
              <w:shd w:val="clear" w:color="auto" w:fill="FFFFFF"/>
              <w:spacing w:line="276" w:lineRule="auto"/>
              <w:ind w:right="-1"/>
              <w:jc w:val="center"/>
              <w:rPr>
                <w:sz w:val="20"/>
                <w:szCs w:val="20"/>
              </w:rPr>
            </w:pPr>
            <w:r w:rsidRPr="00D90D09">
              <w:rPr>
                <w:sz w:val="20"/>
                <w:szCs w:val="20"/>
              </w:rPr>
              <w:t>3 255 516,89</w:t>
            </w:r>
          </w:p>
        </w:tc>
        <w:tc>
          <w:tcPr>
            <w:tcW w:w="1275" w:type="dxa"/>
            <w:tcBorders>
              <w:left w:val="single" w:sz="4" w:space="0" w:color="auto"/>
              <w:bottom w:val="single" w:sz="6" w:space="0" w:color="auto"/>
              <w:right w:val="single" w:sz="6" w:space="0" w:color="auto"/>
            </w:tcBorders>
          </w:tcPr>
          <w:p w14:paraId="6922FD09" w14:textId="6B6CC3D4" w:rsidR="008F3BC6" w:rsidRPr="00E43D2C" w:rsidRDefault="008F3BC6" w:rsidP="008F3BC6">
            <w:pPr>
              <w:pStyle w:val="ConsPlusCell"/>
              <w:widowControl/>
              <w:shd w:val="clear" w:color="auto" w:fill="FFFFFF"/>
              <w:spacing w:line="276" w:lineRule="auto"/>
              <w:ind w:right="-1"/>
              <w:jc w:val="center"/>
              <w:rPr>
                <w:sz w:val="20"/>
                <w:szCs w:val="20"/>
              </w:rPr>
            </w:pPr>
            <w:r w:rsidRPr="00D90D09">
              <w:rPr>
                <w:sz w:val="20"/>
                <w:szCs w:val="20"/>
              </w:rPr>
              <w:t>3 255 516,89</w:t>
            </w:r>
          </w:p>
        </w:tc>
      </w:tr>
      <w:tr w:rsidR="00CB7E0E" w:rsidRPr="00DA35D1" w14:paraId="7FA0EC30" w14:textId="77777777" w:rsidTr="00CB7E0E">
        <w:trPr>
          <w:gridAfter w:val="1"/>
          <w:wAfter w:w="1276" w:type="dxa"/>
          <w:cantSplit/>
          <w:trHeight w:val="341"/>
        </w:trPr>
        <w:tc>
          <w:tcPr>
            <w:tcW w:w="3898" w:type="dxa"/>
            <w:vMerge/>
            <w:tcBorders>
              <w:left w:val="single" w:sz="6" w:space="0" w:color="auto"/>
              <w:right w:val="single" w:sz="4" w:space="0" w:color="auto"/>
            </w:tcBorders>
          </w:tcPr>
          <w:p w14:paraId="34B30ECB" w14:textId="77777777" w:rsidR="00CB7E0E" w:rsidRPr="00DA35D1" w:rsidRDefault="00CB7E0E" w:rsidP="00CB7E0E">
            <w:pPr>
              <w:pStyle w:val="ConsPlusCell"/>
              <w:widowControl/>
              <w:shd w:val="clear" w:color="auto" w:fill="FFFFFF"/>
              <w:spacing w:line="276" w:lineRule="auto"/>
              <w:ind w:right="-1" w:firstLine="709"/>
              <w:rPr>
                <w:sz w:val="20"/>
                <w:szCs w:val="20"/>
              </w:rPr>
            </w:pPr>
          </w:p>
        </w:tc>
        <w:tc>
          <w:tcPr>
            <w:tcW w:w="2268" w:type="dxa"/>
            <w:tcBorders>
              <w:left w:val="single" w:sz="4" w:space="0" w:color="auto"/>
              <w:bottom w:val="single" w:sz="6" w:space="0" w:color="auto"/>
              <w:right w:val="single" w:sz="4" w:space="0" w:color="auto"/>
            </w:tcBorders>
          </w:tcPr>
          <w:p w14:paraId="544B59F0"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left w:val="single" w:sz="4" w:space="0" w:color="auto"/>
              <w:bottom w:val="single" w:sz="6" w:space="0" w:color="auto"/>
              <w:right w:val="single" w:sz="4" w:space="0" w:color="auto"/>
            </w:tcBorders>
          </w:tcPr>
          <w:p w14:paraId="69C61E02" w14:textId="77777777" w:rsidR="00CB7E0E" w:rsidRPr="00E43D2C" w:rsidRDefault="00CB7E0E" w:rsidP="00CB7E0E">
            <w:pPr>
              <w:pStyle w:val="ConsPlusCell"/>
              <w:widowControl/>
              <w:shd w:val="clear" w:color="auto" w:fill="FFFFFF"/>
              <w:spacing w:line="276" w:lineRule="auto"/>
              <w:ind w:right="-1"/>
              <w:jc w:val="center"/>
              <w:rPr>
                <w:sz w:val="20"/>
                <w:szCs w:val="20"/>
              </w:rPr>
            </w:pPr>
            <w:r w:rsidRPr="00E43D2C">
              <w:rPr>
                <w:sz w:val="20"/>
                <w:szCs w:val="20"/>
              </w:rPr>
              <w:t>0,00</w:t>
            </w:r>
          </w:p>
        </w:tc>
        <w:tc>
          <w:tcPr>
            <w:tcW w:w="1276" w:type="dxa"/>
            <w:tcBorders>
              <w:left w:val="single" w:sz="4" w:space="0" w:color="auto"/>
              <w:bottom w:val="single" w:sz="6" w:space="0" w:color="auto"/>
              <w:right w:val="single" w:sz="4" w:space="0" w:color="auto"/>
            </w:tcBorders>
          </w:tcPr>
          <w:p w14:paraId="707A1A0D" w14:textId="77777777" w:rsidR="00CB7E0E" w:rsidRPr="00E43D2C" w:rsidRDefault="00CB7E0E" w:rsidP="00CB7E0E">
            <w:pPr>
              <w:pStyle w:val="ConsPlusCell"/>
              <w:widowControl/>
              <w:shd w:val="clear" w:color="auto" w:fill="FFFFFF"/>
              <w:spacing w:line="276" w:lineRule="auto"/>
              <w:ind w:right="-1"/>
              <w:jc w:val="center"/>
              <w:rPr>
                <w:sz w:val="20"/>
                <w:szCs w:val="20"/>
              </w:rPr>
            </w:pPr>
            <w:r w:rsidRPr="00E43D2C">
              <w:rPr>
                <w:sz w:val="20"/>
                <w:szCs w:val="20"/>
              </w:rPr>
              <w:t>0,00</w:t>
            </w:r>
          </w:p>
        </w:tc>
        <w:tc>
          <w:tcPr>
            <w:tcW w:w="1275" w:type="dxa"/>
            <w:tcBorders>
              <w:left w:val="single" w:sz="4" w:space="0" w:color="auto"/>
              <w:bottom w:val="single" w:sz="6" w:space="0" w:color="auto"/>
              <w:right w:val="single" w:sz="6" w:space="0" w:color="auto"/>
            </w:tcBorders>
          </w:tcPr>
          <w:p w14:paraId="17465112" w14:textId="77777777" w:rsidR="00CB7E0E" w:rsidRPr="00E43D2C" w:rsidRDefault="00CB7E0E" w:rsidP="00CB7E0E">
            <w:pPr>
              <w:pStyle w:val="ConsPlusCell"/>
              <w:widowControl/>
              <w:shd w:val="clear" w:color="auto" w:fill="FFFFFF"/>
              <w:spacing w:line="276" w:lineRule="auto"/>
              <w:ind w:right="-1"/>
              <w:jc w:val="center"/>
              <w:rPr>
                <w:sz w:val="20"/>
                <w:szCs w:val="20"/>
              </w:rPr>
            </w:pPr>
            <w:r w:rsidRPr="00E43D2C">
              <w:rPr>
                <w:sz w:val="20"/>
                <w:szCs w:val="20"/>
              </w:rPr>
              <w:t>0,00</w:t>
            </w:r>
          </w:p>
        </w:tc>
      </w:tr>
      <w:tr w:rsidR="00CB7E0E" w:rsidRPr="00DA35D1" w14:paraId="378CC646" w14:textId="77777777" w:rsidTr="00CB7E0E">
        <w:trPr>
          <w:gridAfter w:val="1"/>
          <w:wAfter w:w="1276" w:type="dxa"/>
          <w:cantSplit/>
          <w:trHeight w:val="341"/>
        </w:trPr>
        <w:tc>
          <w:tcPr>
            <w:tcW w:w="3898" w:type="dxa"/>
            <w:vMerge/>
            <w:tcBorders>
              <w:left w:val="single" w:sz="6" w:space="0" w:color="auto"/>
              <w:bottom w:val="single" w:sz="6" w:space="0" w:color="auto"/>
              <w:right w:val="single" w:sz="4" w:space="0" w:color="auto"/>
            </w:tcBorders>
          </w:tcPr>
          <w:p w14:paraId="5B91E6AC" w14:textId="77777777" w:rsidR="00CB7E0E" w:rsidRPr="00DA35D1" w:rsidRDefault="00CB7E0E" w:rsidP="00CB7E0E">
            <w:pPr>
              <w:pStyle w:val="ConsPlusCell"/>
              <w:widowControl/>
              <w:shd w:val="clear" w:color="auto" w:fill="FFFFFF"/>
              <w:spacing w:line="276" w:lineRule="auto"/>
              <w:ind w:right="-1" w:firstLine="709"/>
              <w:rPr>
                <w:sz w:val="20"/>
                <w:szCs w:val="20"/>
              </w:rPr>
            </w:pPr>
          </w:p>
        </w:tc>
        <w:tc>
          <w:tcPr>
            <w:tcW w:w="2268" w:type="dxa"/>
            <w:tcBorders>
              <w:left w:val="single" w:sz="4" w:space="0" w:color="auto"/>
              <w:bottom w:val="single" w:sz="6" w:space="0" w:color="auto"/>
              <w:right w:val="single" w:sz="4" w:space="0" w:color="auto"/>
            </w:tcBorders>
          </w:tcPr>
          <w:p w14:paraId="074B2A6E"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left w:val="single" w:sz="4" w:space="0" w:color="auto"/>
              <w:bottom w:val="single" w:sz="6" w:space="0" w:color="auto"/>
              <w:right w:val="single" w:sz="4" w:space="0" w:color="auto"/>
            </w:tcBorders>
          </w:tcPr>
          <w:p w14:paraId="69A77E8C" w14:textId="77777777" w:rsidR="00CB7E0E" w:rsidRPr="00E43D2C" w:rsidRDefault="00CB7E0E" w:rsidP="00CB7E0E">
            <w:pPr>
              <w:pStyle w:val="ConsPlusCell"/>
              <w:widowControl/>
              <w:shd w:val="clear" w:color="auto" w:fill="FFFFFF"/>
              <w:spacing w:line="276" w:lineRule="auto"/>
              <w:ind w:right="-1"/>
              <w:jc w:val="center"/>
              <w:rPr>
                <w:sz w:val="20"/>
                <w:szCs w:val="20"/>
              </w:rPr>
            </w:pPr>
            <w:r w:rsidRPr="00E43D2C">
              <w:rPr>
                <w:sz w:val="20"/>
                <w:szCs w:val="20"/>
              </w:rPr>
              <w:t>0,00</w:t>
            </w:r>
          </w:p>
        </w:tc>
        <w:tc>
          <w:tcPr>
            <w:tcW w:w="1276" w:type="dxa"/>
            <w:tcBorders>
              <w:left w:val="single" w:sz="4" w:space="0" w:color="auto"/>
              <w:bottom w:val="single" w:sz="6" w:space="0" w:color="auto"/>
              <w:right w:val="single" w:sz="4" w:space="0" w:color="auto"/>
            </w:tcBorders>
          </w:tcPr>
          <w:p w14:paraId="59AEB0BA" w14:textId="77777777" w:rsidR="00CB7E0E" w:rsidRPr="00E43D2C" w:rsidRDefault="00CB7E0E" w:rsidP="00CB7E0E">
            <w:pPr>
              <w:pStyle w:val="ConsPlusCell"/>
              <w:widowControl/>
              <w:shd w:val="clear" w:color="auto" w:fill="FFFFFF"/>
              <w:spacing w:line="276" w:lineRule="auto"/>
              <w:ind w:right="-1"/>
              <w:jc w:val="center"/>
              <w:rPr>
                <w:sz w:val="20"/>
                <w:szCs w:val="20"/>
              </w:rPr>
            </w:pPr>
            <w:r w:rsidRPr="00E43D2C">
              <w:rPr>
                <w:sz w:val="20"/>
                <w:szCs w:val="20"/>
              </w:rPr>
              <w:t>0,00</w:t>
            </w:r>
          </w:p>
        </w:tc>
        <w:tc>
          <w:tcPr>
            <w:tcW w:w="1275" w:type="dxa"/>
            <w:tcBorders>
              <w:left w:val="single" w:sz="4" w:space="0" w:color="auto"/>
              <w:bottom w:val="single" w:sz="6" w:space="0" w:color="auto"/>
              <w:right w:val="single" w:sz="6" w:space="0" w:color="auto"/>
            </w:tcBorders>
          </w:tcPr>
          <w:p w14:paraId="1DBEB0AE" w14:textId="77777777" w:rsidR="00CB7E0E" w:rsidRPr="00E43D2C" w:rsidRDefault="00CB7E0E" w:rsidP="00CB7E0E">
            <w:pPr>
              <w:pStyle w:val="ConsPlusCell"/>
              <w:widowControl/>
              <w:shd w:val="clear" w:color="auto" w:fill="FFFFFF"/>
              <w:spacing w:line="276" w:lineRule="auto"/>
              <w:ind w:right="-1"/>
              <w:jc w:val="center"/>
              <w:rPr>
                <w:sz w:val="20"/>
                <w:szCs w:val="20"/>
              </w:rPr>
            </w:pPr>
            <w:r w:rsidRPr="00E43D2C">
              <w:rPr>
                <w:sz w:val="20"/>
                <w:szCs w:val="20"/>
              </w:rPr>
              <w:t>0,00</w:t>
            </w:r>
          </w:p>
        </w:tc>
      </w:tr>
      <w:tr w:rsidR="008F3BC6" w:rsidRPr="00DA35D1" w14:paraId="4F80B27B" w14:textId="77777777" w:rsidTr="00CB7E0E">
        <w:trPr>
          <w:gridAfter w:val="1"/>
          <w:wAfter w:w="1276" w:type="dxa"/>
          <w:cantSplit/>
          <w:trHeight w:val="452"/>
        </w:trPr>
        <w:tc>
          <w:tcPr>
            <w:tcW w:w="6166" w:type="dxa"/>
            <w:gridSpan w:val="2"/>
            <w:tcBorders>
              <w:left w:val="single" w:sz="6" w:space="0" w:color="auto"/>
              <w:bottom w:val="single" w:sz="6" w:space="0" w:color="auto"/>
              <w:right w:val="single" w:sz="4" w:space="0" w:color="auto"/>
            </w:tcBorders>
          </w:tcPr>
          <w:p w14:paraId="2E9F34B6" w14:textId="77777777" w:rsidR="008F3BC6" w:rsidRPr="00DA35D1" w:rsidRDefault="008F3BC6" w:rsidP="008F3BC6">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left w:val="single" w:sz="4" w:space="0" w:color="auto"/>
              <w:bottom w:val="single" w:sz="6" w:space="0" w:color="auto"/>
              <w:right w:val="single" w:sz="4" w:space="0" w:color="auto"/>
            </w:tcBorders>
          </w:tcPr>
          <w:p w14:paraId="2CB5F652" w14:textId="3723CEA6" w:rsidR="008F3BC6" w:rsidRPr="00E43D2C" w:rsidRDefault="008F3BC6" w:rsidP="008F3BC6">
            <w:pPr>
              <w:pStyle w:val="ConsPlusCell"/>
              <w:widowControl/>
              <w:shd w:val="clear" w:color="auto" w:fill="FFFFFF"/>
              <w:spacing w:line="276" w:lineRule="auto"/>
              <w:ind w:right="-1"/>
              <w:jc w:val="center"/>
              <w:rPr>
                <w:sz w:val="20"/>
                <w:szCs w:val="20"/>
              </w:rPr>
            </w:pPr>
            <w:r w:rsidRPr="007E3F37">
              <w:rPr>
                <w:sz w:val="20"/>
                <w:szCs w:val="20"/>
              </w:rPr>
              <w:t>3 255 516,89</w:t>
            </w:r>
          </w:p>
        </w:tc>
        <w:tc>
          <w:tcPr>
            <w:tcW w:w="1276" w:type="dxa"/>
            <w:tcBorders>
              <w:left w:val="single" w:sz="4" w:space="0" w:color="auto"/>
              <w:bottom w:val="single" w:sz="6" w:space="0" w:color="auto"/>
              <w:right w:val="single" w:sz="4" w:space="0" w:color="auto"/>
            </w:tcBorders>
          </w:tcPr>
          <w:p w14:paraId="5BB77736" w14:textId="7C313D25" w:rsidR="008F3BC6" w:rsidRPr="00E43D2C" w:rsidRDefault="008F3BC6" w:rsidP="008F3BC6">
            <w:pPr>
              <w:pStyle w:val="ConsPlusCell"/>
              <w:widowControl/>
              <w:shd w:val="clear" w:color="auto" w:fill="FFFFFF"/>
              <w:spacing w:line="276" w:lineRule="auto"/>
              <w:ind w:right="-1"/>
              <w:jc w:val="center"/>
              <w:rPr>
                <w:sz w:val="20"/>
                <w:szCs w:val="20"/>
              </w:rPr>
            </w:pPr>
            <w:r w:rsidRPr="007E3F37">
              <w:rPr>
                <w:sz w:val="20"/>
                <w:szCs w:val="20"/>
              </w:rPr>
              <w:t>3 255 516,89</w:t>
            </w:r>
          </w:p>
        </w:tc>
        <w:tc>
          <w:tcPr>
            <w:tcW w:w="1275" w:type="dxa"/>
            <w:tcBorders>
              <w:left w:val="single" w:sz="4" w:space="0" w:color="auto"/>
              <w:bottom w:val="single" w:sz="6" w:space="0" w:color="auto"/>
              <w:right w:val="single" w:sz="6" w:space="0" w:color="auto"/>
            </w:tcBorders>
          </w:tcPr>
          <w:p w14:paraId="28654123" w14:textId="1301DB00" w:rsidR="008F3BC6" w:rsidRPr="00E43D2C" w:rsidRDefault="008F3BC6" w:rsidP="008F3BC6">
            <w:pPr>
              <w:pStyle w:val="ConsPlusCell"/>
              <w:widowControl/>
              <w:shd w:val="clear" w:color="auto" w:fill="FFFFFF"/>
              <w:spacing w:line="276" w:lineRule="auto"/>
              <w:ind w:right="-1"/>
              <w:jc w:val="center"/>
              <w:rPr>
                <w:sz w:val="20"/>
                <w:szCs w:val="20"/>
              </w:rPr>
            </w:pPr>
            <w:r w:rsidRPr="007E3F37">
              <w:rPr>
                <w:sz w:val="20"/>
                <w:szCs w:val="20"/>
              </w:rPr>
              <w:t>3 255 516,89</w:t>
            </w:r>
          </w:p>
        </w:tc>
      </w:tr>
      <w:tr w:rsidR="00CB7E0E" w:rsidRPr="00DA35D1" w14:paraId="5997F9D9" w14:textId="77777777" w:rsidTr="00CB7E0E">
        <w:trPr>
          <w:gridAfter w:val="1"/>
          <w:wAfter w:w="1276" w:type="dxa"/>
          <w:cantSplit/>
          <w:trHeight w:val="341"/>
        </w:trPr>
        <w:tc>
          <w:tcPr>
            <w:tcW w:w="10276" w:type="dxa"/>
            <w:gridSpan w:val="5"/>
            <w:tcBorders>
              <w:top w:val="nil"/>
              <w:left w:val="single" w:sz="6" w:space="0" w:color="auto"/>
              <w:bottom w:val="single" w:sz="6" w:space="0" w:color="auto"/>
              <w:right w:val="single" w:sz="6" w:space="0" w:color="auto"/>
            </w:tcBorders>
          </w:tcPr>
          <w:p w14:paraId="174BFF90" w14:textId="77777777" w:rsidR="00CB7E0E" w:rsidRPr="00DA35D1" w:rsidRDefault="00CB7E0E" w:rsidP="00CB7E0E">
            <w:pPr>
              <w:pStyle w:val="ConsPlusCell"/>
              <w:widowControl/>
              <w:numPr>
                <w:ilvl w:val="0"/>
                <w:numId w:val="11"/>
              </w:numPr>
              <w:shd w:val="clear" w:color="auto" w:fill="FFFFFF"/>
              <w:spacing w:line="276" w:lineRule="auto"/>
              <w:ind w:right="-1"/>
              <w:jc w:val="center"/>
              <w:rPr>
                <w:color w:val="000000"/>
                <w:sz w:val="20"/>
                <w:szCs w:val="20"/>
              </w:rPr>
            </w:pPr>
            <w:r w:rsidRPr="00DA35D1">
              <w:rPr>
                <w:color w:val="000000"/>
                <w:sz w:val="20"/>
                <w:szCs w:val="20"/>
              </w:rPr>
              <w:t xml:space="preserve">Материально-техническое обеспечение деятельности </w:t>
            </w:r>
            <w:r w:rsidRPr="00DA35D1">
              <w:rPr>
                <w:sz w:val="20"/>
                <w:szCs w:val="20"/>
              </w:rPr>
              <w:t>работников администрации сельского поселения</w:t>
            </w:r>
          </w:p>
        </w:tc>
      </w:tr>
      <w:tr w:rsidR="008F3BC6" w:rsidRPr="00DA35D1" w14:paraId="70A9F504" w14:textId="77777777" w:rsidTr="00CB7E0E">
        <w:trPr>
          <w:gridAfter w:val="1"/>
          <w:wAfter w:w="1276" w:type="dxa"/>
          <w:cantSplit/>
          <w:trHeight w:val="267"/>
        </w:trPr>
        <w:tc>
          <w:tcPr>
            <w:tcW w:w="3898" w:type="dxa"/>
            <w:vMerge w:val="restart"/>
            <w:tcBorders>
              <w:top w:val="single" w:sz="6" w:space="0" w:color="auto"/>
              <w:left w:val="single" w:sz="6" w:space="0" w:color="auto"/>
              <w:right w:val="single" w:sz="6" w:space="0" w:color="auto"/>
            </w:tcBorders>
          </w:tcPr>
          <w:p w14:paraId="3658DF10" w14:textId="77777777" w:rsidR="008F3BC6" w:rsidRPr="00DA35D1" w:rsidRDefault="008F3BC6" w:rsidP="008F3BC6">
            <w:pPr>
              <w:pStyle w:val="ConsPlusCell"/>
              <w:widowControl/>
              <w:shd w:val="clear" w:color="auto" w:fill="FFFFFF"/>
              <w:spacing w:line="276" w:lineRule="auto"/>
              <w:ind w:right="-1"/>
              <w:rPr>
                <w:sz w:val="20"/>
                <w:szCs w:val="20"/>
              </w:rPr>
            </w:pPr>
            <w:r w:rsidRPr="00DA35D1">
              <w:rPr>
                <w:color w:val="000000"/>
                <w:sz w:val="20"/>
                <w:szCs w:val="20"/>
              </w:rPr>
              <w:t>Материально-техническое обеспечение деятельности работников администрации</w:t>
            </w:r>
          </w:p>
        </w:tc>
        <w:tc>
          <w:tcPr>
            <w:tcW w:w="2268" w:type="dxa"/>
            <w:tcBorders>
              <w:top w:val="single" w:sz="6" w:space="0" w:color="auto"/>
              <w:left w:val="single" w:sz="6" w:space="0" w:color="auto"/>
              <w:bottom w:val="single" w:sz="6" w:space="0" w:color="auto"/>
              <w:right w:val="single" w:sz="6" w:space="0" w:color="auto"/>
            </w:tcBorders>
          </w:tcPr>
          <w:p w14:paraId="0A722B81" w14:textId="77777777" w:rsidR="008F3BC6" w:rsidRPr="00DA35D1" w:rsidRDefault="008F3BC6" w:rsidP="008F3BC6">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bottom w:val="single" w:sz="6" w:space="0" w:color="auto"/>
              <w:right w:val="single" w:sz="6" w:space="0" w:color="auto"/>
            </w:tcBorders>
          </w:tcPr>
          <w:p w14:paraId="58FB9A4D" w14:textId="17568422" w:rsidR="008F3BC6" w:rsidRPr="00DA35D1" w:rsidRDefault="008F3BC6" w:rsidP="008F3BC6">
            <w:pPr>
              <w:pStyle w:val="ConsPlusCell"/>
              <w:widowControl/>
              <w:shd w:val="clear" w:color="auto" w:fill="FFFFFF"/>
              <w:spacing w:line="276" w:lineRule="auto"/>
              <w:ind w:right="-1"/>
              <w:jc w:val="center"/>
              <w:rPr>
                <w:sz w:val="20"/>
                <w:szCs w:val="20"/>
              </w:rPr>
            </w:pPr>
            <w:r>
              <w:rPr>
                <w:sz w:val="20"/>
                <w:szCs w:val="20"/>
              </w:rPr>
              <w:t>1 112 432,75</w:t>
            </w:r>
          </w:p>
        </w:tc>
        <w:tc>
          <w:tcPr>
            <w:tcW w:w="1276" w:type="dxa"/>
            <w:tcBorders>
              <w:top w:val="single" w:sz="6" w:space="0" w:color="auto"/>
              <w:left w:val="single" w:sz="6" w:space="0" w:color="auto"/>
              <w:bottom w:val="single" w:sz="6" w:space="0" w:color="auto"/>
              <w:right w:val="single" w:sz="6" w:space="0" w:color="auto"/>
            </w:tcBorders>
          </w:tcPr>
          <w:p w14:paraId="475B5CC8" w14:textId="7E36AE25" w:rsidR="008F3BC6" w:rsidRPr="00DA35D1" w:rsidRDefault="008F3BC6" w:rsidP="008F3BC6">
            <w:pPr>
              <w:pStyle w:val="ConsPlusCell"/>
              <w:widowControl/>
              <w:shd w:val="clear" w:color="auto" w:fill="FFFFFF"/>
              <w:spacing w:line="276" w:lineRule="auto"/>
              <w:ind w:right="-1"/>
              <w:jc w:val="center"/>
              <w:rPr>
                <w:sz w:val="20"/>
                <w:szCs w:val="20"/>
              </w:rPr>
            </w:pPr>
            <w:r w:rsidRPr="00C03BAE">
              <w:rPr>
                <w:sz w:val="20"/>
                <w:szCs w:val="20"/>
              </w:rPr>
              <w:t>1 112 432,75</w:t>
            </w:r>
          </w:p>
        </w:tc>
        <w:tc>
          <w:tcPr>
            <w:tcW w:w="1275" w:type="dxa"/>
            <w:tcBorders>
              <w:top w:val="single" w:sz="6" w:space="0" w:color="auto"/>
              <w:left w:val="single" w:sz="6" w:space="0" w:color="auto"/>
              <w:bottom w:val="single" w:sz="6" w:space="0" w:color="auto"/>
              <w:right w:val="single" w:sz="6" w:space="0" w:color="auto"/>
            </w:tcBorders>
          </w:tcPr>
          <w:p w14:paraId="17033236" w14:textId="7C97D549" w:rsidR="008F3BC6" w:rsidRPr="00DA35D1" w:rsidRDefault="008F3BC6" w:rsidP="008F3BC6">
            <w:pPr>
              <w:pStyle w:val="ConsPlusCell"/>
              <w:widowControl/>
              <w:shd w:val="clear" w:color="auto" w:fill="FFFFFF"/>
              <w:spacing w:line="276" w:lineRule="auto"/>
              <w:ind w:right="-1"/>
              <w:jc w:val="center"/>
              <w:rPr>
                <w:sz w:val="20"/>
                <w:szCs w:val="20"/>
              </w:rPr>
            </w:pPr>
            <w:r w:rsidRPr="00C03BAE">
              <w:rPr>
                <w:sz w:val="20"/>
                <w:szCs w:val="20"/>
              </w:rPr>
              <w:t>1 112 432,75</w:t>
            </w:r>
          </w:p>
        </w:tc>
      </w:tr>
      <w:tr w:rsidR="00CB7E0E" w:rsidRPr="00DA35D1" w14:paraId="44966EAD" w14:textId="77777777" w:rsidTr="00CB7E0E">
        <w:trPr>
          <w:gridAfter w:val="1"/>
          <w:wAfter w:w="1276" w:type="dxa"/>
          <w:cantSplit/>
          <w:trHeight w:val="287"/>
        </w:trPr>
        <w:tc>
          <w:tcPr>
            <w:tcW w:w="3898" w:type="dxa"/>
            <w:vMerge/>
            <w:tcBorders>
              <w:left w:val="single" w:sz="6" w:space="0" w:color="auto"/>
              <w:right w:val="single" w:sz="6" w:space="0" w:color="auto"/>
            </w:tcBorders>
          </w:tcPr>
          <w:p w14:paraId="43298B85" w14:textId="77777777" w:rsidR="00CB7E0E" w:rsidRPr="00DA35D1" w:rsidRDefault="00CB7E0E" w:rsidP="00CB7E0E">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2BDA4AE7"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single" w:sz="6" w:space="0" w:color="auto"/>
              <w:left w:val="single" w:sz="6" w:space="0" w:color="auto"/>
              <w:bottom w:val="single" w:sz="6" w:space="0" w:color="auto"/>
              <w:right w:val="single" w:sz="6" w:space="0" w:color="auto"/>
            </w:tcBorders>
          </w:tcPr>
          <w:p w14:paraId="707854BC"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5357A1D0"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63E78998"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r>
      <w:tr w:rsidR="00CB7E0E" w:rsidRPr="00DA35D1" w14:paraId="55924137" w14:textId="77777777" w:rsidTr="00CB7E0E">
        <w:trPr>
          <w:gridAfter w:val="1"/>
          <w:wAfter w:w="1276" w:type="dxa"/>
          <w:cantSplit/>
          <w:trHeight w:val="383"/>
        </w:trPr>
        <w:tc>
          <w:tcPr>
            <w:tcW w:w="3898" w:type="dxa"/>
            <w:vMerge/>
            <w:tcBorders>
              <w:left w:val="single" w:sz="6" w:space="0" w:color="auto"/>
              <w:bottom w:val="single" w:sz="4" w:space="0" w:color="auto"/>
              <w:right w:val="single" w:sz="6" w:space="0" w:color="auto"/>
            </w:tcBorders>
          </w:tcPr>
          <w:p w14:paraId="5A20B03F" w14:textId="77777777" w:rsidR="00CB7E0E" w:rsidRPr="00DA35D1" w:rsidRDefault="00CB7E0E" w:rsidP="00CB7E0E">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33165314"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single" w:sz="6" w:space="0" w:color="auto"/>
              <w:left w:val="single" w:sz="6" w:space="0" w:color="auto"/>
              <w:bottom w:val="single" w:sz="4" w:space="0" w:color="auto"/>
              <w:right w:val="single" w:sz="6" w:space="0" w:color="auto"/>
            </w:tcBorders>
          </w:tcPr>
          <w:p w14:paraId="7A7DF935"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4DCE6961"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4" w:space="0" w:color="auto"/>
              <w:right w:val="single" w:sz="6" w:space="0" w:color="auto"/>
            </w:tcBorders>
          </w:tcPr>
          <w:p w14:paraId="02AD8349"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r>
      <w:tr w:rsidR="008F3BC6" w:rsidRPr="00DA35D1" w14:paraId="3E4F1462" w14:textId="77777777" w:rsidTr="00CB7E0E">
        <w:trPr>
          <w:gridAfter w:val="1"/>
          <w:wAfter w:w="1276" w:type="dxa"/>
          <w:cantSplit/>
          <w:trHeight w:val="248"/>
        </w:trPr>
        <w:tc>
          <w:tcPr>
            <w:tcW w:w="6166" w:type="dxa"/>
            <w:gridSpan w:val="2"/>
            <w:tcBorders>
              <w:top w:val="nil"/>
              <w:left w:val="single" w:sz="6" w:space="0" w:color="auto"/>
              <w:bottom w:val="single" w:sz="4" w:space="0" w:color="auto"/>
              <w:right w:val="single" w:sz="6" w:space="0" w:color="auto"/>
            </w:tcBorders>
          </w:tcPr>
          <w:p w14:paraId="7E5B0237" w14:textId="77777777" w:rsidR="008F3BC6" w:rsidRPr="00DA35D1" w:rsidRDefault="008F3BC6" w:rsidP="008F3BC6">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top w:val="single" w:sz="6" w:space="0" w:color="auto"/>
              <w:left w:val="single" w:sz="6" w:space="0" w:color="auto"/>
              <w:bottom w:val="single" w:sz="4" w:space="0" w:color="auto"/>
              <w:right w:val="single" w:sz="6" w:space="0" w:color="auto"/>
            </w:tcBorders>
          </w:tcPr>
          <w:p w14:paraId="0470F770" w14:textId="49C56483" w:rsidR="008F3BC6" w:rsidRPr="00DA35D1" w:rsidRDefault="008F3BC6" w:rsidP="008F3BC6">
            <w:pPr>
              <w:pStyle w:val="ConsPlusCell"/>
              <w:widowControl/>
              <w:shd w:val="clear" w:color="auto" w:fill="FFFFFF"/>
              <w:spacing w:line="276" w:lineRule="auto"/>
              <w:ind w:right="-1"/>
              <w:jc w:val="center"/>
              <w:rPr>
                <w:sz w:val="20"/>
                <w:szCs w:val="20"/>
              </w:rPr>
            </w:pPr>
            <w:r w:rsidRPr="006578AA">
              <w:rPr>
                <w:sz w:val="20"/>
                <w:szCs w:val="20"/>
              </w:rPr>
              <w:t>1 112 432,75</w:t>
            </w:r>
          </w:p>
        </w:tc>
        <w:tc>
          <w:tcPr>
            <w:tcW w:w="1276" w:type="dxa"/>
            <w:tcBorders>
              <w:top w:val="single" w:sz="6" w:space="0" w:color="auto"/>
              <w:left w:val="single" w:sz="6" w:space="0" w:color="auto"/>
              <w:bottom w:val="single" w:sz="4" w:space="0" w:color="auto"/>
              <w:right w:val="single" w:sz="6" w:space="0" w:color="auto"/>
            </w:tcBorders>
          </w:tcPr>
          <w:p w14:paraId="7CD1361C" w14:textId="090D16E1" w:rsidR="008F3BC6" w:rsidRPr="00DA35D1" w:rsidRDefault="008F3BC6" w:rsidP="008F3BC6">
            <w:pPr>
              <w:pStyle w:val="ConsPlusCell"/>
              <w:widowControl/>
              <w:shd w:val="clear" w:color="auto" w:fill="FFFFFF"/>
              <w:spacing w:line="276" w:lineRule="auto"/>
              <w:ind w:right="-1"/>
              <w:jc w:val="center"/>
              <w:rPr>
                <w:sz w:val="20"/>
                <w:szCs w:val="20"/>
              </w:rPr>
            </w:pPr>
            <w:r w:rsidRPr="006578AA">
              <w:rPr>
                <w:sz w:val="20"/>
                <w:szCs w:val="20"/>
              </w:rPr>
              <w:t>1 112 432,75</w:t>
            </w:r>
          </w:p>
        </w:tc>
        <w:tc>
          <w:tcPr>
            <w:tcW w:w="1275" w:type="dxa"/>
            <w:tcBorders>
              <w:top w:val="single" w:sz="6" w:space="0" w:color="auto"/>
              <w:left w:val="single" w:sz="6" w:space="0" w:color="auto"/>
              <w:bottom w:val="single" w:sz="4" w:space="0" w:color="auto"/>
              <w:right w:val="single" w:sz="6" w:space="0" w:color="auto"/>
            </w:tcBorders>
          </w:tcPr>
          <w:p w14:paraId="0115D9BF" w14:textId="100455E0" w:rsidR="008F3BC6" w:rsidRPr="00DA35D1" w:rsidRDefault="008F3BC6" w:rsidP="008F3BC6">
            <w:pPr>
              <w:pStyle w:val="ConsPlusCell"/>
              <w:widowControl/>
              <w:shd w:val="clear" w:color="auto" w:fill="FFFFFF"/>
              <w:spacing w:line="276" w:lineRule="auto"/>
              <w:ind w:right="-1"/>
              <w:jc w:val="center"/>
              <w:rPr>
                <w:sz w:val="20"/>
                <w:szCs w:val="20"/>
              </w:rPr>
            </w:pPr>
            <w:r w:rsidRPr="006578AA">
              <w:rPr>
                <w:sz w:val="20"/>
                <w:szCs w:val="20"/>
              </w:rPr>
              <w:t>1 112 432,75</w:t>
            </w:r>
          </w:p>
        </w:tc>
      </w:tr>
      <w:tr w:rsidR="00CB7E0E" w:rsidRPr="00DA35D1" w14:paraId="41C88249" w14:textId="77777777" w:rsidTr="00CB7E0E">
        <w:trPr>
          <w:gridAfter w:val="1"/>
          <w:wAfter w:w="1276" w:type="dxa"/>
          <w:cantSplit/>
          <w:trHeight w:val="383"/>
        </w:trPr>
        <w:tc>
          <w:tcPr>
            <w:tcW w:w="10276" w:type="dxa"/>
            <w:gridSpan w:val="5"/>
            <w:tcBorders>
              <w:top w:val="nil"/>
              <w:left w:val="single" w:sz="6" w:space="0" w:color="auto"/>
              <w:bottom w:val="single" w:sz="4" w:space="0" w:color="auto"/>
              <w:right w:val="single" w:sz="6" w:space="0" w:color="auto"/>
            </w:tcBorders>
          </w:tcPr>
          <w:p w14:paraId="7ACDBC94" w14:textId="77777777" w:rsidR="00CB7E0E" w:rsidRPr="00DA35D1" w:rsidRDefault="00CB7E0E" w:rsidP="00CB7E0E">
            <w:pPr>
              <w:pStyle w:val="ConsPlusCell"/>
              <w:widowControl/>
              <w:numPr>
                <w:ilvl w:val="0"/>
                <w:numId w:val="11"/>
              </w:numPr>
              <w:shd w:val="clear" w:color="auto" w:fill="FFFFFF"/>
              <w:spacing w:line="276" w:lineRule="auto"/>
              <w:ind w:right="-1"/>
              <w:jc w:val="center"/>
              <w:rPr>
                <w:sz w:val="20"/>
                <w:szCs w:val="20"/>
              </w:rPr>
            </w:pPr>
            <w:r w:rsidRPr="00DA35D1">
              <w:rPr>
                <w:sz w:val="20"/>
                <w:szCs w:val="20"/>
              </w:rPr>
              <w:t>Материальное содержание работников первичного воинского учета на территориях, где отсутствуют военные комиссариаты в сельском поселении</w:t>
            </w:r>
          </w:p>
        </w:tc>
      </w:tr>
      <w:tr w:rsidR="00CB7E0E" w:rsidRPr="00DA35D1" w14:paraId="6824486B" w14:textId="77777777" w:rsidTr="00CB7E0E">
        <w:trPr>
          <w:gridAfter w:val="1"/>
          <w:wAfter w:w="1276" w:type="dxa"/>
          <w:cantSplit/>
          <w:trHeight w:val="113"/>
        </w:trPr>
        <w:tc>
          <w:tcPr>
            <w:tcW w:w="3898" w:type="dxa"/>
            <w:vMerge w:val="restart"/>
            <w:tcBorders>
              <w:top w:val="nil"/>
              <w:left w:val="single" w:sz="6" w:space="0" w:color="auto"/>
              <w:right w:val="single" w:sz="6" w:space="0" w:color="auto"/>
            </w:tcBorders>
          </w:tcPr>
          <w:p w14:paraId="443B028F" w14:textId="77777777" w:rsidR="00CB7E0E" w:rsidRPr="00DA35D1" w:rsidRDefault="00CB7E0E" w:rsidP="00CB7E0E">
            <w:pPr>
              <w:pStyle w:val="ConsPlusCell"/>
              <w:widowControl/>
              <w:shd w:val="clear" w:color="auto" w:fill="FFFFFF"/>
              <w:spacing w:line="276" w:lineRule="auto"/>
              <w:ind w:right="-1"/>
              <w:rPr>
                <w:sz w:val="20"/>
                <w:szCs w:val="20"/>
              </w:rPr>
            </w:pPr>
            <w:r w:rsidRPr="00DA35D1">
              <w:rPr>
                <w:sz w:val="20"/>
                <w:szCs w:val="20"/>
              </w:rPr>
              <w:t>Материальное содержание первичного воинского учета на территориях, где отсутствуют военные комиссариаты</w:t>
            </w:r>
          </w:p>
        </w:tc>
        <w:tc>
          <w:tcPr>
            <w:tcW w:w="2268" w:type="dxa"/>
            <w:tcBorders>
              <w:top w:val="single" w:sz="6" w:space="0" w:color="auto"/>
              <w:left w:val="single" w:sz="6" w:space="0" w:color="auto"/>
              <w:right w:val="single" w:sz="6" w:space="0" w:color="auto"/>
            </w:tcBorders>
          </w:tcPr>
          <w:p w14:paraId="26DE1233"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right w:val="single" w:sz="6" w:space="0" w:color="auto"/>
            </w:tcBorders>
          </w:tcPr>
          <w:p w14:paraId="306CF7BC"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right w:val="single" w:sz="6" w:space="0" w:color="auto"/>
            </w:tcBorders>
          </w:tcPr>
          <w:p w14:paraId="5F68AC87"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right w:val="single" w:sz="6" w:space="0" w:color="auto"/>
            </w:tcBorders>
          </w:tcPr>
          <w:p w14:paraId="4DAFB0F3"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r>
      <w:tr w:rsidR="00CB7E0E" w:rsidRPr="00DA35D1" w14:paraId="0842000A" w14:textId="77777777" w:rsidTr="00CB7E0E">
        <w:trPr>
          <w:gridAfter w:val="1"/>
          <w:wAfter w:w="1276" w:type="dxa"/>
          <w:cantSplit/>
          <w:trHeight w:val="121"/>
        </w:trPr>
        <w:tc>
          <w:tcPr>
            <w:tcW w:w="3898" w:type="dxa"/>
            <w:vMerge/>
            <w:tcBorders>
              <w:left w:val="single" w:sz="6" w:space="0" w:color="auto"/>
              <w:right w:val="single" w:sz="6" w:space="0" w:color="auto"/>
            </w:tcBorders>
          </w:tcPr>
          <w:p w14:paraId="52FB3186" w14:textId="77777777" w:rsidR="00CB7E0E" w:rsidRPr="00DA35D1" w:rsidRDefault="00CB7E0E" w:rsidP="00CB7E0E">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right w:val="single" w:sz="6" w:space="0" w:color="auto"/>
            </w:tcBorders>
          </w:tcPr>
          <w:p w14:paraId="09A7B6CD"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single" w:sz="6" w:space="0" w:color="auto"/>
              <w:left w:val="single" w:sz="6" w:space="0" w:color="auto"/>
              <w:right w:val="single" w:sz="6" w:space="0" w:color="auto"/>
            </w:tcBorders>
          </w:tcPr>
          <w:p w14:paraId="021C9724"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right w:val="single" w:sz="6" w:space="0" w:color="auto"/>
            </w:tcBorders>
          </w:tcPr>
          <w:p w14:paraId="1DDEEA31"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right w:val="single" w:sz="6" w:space="0" w:color="auto"/>
            </w:tcBorders>
          </w:tcPr>
          <w:p w14:paraId="0BCB106E"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r>
      <w:tr w:rsidR="008F3BC6" w:rsidRPr="00DA35D1" w14:paraId="67A8DB4A" w14:textId="77777777" w:rsidTr="00CB7E0E">
        <w:trPr>
          <w:gridAfter w:val="1"/>
          <w:wAfter w:w="1276" w:type="dxa"/>
          <w:cantSplit/>
          <w:trHeight w:val="383"/>
        </w:trPr>
        <w:tc>
          <w:tcPr>
            <w:tcW w:w="3898" w:type="dxa"/>
            <w:vMerge/>
            <w:tcBorders>
              <w:left w:val="single" w:sz="6" w:space="0" w:color="auto"/>
              <w:bottom w:val="single" w:sz="4" w:space="0" w:color="auto"/>
              <w:right w:val="single" w:sz="6" w:space="0" w:color="auto"/>
            </w:tcBorders>
          </w:tcPr>
          <w:p w14:paraId="67083C53" w14:textId="77777777" w:rsidR="008F3BC6" w:rsidRPr="00DA35D1" w:rsidRDefault="008F3BC6" w:rsidP="008F3BC6">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41FF1AF0" w14:textId="77777777" w:rsidR="008F3BC6" w:rsidRPr="00DA35D1" w:rsidRDefault="008F3BC6" w:rsidP="008F3BC6">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single" w:sz="6" w:space="0" w:color="auto"/>
              <w:left w:val="single" w:sz="6" w:space="0" w:color="auto"/>
              <w:right w:val="single" w:sz="6" w:space="0" w:color="auto"/>
            </w:tcBorders>
          </w:tcPr>
          <w:p w14:paraId="72B93A68" w14:textId="16185215" w:rsidR="008F3BC6" w:rsidRPr="00DA35D1" w:rsidRDefault="008F3BC6" w:rsidP="008F3BC6">
            <w:pPr>
              <w:pStyle w:val="ConsPlusCell"/>
              <w:widowControl/>
              <w:shd w:val="clear" w:color="auto" w:fill="FFFFFF"/>
              <w:spacing w:line="276" w:lineRule="auto"/>
              <w:ind w:right="-1"/>
              <w:jc w:val="center"/>
              <w:rPr>
                <w:sz w:val="20"/>
                <w:szCs w:val="20"/>
              </w:rPr>
            </w:pPr>
            <w:r>
              <w:rPr>
                <w:sz w:val="20"/>
                <w:szCs w:val="20"/>
              </w:rPr>
              <w:t>476 830,16</w:t>
            </w:r>
          </w:p>
        </w:tc>
        <w:tc>
          <w:tcPr>
            <w:tcW w:w="1276" w:type="dxa"/>
            <w:tcBorders>
              <w:top w:val="single" w:sz="6" w:space="0" w:color="auto"/>
              <w:left w:val="single" w:sz="6" w:space="0" w:color="auto"/>
              <w:right w:val="single" w:sz="6" w:space="0" w:color="auto"/>
            </w:tcBorders>
          </w:tcPr>
          <w:p w14:paraId="4702A416" w14:textId="164FFCCF" w:rsidR="008F3BC6" w:rsidRPr="00DA35D1" w:rsidRDefault="008F3BC6" w:rsidP="008F3BC6">
            <w:pPr>
              <w:pStyle w:val="ConsPlusCell"/>
              <w:widowControl/>
              <w:shd w:val="clear" w:color="auto" w:fill="FFFFFF"/>
              <w:spacing w:line="276" w:lineRule="auto"/>
              <w:ind w:right="-1"/>
              <w:jc w:val="center"/>
              <w:rPr>
                <w:sz w:val="20"/>
                <w:szCs w:val="20"/>
              </w:rPr>
            </w:pPr>
            <w:r w:rsidRPr="00F72309">
              <w:rPr>
                <w:sz w:val="20"/>
                <w:szCs w:val="20"/>
              </w:rPr>
              <w:t>476 830,16</w:t>
            </w:r>
          </w:p>
        </w:tc>
        <w:tc>
          <w:tcPr>
            <w:tcW w:w="1275" w:type="dxa"/>
            <w:tcBorders>
              <w:top w:val="single" w:sz="6" w:space="0" w:color="auto"/>
              <w:left w:val="single" w:sz="6" w:space="0" w:color="auto"/>
              <w:right w:val="single" w:sz="6" w:space="0" w:color="auto"/>
            </w:tcBorders>
          </w:tcPr>
          <w:p w14:paraId="4B5DC705" w14:textId="0FFA5273" w:rsidR="008F3BC6" w:rsidRPr="00DA35D1" w:rsidRDefault="008F3BC6" w:rsidP="008F3BC6">
            <w:pPr>
              <w:pStyle w:val="ConsPlusCell"/>
              <w:widowControl/>
              <w:shd w:val="clear" w:color="auto" w:fill="FFFFFF"/>
              <w:spacing w:line="276" w:lineRule="auto"/>
              <w:ind w:right="-1"/>
              <w:jc w:val="center"/>
              <w:rPr>
                <w:sz w:val="20"/>
                <w:szCs w:val="20"/>
              </w:rPr>
            </w:pPr>
            <w:r w:rsidRPr="00F72309">
              <w:rPr>
                <w:sz w:val="20"/>
                <w:szCs w:val="20"/>
              </w:rPr>
              <w:t>476 830,16</w:t>
            </w:r>
          </w:p>
        </w:tc>
      </w:tr>
      <w:tr w:rsidR="008F3BC6" w:rsidRPr="00DA35D1" w14:paraId="14E7391B" w14:textId="77777777" w:rsidTr="00CB7E0E">
        <w:trPr>
          <w:gridAfter w:val="1"/>
          <w:wAfter w:w="1276" w:type="dxa"/>
          <w:cantSplit/>
          <w:trHeight w:val="201"/>
        </w:trPr>
        <w:tc>
          <w:tcPr>
            <w:tcW w:w="6166" w:type="dxa"/>
            <w:gridSpan w:val="2"/>
            <w:tcBorders>
              <w:left w:val="single" w:sz="6" w:space="0" w:color="auto"/>
              <w:bottom w:val="single" w:sz="4" w:space="0" w:color="auto"/>
              <w:right w:val="single" w:sz="6" w:space="0" w:color="auto"/>
            </w:tcBorders>
          </w:tcPr>
          <w:p w14:paraId="53F182DE" w14:textId="77777777" w:rsidR="008F3BC6" w:rsidRPr="00DA35D1" w:rsidRDefault="008F3BC6" w:rsidP="008F3BC6">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top w:val="single" w:sz="6" w:space="0" w:color="auto"/>
              <w:left w:val="single" w:sz="6" w:space="0" w:color="auto"/>
              <w:right w:val="single" w:sz="6" w:space="0" w:color="auto"/>
            </w:tcBorders>
          </w:tcPr>
          <w:p w14:paraId="73366872" w14:textId="3366AAD4" w:rsidR="008F3BC6" w:rsidRPr="00DA35D1" w:rsidRDefault="008F3BC6" w:rsidP="008F3BC6">
            <w:pPr>
              <w:pStyle w:val="ConsPlusCell"/>
              <w:widowControl/>
              <w:shd w:val="clear" w:color="auto" w:fill="FFFFFF"/>
              <w:spacing w:line="276" w:lineRule="auto"/>
              <w:ind w:right="-1"/>
              <w:jc w:val="center"/>
              <w:rPr>
                <w:sz w:val="20"/>
                <w:szCs w:val="20"/>
              </w:rPr>
            </w:pPr>
            <w:r w:rsidRPr="007954DD">
              <w:rPr>
                <w:sz w:val="20"/>
                <w:szCs w:val="20"/>
              </w:rPr>
              <w:t>476 830,16</w:t>
            </w:r>
          </w:p>
        </w:tc>
        <w:tc>
          <w:tcPr>
            <w:tcW w:w="1276" w:type="dxa"/>
            <w:tcBorders>
              <w:top w:val="single" w:sz="6" w:space="0" w:color="auto"/>
              <w:left w:val="single" w:sz="6" w:space="0" w:color="auto"/>
              <w:right w:val="single" w:sz="6" w:space="0" w:color="auto"/>
            </w:tcBorders>
          </w:tcPr>
          <w:p w14:paraId="0951C98A" w14:textId="14F7BA20" w:rsidR="008F3BC6" w:rsidRPr="00DA35D1" w:rsidRDefault="008F3BC6" w:rsidP="008F3BC6">
            <w:pPr>
              <w:pStyle w:val="ConsPlusCell"/>
              <w:widowControl/>
              <w:shd w:val="clear" w:color="auto" w:fill="FFFFFF"/>
              <w:spacing w:line="276" w:lineRule="auto"/>
              <w:ind w:right="-1"/>
              <w:jc w:val="center"/>
              <w:rPr>
                <w:sz w:val="20"/>
                <w:szCs w:val="20"/>
              </w:rPr>
            </w:pPr>
            <w:r w:rsidRPr="007954DD">
              <w:rPr>
                <w:sz w:val="20"/>
                <w:szCs w:val="20"/>
              </w:rPr>
              <w:t>476 830,16</w:t>
            </w:r>
          </w:p>
        </w:tc>
        <w:tc>
          <w:tcPr>
            <w:tcW w:w="1275" w:type="dxa"/>
            <w:tcBorders>
              <w:top w:val="single" w:sz="6" w:space="0" w:color="auto"/>
              <w:left w:val="single" w:sz="6" w:space="0" w:color="auto"/>
              <w:right w:val="single" w:sz="6" w:space="0" w:color="auto"/>
            </w:tcBorders>
          </w:tcPr>
          <w:p w14:paraId="21AD6ACF" w14:textId="2A1BC3FD" w:rsidR="008F3BC6" w:rsidRPr="00DA35D1" w:rsidRDefault="008F3BC6" w:rsidP="008F3BC6">
            <w:pPr>
              <w:pStyle w:val="ConsPlusCell"/>
              <w:widowControl/>
              <w:shd w:val="clear" w:color="auto" w:fill="FFFFFF"/>
              <w:spacing w:line="276" w:lineRule="auto"/>
              <w:ind w:right="-1"/>
              <w:jc w:val="center"/>
              <w:rPr>
                <w:sz w:val="20"/>
                <w:szCs w:val="20"/>
              </w:rPr>
            </w:pPr>
            <w:r w:rsidRPr="007954DD">
              <w:rPr>
                <w:sz w:val="20"/>
                <w:szCs w:val="20"/>
              </w:rPr>
              <w:t>476 830,16</w:t>
            </w:r>
          </w:p>
        </w:tc>
      </w:tr>
      <w:tr w:rsidR="00CB7E0E" w:rsidRPr="009F73AD" w14:paraId="11FFA801" w14:textId="77777777" w:rsidTr="00CB7E0E">
        <w:trPr>
          <w:gridAfter w:val="1"/>
          <w:wAfter w:w="1276" w:type="dxa"/>
          <w:cantSplit/>
          <w:trHeight w:val="383"/>
        </w:trPr>
        <w:tc>
          <w:tcPr>
            <w:tcW w:w="10276" w:type="dxa"/>
            <w:gridSpan w:val="5"/>
            <w:tcBorders>
              <w:top w:val="single" w:sz="4" w:space="0" w:color="auto"/>
              <w:left w:val="single" w:sz="6" w:space="0" w:color="auto"/>
              <w:bottom w:val="single" w:sz="4" w:space="0" w:color="auto"/>
              <w:right w:val="single" w:sz="6" w:space="0" w:color="auto"/>
            </w:tcBorders>
          </w:tcPr>
          <w:p w14:paraId="0586733D" w14:textId="77777777" w:rsidR="00CB7E0E" w:rsidRPr="009F73AD" w:rsidRDefault="00CB7E0E" w:rsidP="00CB7E0E">
            <w:pPr>
              <w:pStyle w:val="ConsPlusCell"/>
              <w:widowControl/>
              <w:numPr>
                <w:ilvl w:val="0"/>
                <w:numId w:val="11"/>
              </w:numPr>
              <w:shd w:val="clear" w:color="auto" w:fill="FFFFFF"/>
              <w:spacing w:line="276" w:lineRule="auto"/>
              <w:ind w:right="-1"/>
              <w:jc w:val="center"/>
              <w:rPr>
                <w:sz w:val="20"/>
                <w:szCs w:val="20"/>
              </w:rPr>
            </w:pPr>
            <w:r w:rsidRPr="009F73AD">
              <w:rPr>
                <w:color w:val="000000"/>
                <w:sz w:val="20"/>
                <w:szCs w:val="20"/>
              </w:rPr>
              <w:t xml:space="preserve">Материально-техническое обеспечение деятельности </w:t>
            </w:r>
            <w:r w:rsidRPr="009F73AD">
              <w:rPr>
                <w:sz w:val="20"/>
                <w:szCs w:val="20"/>
              </w:rPr>
              <w:t>работников первичного воинского учета на территориях, где отсутствуют военные комиссариаты в сельском поселении</w:t>
            </w:r>
          </w:p>
        </w:tc>
      </w:tr>
      <w:tr w:rsidR="00CB7E0E" w:rsidRPr="00DA35D1" w14:paraId="067EC979" w14:textId="77777777" w:rsidTr="00CB7E0E">
        <w:trPr>
          <w:gridAfter w:val="1"/>
          <w:wAfter w:w="1276" w:type="dxa"/>
          <w:cantSplit/>
          <w:trHeight w:val="326"/>
        </w:trPr>
        <w:tc>
          <w:tcPr>
            <w:tcW w:w="3898" w:type="dxa"/>
            <w:vMerge w:val="restart"/>
            <w:tcBorders>
              <w:top w:val="single" w:sz="4" w:space="0" w:color="auto"/>
              <w:left w:val="single" w:sz="6" w:space="0" w:color="auto"/>
              <w:right w:val="single" w:sz="6" w:space="0" w:color="auto"/>
            </w:tcBorders>
          </w:tcPr>
          <w:p w14:paraId="17DCF4B9" w14:textId="77777777" w:rsidR="00CB7E0E" w:rsidRPr="00DA35D1" w:rsidRDefault="00CB7E0E" w:rsidP="00CB7E0E">
            <w:pPr>
              <w:pStyle w:val="ConsPlusCell"/>
              <w:widowControl/>
              <w:shd w:val="clear" w:color="auto" w:fill="FFFFFF"/>
              <w:spacing w:line="276" w:lineRule="auto"/>
              <w:ind w:right="-1"/>
              <w:rPr>
                <w:sz w:val="20"/>
                <w:szCs w:val="20"/>
              </w:rPr>
            </w:pPr>
            <w:r w:rsidRPr="00DA35D1">
              <w:rPr>
                <w:color w:val="000000"/>
                <w:sz w:val="20"/>
                <w:szCs w:val="20"/>
              </w:rPr>
              <w:t xml:space="preserve">Материально-техническое обеспечение деятельности </w:t>
            </w:r>
            <w:r w:rsidRPr="00DA35D1">
              <w:rPr>
                <w:sz w:val="20"/>
                <w:szCs w:val="20"/>
              </w:rPr>
              <w:t xml:space="preserve">работников первичного </w:t>
            </w:r>
            <w:r w:rsidRPr="00DA35D1">
              <w:rPr>
                <w:sz w:val="20"/>
                <w:szCs w:val="20"/>
              </w:rPr>
              <w:lastRenderedPageBreak/>
              <w:t>воинского учета на территориях, где отсутствуют военные комиссариаты</w:t>
            </w:r>
          </w:p>
        </w:tc>
        <w:tc>
          <w:tcPr>
            <w:tcW w:w="2268" w:type="dxa"/>
            <w:tcBorders>
              <w:top w:val="single" w:sz="6" w:space="0" w:color="auto"/>
              <w:left w:val="single" w:sz="6" w:space="0" w:color="auto"/>
              <w:bottom w:val="single" w:sz="4" w:space="0" w:color="auto"/>
              <w:right w:val="single" w:sz="6" w:space="0" w:color="auto"/>
            </w:tcBorders>
          </w:tcPr>
          <w:p w14:paraId="12A52631"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lastRenderedPageBreak/>
              <w:t>Местный бюджет</w:t>
            </w:r>
          </w:p>
        </w:tc>
        <w:tc>
          <w:tcPr>
            <w:tcW w:w="1559" w:type="dxa"/>
            <w:tcBorders>
              <w:top w:val="single" w:sz="6" w:space="0" w:color="auto"/>
              <w:left w:val="single" w:sz="6" w:space="0" w:color="auto"/>
              <w:bottom w:val="single" w:sz="4" w:space="0" w:color="auto"/>
              <w:right w:val="single" w:sz="6" w:space="0" w:color="auto"/>
            </w:tcBorders>
          </w:tcPr>
          <w:p w14:paraId="64B6D621" w14:textId="77777777" w:rsidR="00CB7E0E" w:rsidRPr="00DA35D1" w:rsidRDefault="00CB7E0E" w:rsidP="00CB7E0E">
            <w:pPr>
              <w:pStyle w:val="ConsPlusCell"/>
              <w:widowControl/>
              <w:shd w:val="clear" w:color="auto" w:fill="FFFFFF"/>
              <w:spacing w:line="276" w:lineRule="auto"/>
              <w:ind w:right="-1" w:firstLine="83"/>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55418FE5" w14:textId="77777777" w:rsidR="00CB7E0E" w:rsidRPr="00DA35D1" w:rsidRDefault="00CB7E0E" w:rsidP="00CB7E0E">
            <w:pPr>
              <w:jc w:val="center"/>
              <w:rPr>
                <w:rFonts w:ascii="Times New Roman" w:hAnsi="Times New Roman" w:cs="Times New Roman"/>
                <w:sz w:val="20"/>
                <w:szCs w:val="20"/>
              </w:rPr>
            </w:pPr>
            <w:r w:rsidRPr="00DA35D1">
              <w:rPr>
                <w:rFonts w:ascii="Times New Roman" w:hAnsi="Times New Roman" w:cs="Times New Roman"/>
                <w:sz w:val="20"/>
                <w:szCs w:val="20"/>
              </w:rPr>
              <w:t>0,00</w:t>
            </w:r>
          </w:p>
        </w:tc>
        <w:tc>
          <w:tcPr>
            <w:tcW w:w="1275" w:type="dxa"/>
            <w:tcBorders>
              <w:top w:val="single" w:sz="6" w:space="0" w:color="auto"/>
              <w:left w:val="single" w:sz="6" w:space="0" w:color="auto"/>
              <w:bottom w:val="single" w:sz="4" w:space="0" w:color="auto"/>
              <w:right w:val="single" w:sz="6" w:space="0" w:color="auto"/>
            </w:tcBorders>
          </w:tcPr>
          <w:p w14:paraId="4F3A3136" w14:textId="77777777" w:rsidR="00CB7E0E" w:rsidRPr="00DA35D1" w:rsidRDefault="00CB7E0E" w:rsidP="00CB7E0E">
            <w:pPr>
              <w:jc w:val="center"/>
              <w:rPr>
                <w:rFonts w:ascii="Times New Roman" w:hAnsi="Times New Roman" w:cs="Times New Roman"/>
                <w:sz w:val="20"/>
                <w:szCs w:val="20"/>
              </w:rPr>
            </w:pPr>
            <w:r w:rsidRPr="00DA35D1">
              <w:rPr>
                <w:rFonts w:ascii="Times New Roman" w:hAnsi="Times New Roman" w:cs="Times New Roman"/>
                <w:sz w:val="20"/>
                <w:szCs w:val="20"/>
              </w:rPr>
              <w:t>0,00</w:t>
            </w:r>
          </w:p>
        </w:tc>
      </w:tr>
      <w:tr w:rsidR="00CB7E0E" w:rsidRPr="00DA35D1" w14:paraId="24A60861" w14:textId="77777777" w:rsidTr="00CB7E0E">
        <w:trPr>
          <w:gridAfter w:val="1"/>
          <w:wAfter w:w="1276" w:type="dxa"/>
          <w:cantSplit/>
          <w:trHeight w:val="285"/>
        </w:trPr>
        <w:tc>
          <w:tcPr>
            <w:tcW w:w="3898" w:type="dxa"/>
            <w:vMerge/>
            <w:tcBorders>
              <w:left w:val="single" w:sz="6" w:space="0" w:color="auto"/>
              <w:right w:val="single" w:sz="6" w:space="0" w:color="auto"/>
            </w:tcBorders>
          </w:tcPr>
          <w:p w14:paraId="4903ED2A" w14:textId="77777777" w:rsidR="00CB7E0E" w:rsidRPr="00DA35D1" w:rsidRDefault="00CB7E0E" w:rsidP="00CB7E0E">
            <w:pPr>
              <w:pStyle w:val="ConsPlusCell"/>
              <w:widowControl/>
              <w:shd w:val="clear" w:color="auto" w:fill="FFFFFF"/>
              <w:spacing w:line="276" w:lineRule="auto"/>
              <w:ind w:right="-1" w:firstLine="709"/>
              <w:rPr>
                <w:sz w:val="20"/>
                <w:szCs w:val="20"/>
              </w:rPr>
            </w:pPr>
          </w:p>
        </w:tc>
        <w:tc>
          <w:tcPr>
            <w:tcW w:w="2268" w:type="dxa"/>
            <w:tcBorders>
              <w:top w:val="single" w:sz="4" w:space="0" w:color="auto"/>
              <w:left w:val="single" w:sz="6" w:space="0" w:color="auto"/>
              <w:bottom w:val="single" w:sz="4" w:space="0" w:color="auto"/>
              <w:right w:val="single" w:sz="6" w:space="0" w:color="auto"/>
            </w:tcBorders>
          </w:tcPr>
          <w:p w14:paraId="36AE45AA"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single" w:sz="4" w:space="0" w:color="auto"/>
              <w:left w:val="single" w:sz="6" w:space="0" w:color="auto"/>
              <w:bottom w:val="single" w:sz="4" w:space="0" w:color="auto"/>
              <w:right w:val="single" w:sz="6" w:space="0" w:color="auto"/>
            </w:tcBorders>
          </w:tcPr>
          <w:p w14:paraId="56B369B1"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4" w:space="0" w:color="auto"/>
              <w:left w:val="single" w:sz="6" w:space="0" w:color="auto"/>
              <w:bottom w:val="single" w:sz="4" w:space="0" w:color="auto"/>
              <w:right w:val="single" w:sz="6" w:space="0" w:color="auto"/>
            </w:tcBorders>
          </w:tcPr>
          <w:p w14:paraId="3BEA8A76"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4" w:space="0" w:color="auto"/>
              <w:left w:val="single" w:sz="6" w:space="0" w:color="auto"/>
              <w:bottom w:val="single" w:sz="4" w:space="0" w:color="auto"/>
              <w:right w:val="single" w:sz="6" w:space="0" w:color="auto"/>
            </w:tcBorders>
          </w:tcPr>
          <w:p w14:paraId="2FCE9E92"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r>
      <w:tr w:rsidR="00CB7E0E" w:rsidRPr="00DA35D1" w14:paraId="64269BB5" w14:textId="77777777" w:rsidTr="00CB7E0E">
        <w:trPr>
          <w:gridAfter w:val="1"/>
          <w:wAfter w:w="1276" w:type="dxa"/>
          <w:cantSplit/>
          <w:trHeight w:val="253"/>
        </w:trPr>
        <w:tc>
          <w:tcPr>
            <w:tcW w:w="3898" w:type="dxa"/>
            <w:vMerge/>
            <w:tcBorders>
              <w:left w:val="single" w:sz="6" w:space="0" w:color="auto"/>
              <w:bottom w:val="single" w:sz="4" w:space="0" w:color="auto"/>
              <w:right w:val="single" w:sz="6" w:space="0" w:color="auto"/>
            </w:tcBorders>
          </w:tcPr>
          <w:p w14:paraId="109C33B4" w14:textId="77777777" w:rsidR="00CB7E0E" w:rsidRPr="00DA35D1" w:rsidRDefault="00CB7E0E" w:rsidP="00CB7E0E">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53783849"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single" w:sz="6" w:space="0" w:color="auto"/>
              <w:left w:val="single" w:sz="6" w:space="0" w:color="auto"/>
              <w:bottom w:val="single" w:sz="6" w:space="0" w:color="auto"/>
              <w:right w:val="single" w:sz="6" w:space="0" w:color="auto"/>
            </w:tcBorders>
          </w:tcPr>
          <w:p w14:paraId="461435B1" w14:textId="4B5D844E" w:rsidR="00CB7E0E" w:rsidRPr="00DA35D1" w:rsidRDefault="008F3BC6" w:rsidP="00CB7E0E">
            <w:pPr>
              <w:pStyle w:val="ConsPlusCell"/>
              <w:widowControl/>
              <w:shd w:val="clear" w:color="auto" w:fill="FFFFFF"/>
              <w:spacing w:line="276" w:lineRule="auto"/>
              <w:ind w:right="-1"/>
              <w:jc w:val="center"/>
              <w:rPr>
                <w:sz w:val="20"/>
                <w:szCs w:val="20"/>
              </w:rPr>
            </w:pPr>
            <w:r>
              <w:rPr>
                <w:sz w:val="20"/>
                <w:szCs w:val="20"/>
              </w:rPr>
              <w:t>91 729,84</w:t>
            </w:r>
          </w:p>
        </w:tc>
        <w:tc>
          <w:tcPr>
            <w:tcW w:w="1276" w:type="dxa"/>
            <w:tcBorders>
              <w:top w:val="single" w:sz="6" w:space="0" w:color="auto"/>
              <w:left w:val="single" w:sz="6" w:space="0" w:color="auto"/>
              <w:bottom w:val="single" w:sz="6" w:space="0" w:color="auto"/>
              <w:right w:val="single" w:sz="6" w:space="0" w:color="auto"/>
            </w:tcBorders>
          </w:tcPr>
          <w:p w14:paraId="105C93BB" w14:textId="14BB1A96" w:rsidR="00CB7E0E" w:rsidRPr="00DA35D1" w:rsidRDefault="008F3BC6" w:rsidP="00CB7E0E">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156 169,84</w:t>
            </w:r>
          </w:p>
        </w:tc>
        <w:tc>
          <w:tcPr>
            <w:tcW w:w="1275" w:type="dxa"/>
            <w:tcBorders>
              <w:top w:val="single" w:sz="6" w:space="0" w:color="auto"/>
              <w:left w:val="single" w:sz="6" w:space="0" w:color="auto"/>
              <w:bottom w:val="single" w:sz="6" w:space="0" w:color="auto"/>
              <w:right w:val="single" w:sz="6" w:space="0" w:color="auto"/>
            </w:tcBorders>
          </w:tcPr>
          <w:p w14:paraId="4A9C2AE6" w14:textId="053F0AA1" w:rsidR="00CB7E0E" w:rsidRPr="00DA35D1" w:rsidRDefault="008F3BC6" w:rsidP="00CB7E0E">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326 239,84</w:t>
            </w:r>
          </w:p>
        </w:tc>
      </w:tr>
      <w:tr w:rsidR="008F3BC6" w:rsidRPr="00DA35D1" w14:paraId="214D9820" w14:textId="77777777" w:rsidTr="00CB7E0E">
        <w:trPr>
          <w:gridAfter w:val="1"/>
          <w:wAfter w:w="1276" w:type="dxa"/>
          <w:cantSplit/>
          <w:trHeight w:val="127"/>
        </w:trPr>
        <w:tc>
          <w:tcPr>
            <w:tcW w:w="6166" w:type="dxa"/>
            <w:gridSpan w:val="2"/>
            <w:tcBorders>
              <w:top w:val="single" w:sz="4" w:space="0" w:color="auto"/>
              <w:left w:val="single" w:sz="6" w:space="0" w:color="auto"/>
              <w:bottom w:val="single" w:sz="4" w:space="0" w:color="auto"/>
              <w:right w:val="single" w:sz="6" w:space="0" w:color="auto"/>
            </w:tcBorders>
          </w:tcPr>
          <w:p w14:paraId="38306D02" w14:textId="77777777" w:rsidR="008F3BC6" w:rsidRPr="00DA35D1" w:rsidRDefault="008F3BC6" w:rsidP="008F3BC6">
            <w:pPr>
              <w:pStyle w:val="ConsPlusCell"/>
              <w:widowControl/>
              <w:shd w:val="clear" w:color="auto" w:fill="FFFFFF"/>
              <w:spacing w:line="276" w:lineRule="auto"/>
              <w:ind w:right="-1" w:firstLine="709"/>
              <w:jc w:val="center"/>
              <w:rPr>
                <w:sz w:val="20"/>
                <w:szCs w:val="20"/>
              </w:rPr>
            </w:pPr>
            <w:r w:rsidRPr="00DA35D1">
              <w:rPr>
                <w:sz w:val="20"/>
                <w:szCs w:val="20"/>
              </w:rPr>
              <w:lastRenderedPageBreak/>
              <w:t>ИТОГО</w:t>
            </w:r>
          </w:p>
        </w:tc>
        <w:tc>
          <w:tcPr>
            <w:tcW w:w="1559" w:type="dxa"/>
            <w:tcBorders>
              <w:top w:val="single" w:sz="6" w:space="0" w:color="auto"/>
              <w:left w:val="single" w:sz="6" w:space="0" w:color="auto"/>
              <w:bottom w:val="single" w:sz="4" w:space="0" w:color="auto"/>
              <w:right w:val="single" w:sz="6" w:space="0" w:color="auto"/>
            </w:tcBorders>
          </w:tcPr>
          <w:p w14:paraId="34D2C20A" w14:textId="32D6AF46" w:rsidR="008F3BC6" w:rsidRPr="00DA35D1" w:rsidRDefault="008F3BC6" w:rsidP="008F3BC6">
            <w:pPr>
              <w:pStyle w:val="ConsPlusCell"/>
              <w:widowControl/>
              <w:shd w:val="clear" w:color="auto" w:fill="FFFFFF"/>
              <w:spacing w:line="276" w:lineRule="auto"/>
              <w:ind w:right="-1"/>
              <w:jc w:val="center"/>
              <w:rPr>
                <w:sz w:val="20"/>
                <w:szCs w:val="20"/>
              </w:rPr>
            </w:pPr>
            <w:r>
              <w:rPr>
                <w:sz w:val="20"/>
                <w:szCs w:val="20"/>
              </w:rPr>
              <w:t>91 729,84</w:t>
            </w:r>
          </w:p>
        </w:tc>
        <w:tc>
          <w:tcPr>
            <w:tcW w:w="1276" w:type="dxa"/>
            <w:tcBorders>
              <w:top w:val="single" w:sz="6" w:space="0" w:color="auto"/>
              <w:left w:val="single" w:sz="6" w:space="0" w:color="auto"/>
              <w:bottom w:val="single" w:sz="4" w:space="0" w:color="auto"/>
              <w:right w:val="single" w:sz="6" w:space="0" w:color="auto"/>
            </w:tcBorders>
          </w:tcPr>
          <w:p w14:paraId="146ACB15" w14:textId="634415FD" w:rsidR="008F3BC6" w:rsidRPr="00DA35D1" w:rsidRDefault="008F3BC6" w:rsidP="008F3BC6">
            <w:pPr>
              <w:pStyle w:val="ConsPlusCell"/>
              <w:widowControl/>
              <w:shd w:val="clear" w:color="auto" w:fill="FFFFFF"/>
              <w:spacing w:line="276" w:lineRule="auto"/>
              <w:ind w:right="-1"/>
              <w:jc w:val="center"/>
              <w:rPr>
                <w:sz w:val="20"/>
                <w:szCs w:val="20"/>
              </w:rPr>
            </w:pPr>
            <w:r>
              <w:rPr>
                <w:sz w:val="20"/>
                <w:szCs w:val="20"/>
              </w:rPr>
              <w:t>156 169,84</w:t>
            </w:r>
          </w:p>
        </w:tc>
        <w:tc>
          <w:tcPr>
            <w:tcW w:w="1275" w:type="dxa"/>
            <w:tcBorders>
              <w:top w:val="single" w:sz="6" w:space="0" w:color="auto"/>
              <w:left w:val="single" w:sz="6" w:space="0" w:color="auto"/>
              <w:bottom w:val="single" w:sz="4" w:space="0" w:color="auto"/>
              <w:right w:val="single" w:sz="6" w:space="0" w:color="auto"/>
            </w:tcBorders>
          </w:tcPr>
          <w:p w14:paraId="5FFDA91D" w14:textId="6670552D" w:rsidR="008F3BC6" w:rsidRPr="00DA35D1" w:rsidRDefault="008F3BC6" w:rsidP="008F3BC6">
            <w:pPr>
              <w:pStyle w:val="ConsPlusCell"/>
              <w:widowControl/>
              <w:shd w:val="clear" w:color="auto" w:fill="FFFFFF"/>
              <w:spacing w:line="276" w:lineRule="auto"/>
              <w:ind w:right="-1"/>
              <w:jc w:val="center"/>
              <w:rPr>
                <w:sz w:val="20"/>
                <w:szCs w:val="20"/>
              </w:rPr>
            </w:pPr>
            <w:r>
              <w:rPr>
                <w:sz w:val="20"/>
                <w:szCs w:val="20"/>
              </w:rPr>
              <w:t>326 239,84</w:t>
            </w:r>
          </w:p>
        </w:tc>
      </w:tr>
      <w:tr w:rsidR="00CB7E0E" w:rsidRPr="009F73AD" w14:paraId="63E26A27" w14:textId="77777777" w:rsidTr="00CB7E0E">
        <w:trPr>
          <w:gridAfter w:val="1"/>
          <w:wAfter w:w="1276" w:type="dxa"/>
          <w:cantSplit/>
          <w:trHeight w:val="383"/>
        </w:trPr>
        <w:tc>
          <w:tcPr>
            <w:tcW w:w="10276" w:type="dxa"/>
            <w:gridSpan w:val="5"/>
            <w:tcBorders>
              <w:top w:val="single" w:sz="4" w:space="0" w:color="auto"/>
              <w:left w:val="single" w:sz="6" w:space="0" w:color="auto"/>
              <w:bottom w:val="single" w:sz="4" w:space="0" w:color="auto"/>
              <w:right w:val="single" w:sz="6" w:space="0" w:color="auto"/>
            </w:tcBorders>
          </w:tcPr>
          <w:p w14:paraId="38D1CE41" w14:textId="6F3DDAEA" w:rsidR="00CB7E0E" w:rsidRPr="009F73AD" w:rsidRDefault="00CB7E0E" w:rsidP="00CB7E0E">
            <w:pPr>
              <w:pStyle w:val="ConsPlusCell"/>
              <w:widowControl/>
              <w:numPr>
                <w:ilvl w:val="0"/>
                <w:numId w:val="11"/>
              </w:numPr>
              <w:shd w:val="clear" w:color="auto" w:fill="FFFFFF"/>
              <w:spacing w:line="276" w:lineRule="auto"/>
              <w:ind w:right="-1"/>
              <w:jc w:val="center"/>
              <w:rPr>
                <w:sz w:val="20"/>
                <w:szCs w:val="20"/>
              </w:rPr>
            </w:pPr>
            <w:r>
              <w:rPr>
                <w:color w:val="000000"/>
                <w:sz w:val="20"/>
                <w:szCs w:val="20"/>
              </w:rPr>
              <w:t>Полномочия по внешнему муниципальному финансовому контролю</w:t>
            </w:r>
          </w:p>
        </w:tc>
      </w:tr>
      <w:tr w:rsidR="008F3BC6" w:rsidRPr="00DA35D1" w14:paraId="71A039E0" w14:textId="77777777" w:rsidTr="00CB7E0E">
        <w:trPr>
          <w:gridAfter w:val="1"/>
          <w:wAfter w:w="1276" w:type="dxa"/>
          <w:cantSplit/>
          <w:trHeight w:val="326"/>
        </w:trPr>
        <w:tc>
          <w:tcPr>
            <w:tcW w:w="3898" w:type="dxa"/>
            <w:vMerge w:val="restart"/>
            <w:tcBorders>
              <w:top w:val="single" w:sz="4" w:space="0" w:color="auto"/>
              <w:left w:val="single" w:sz="6" w:space="0" w:color="auto"/>
              <w:right w:val="single" w:sz="6" w:space="0" w:color="auto"/>
            </w:tcBorders>
          </w:tcPr>
          <w:p w14:paraId="000F5282" w14:textId="130475F8" w:rsidR="008F3BC6" w:rsidRPr="00DA35D1" w:rsidRDefault="008F3BC6" w:rsidP="008F3BC6">
            <w:pPr>
              <w:pStyle w:val="ConsPlusCell"/>
              <w:widowControl/>
              <w:shd w:val="clear" w:color="auto" w:fill="FFFFFF"/>
              <w:spacing w:line="276" w:lineRule="auto"/>
              <w:ind w:right="-1"/>
              <w:rPr>
                <w:sz w:val="20"/>
                <w:szCs w:val="20"/>
              </w:rPr>
            </w:pPr>
            <w:r>
              <w:rPr>
                <w:color w:val="000000"/>
                <w:sz w:val="20"/>
                <w:szCs w:val="20"/>
              </w:rPr>
              <w:t>Полномочия по внешнему муниципальному финансовому контролю</w:t>
            </w:r>
          </w:p>
        </w:tc>
        <w:tc>
          <w:tcPr>
            <w:tcW w:w="2268" w:type="dxa"/>
            <w:tcBorders>
              <w:top w:val="single" w:sz="6" w:space="0" w:color="auto"/>
              <w:left w:val="single" w:sz="6" w:space="0" w:color="auto"/>
              <w:bottom w:val="single" w:sz="4" w:space="0" w:color="auto"/>
              <w:right w:val="single" w:sz="6" w:space="0" w:color="auto"/>
            </w:tcBorders>
          </w:tcPr>
          <w:p w14:paraId="66DCEDC3" w14:textId="77777777" w:rsidR="008F3BC6" w:rsidRPr="00DA35D1" w:rsidRDefault="008F3BC6" w:rsidP="008F3BC6">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bottom w:val="single" w:sz="4" w:space="0" w:color="auto"/>
              <w:right w:val="single" w:sz="6" w:space="0" w:color="auto"/>
            </w:tcBorders>
          </w:tcPr>
          <w:p w14:paraId="449A35F2" w14:textId="681BA47A" w:rsidR="008F3BC6" w:rsidRPr="00DA35D1" w:rsidRDefault="008F3BC6" w:rsidP="008F3BC6">
            <w:pPr>
              <w:pStyle w:val="ConsPlusCell"/>
              <w:widowControl/>
              <w:shd w:val="clear" w:color="auto" w:fill="FFFFFF"/>
              <w:spacing w:line="276" w:lineRule="auto"/>
              <w:ind w:right="-1" w:firstLine="83"/>
              <w:jc w:val="center"/>
              <w:rPr>
                <w:sz w:val="20"/>
                <w:szCs w:val="20"/>
              </w:rPr>
            </w:pPr>
            <w:r>
              <w:rPr>
                <w:sz w:val="20"/>
                <w:szCs w:val="20"/>
              </w:rPr>
              <w:t>74 422,85</w:t>
            </w:r>
          </w:p>
        </w:tc>
        <w:tc>
          <w:tcPr>
            <w:tcW w:w="1276" w:type="dxa"/>
            <w:tcBorders>
              <w:top w:val="single" w:sz="6" w:space="0" w:color="auto"/>
              <w:left w:val="single" w:sz="6" w:space="0" w:color="auto"/>
              <w:bottom w:val="single" w:sz="4" w:space="0" w:color="auto"/>
              <w:right w:val="single" w:sz="6" w:space="0" w:color="auto"/>
            </w:tcBorders>
          </w:tcPr>
          <w:p w14:paraId="6B145FCD" w14:textId="42734AC6" w:rsidR="008F3BC6" w:rsidRPr="00DA35D1" w:rsidRDefault="008F3BC6" w:rsidP="008F3BC6">
            <w:pPr>
              <w:jc w:val="center"/>
              <w:rPr>
                <w:rFonts w:ascii="Times New Roman" w:hAnsi="Times New Roman" w:cs="Times New Roman"/>
                <w:sz w:val="20"/>
                <w:szCs w:val="20"/>
              </w:rPr>
            </w:pPr>
            <w:r w:rsidRPr="00EC074F">
              <w:rPr>
                <w:sz w:val="20"/>
                <w:szCs w:val="20"/>
              </w:rPr>
              <w:t>74 422,85</w:t>
            </w:r>
          </w:p>
        </w:tc>
        <w:tc>
          <w:tcPr>
            <w:tcW w:w="1275" w:type="dxa"/>
            <w:tcBorders>
              <w:top w:val="single" w:sz="6" w:space="0" w:color="auto"/>
              <w:left w:val="single" w:sz="6" w:space="0" w:color="auto"/>
              <w:bottom w:val="single" w:sz="4" w:space="0" w:color="auto"/>
              <w:right w:val="single" w:sz="6" w:space="0" w:color="auto"/>
            </w:tcBorders>
          </w:tcPr>
          <w:p w14:paraId="07AC21FA" w14:textId="49C3DF43" w:rsidR="008F3BC6" w:rsidRPr="00DA35D1" w:rsidRDefault="008F3BC6" w:rsidP="008F3BC6">
            <w:pPr>
              <w:jc w:val="center"/>
              <w:rPr>
                <w:rFonts w:ascii="Times New Roman" w:hAnsi="Times New Roman" w:cs="Times New Roman"/>
                <w:sz w:val="20"/>
                <w:szCs w:val="20"/>
              </w:rPr>
            </w:pPr>
            <w:r w:rsidRPr="00EC074F">
              <w:rPr>
                <w:sz w:val="20"/>
                <w:szCs w:val="20"/>
              </w:rPr>
              <w:t>74 422,85</w:t>
            </w:r>
          </w:p>
        </w:tc>
      </w:tr>
      <w:tr w:rsidR="00CB7E0E" w:rsidRPr="00DA35D1" w14:paraId="04C9477F" w14:textId="77777777" w:rsidTr="00CB7E0E">
        <w:trPr>
          <w:gridAfter w:val="1"/>
          <w:wAfter w:w="1276" w:type="dxa"/>
          <w:cantSplit/>
          <w:trHeight w:val="285"/>
        </w:trPr>
        <w:tc>
          <w:tcPr>
            <w:tcW w:w="3898" w:type="dxa"/>
            <w:vMerge/>
            <w:tcBorders>
              <w:left w:val="single" w:sz="6" w:space="0" w:color="auto"/>
              <w:right w:val="single" w:sz="6" w:space="0" w:color="auto"/>
            </w:tcBorders>
          </w:tcPr>
          <w:p w14:paraId="2AD94036" w14:textId="77777777" w:rsidR="00CB7E0E" w:rsidRPr="00DA35D1" w:rsidRDefault="00CB7E0E" w:rsidP="00CB7E0E">
            <w:pPr>
              <w:pStyle w:val="ConsPlusCell"/>
              <w:widowControl/>
              <w:shd w:val="clear" w:color="auto" w:fill="FFFFFF"/>
              <w:spacing w:line="276" w:lineRule="auto"/>
              <w:ind w:right="-1" w:firstLine="709"/>
              <w:rPr>
                <w:sz w:val="20"/>
                <w:szCs w:val="20"/>
              </w:rPr>
            </w:pPr>
          </w:p>
        </w:tc>
        <w:tc>
          <w:tcPr>
            <w:tcW w:w="2268" w:type="dxa"/>
            <w:tcBorders>
              <w:top w:val="single" w:sz="4" w:space="0" w:color="auto"/>
              <w:left w:val="single" w:sz="6" w:space="0" w:color="auto"/>
              <w:bottom w:val="single" w:sz="4" w:space="0" w:color="auto"/>
              <w:right w:val="single" w:sz="6" w:space="0" w:color="auto"/>
            </w:tcBorders>
          </w:tcPr>
          <w:p w14:paraId="6B811894"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single" w:sz="4" w:space="0" w:color="auto"/>
              <w:left w:val="single" w:sz="6" w:space="0" w:color="auto"/>
              <w:bottom w:val="single" w:sz="4" w:space="0" w:color="auto"/>
              <w:right w:val="single" w:sz="6" w:space="0" w:color="auto"/>
            </w:tcBorders>
          </w:tcPr>
          <w:p w14:paraId="5298D21C"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4" w:space="0" w:color="auto"/>
              <w:left w:val="single" w:sz="6" w:space="0" w:color="auto"/>
              <w:bottom w:val="single" w:sz="4" w:space="0" w:color="auto"/>
              <w:right w:val="single" w:sz="6" w:space="0" w:color="auto"/>
            </w:tcBorders>
          </w:tcPr>
          <w:p w14:paraId="4BC16F30"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4" w:space="0" w:color="auto"/>
              <w:left w:val="single" w:sz="6" w:space="0" w:color="auto"/>
              <w:bottom w:val="single" w:sz="4" w:space="0" w:color="auto"/>
              <w:right w:val="single" w:sz="6" w:space="0" w:color="auto"/>
            </w:tcBorders>
          </w:tcPr>
          <w:p w14:paraId="56D3574F"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r>
      <w:tr w:rsidR="00CB7E0E" w:rsidRPr="00DA35D1" w14:paraId="4DB9D42A" w14:textId="77777777" w:rsidTr="00CB7E0E">
        <w:trPr>
          <w:gridAfter w:val="1"/>
          <w:wAfter w:w="1276" w:type="dxa"/>
          <w:cantSplit/>
          <w:trHeight w:val="253"/>
        </w:trPr>
        <w:tc>
          <w:tcPr>
            <w:tcW w:w="3898" w:type="dxa"/>
            <w:vMerge/>
            <w:tcBorders>
              <w:left w:val="single" w:sz="6" w:space="0" w:color="auto"/>
              <w:bottom w:val="single" w:sz="4" w:space="0" w:color="auto"/>
              <w:right w:val="single" w:sz="6" w:space="0" w:color="auto"/>
            </w:tcBorders>
          </w:tcPr>
          <w:p w14:paraId="38C885CA" w14:textId="77777777" w:rsidR="00CB7E0E" w:rsidRPr="00DA35D1" w:rsidRDefault="00CB7E0E" w:rsidP="00CB7E0E">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7FC16820"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single" w:sz="6" w:space="0" w:color="auto"/>
              <w:left w:val="single" w:sz="6" w:space="0" w:color="auto"/>
              <w:bottom w:val="single" w:sz="6" w:space="0" w:color="auto"/>
              <w:right w:val="single" w:sz="6" w:space="0" w:color="auto"/>
            </w:tcBorders>
          </w:tcPr>
          <w:p w14:paraId="39C49A59" w14:textId="77777777" w:rsidR="00CB7E0E" w:rsidRPr="00DA35D1" w:rsidRDefault="00CB7E0E" w:rsidP="00CB7E0E">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46621296" w14:textId="77777777" w:rsidR="00CB7E0E" w:rsidRPr="00DA35D1" w:rsidRDefault="00CB7E0E" w:rsidP="00CB7E0E">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0,00</w:t>
            </w:r>
          </w:p>
        </w:tc>
        <w:tc>
          <w:tcPr>
            <w:tcW w:w="1275" w:type="dxa"/>
            <w:tcBorders>
              <w:top w:val="single" w:sz="6" w:space="0" w:color="auto"/>
              <w:left w:val="single" w:sz="6" w:space="0" w:color="auto"/>
              <w:bottom w:val="single" w:sz="6" w:space="0" w:color="auto"/>
              <w:right w:val="single" w:sz="6" w:space="0" w:color="auto"/>
            </w:tcBorders>
          </w:tcPr>
          <w:p w14:paraId="3B6FDE8E" w14:textId="77777777" w:rsidR="00CB7E0E" w:rsidRPr="00DA35D1" w:rsidRDefault="00CB7E0E" w:rsidP="00CB7E0E">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0,00</w:t>
            </w:r>
          </w:p>
        </w:tc>
      </w:tr>
      <w:tr w:rsidR="008F3BC6" w:rsidRPr="00DA35D1" w14:paraId="7C1278E6" w14:textId="77777777" w:rsidTr="00CB7E0E">
        <w:trPr>
          <w:gridAfter w:val="1"/>
          <w:wAfter w:w="1276" w:type="dxa"/>
          <w:cantSplit/>
          <w:trHeight w:val="127"/>
        </w:trPr>
        <w:tc>
          <w:tcPr>
            <w:tcW w:w="6166" w:type="dxa"/>
            <w:gridSpan w:val="2"/>
            <w:tcBorders>
              <w:top w:val="single" w:sz="4" w:space="0" w:color="auto"/>
              <w:left w:val="single" w:sz="6" w:space="0" w:color="auto"/>
              <w:bottom w:val="single" w:sz="4" w:space="0" w:color="auto"/>
              <w:right w:val="single" w:sz="6" w:space="0" w:color="auto"/>
            </w:tcBorders>
          </w:tcPr>
          <w:p w14:paraId="6D0D1C48" w14:textId="77777777" w:rsidR="008F3BC6" w:rsidRPr="00DA35D1" w:rsidRDefault="008F3BC6" w:rsidP="008F3BC6">
            <w:pPr>
              <w:pStyle w:val="ConsPlusCell"/>
              <w:widowControl/>
              <w:shd w:val="clear" w:color="auto" w:fill="FFFFFF"/>
              <w:spacing w:line="276" w:lineRule="auto"/>
              <w:ind w:right="-1" w:firstLine="709"/>
              <w:rPr>
                <w:sz w:val="20"/>
                <w:szCs w:val="20"/>
              </w:rPr>
            </w:pPr>
            <w:r w:rsidRPr="00DA35D1">
              <w:rPr>
                <w:sz w:val="20"/>
                <w:szCs w:val="20"/>
              </w:rPr>
              <w:t>ИТОГО</w:t>
            </w:r>
          </w:p>
        </w:tc>
        <w:tc>
          <w:tcPr>
            <w:tcW w:w="1559" w:type="dxa"/>
            <w:tcBorders>
              <w:top w:val="single" w:sz="6" w:space="0" w:color="auto"/>
              <w:left w:val="single" w:sz="6" w:space="0" w:color="auto"/>
              <w:bottom w:val="single" w:sz="6" w:space="0" w:color="auto"/>
              <w:right w:val="single" w:sz="6" w:space="0" w:color="auto"/>
            </w:tcBorders>
          </w:tcPr>
          <w:p w14:paraId="2B02EBDF" w14:textId="019D7F57" w:rsidR="008F3BC6" w:rsidRPr="00DA35D1" w:rsidRDefault="008F3BC6" w:rsidP="008F3BC6">
            <w:pPr>
              <w:pStyle w:val="ConsPlusCell"/>
              <w:widowControl/>
              <w:shd w:val="clear" w:color="auto" w:fill="FFFFFF"/>
              <w:spacing w:line="276" w:lineRule="auto"/>
              <w:ind w:right="-1" w:firstLine="83"/>
              <w:jc w:val="center"/>
              <w:rPr>
                <w:sz w:val="20"/>
                <w:szCs w:val="20"/>
              </w:rPr>
            </w:pPr>
            <w:r w:rsidRPr="00584332">
              <w:rPr>
                <w:sz w:val="20"/>
                <w:szCs w:val="20"/>
              </w:rPr>
              <w:t>74 422,85</w:t>
            </w:r>
          </w:p>
        </w:tc>
        <w:tc>
          <w:tcPr>
            <w:tcW w:w="1276" w:type="dxa"/>
            <w:tcBorders>
              <w:top w:val="single" w:sz="6" w:space="0" w:color="auto"/>
              <w:left w:val="single" w:sz="6" w:space="0" w:color="auto"/>
              <w:bottom w:val="single" w:sz="6" w:space="0" w:color="auto"/>
              <w:right w:val="single" w:sz="6" w:space="0" w:color="auto"/>
            </w:tcBorders>
          </w:tcPr>
          <w:p w14:paraId="2A1F8B47" w14:textId="121714FA" w:rsidR="008F3BC6" w:rsidRPr="00DA35D1" w:rsidRDefault="008F3BC6" w:rsidP="008F3BC6">
            <w:pPr>
              <w:jc w:val="center"/>
              <w:rPr>
                <w:rFonts w:ascii="Times New Roman" w:hAnsi="Times New Roman" w:cs="Times New Roman"/>
                <w:sz w:val="20"/>
                <w:szCs w:val="20"/>
              </w:rPr>
            </w:pPr>
            <w:r w:rsidRPr="00584332">
              <w:rPr>
                <w:sz w:val="20"/>
                <w:szCs w:val="20"/>
              </w:rPr>
              <w:t>74 422,85</w:t>
            </w:r>
          </w:p>
        </w:tc>
        <w:tc>
          <w:tcPr>
            <w:tcW w:w="1275" w:type="dxa"/>
            <w:tcBorders>
              <w:top w:val="single" w:sz="6" w:space="0" w:color="auto"/>
              <w:left w:val="single" w:sz="6" w:space="0" w:color="auto"/>
              <w:bottom w:val="single" w:sz="6" w:space="0" w:color="auto"/>
              <w:right w:val="single" w:sz="6" w:space="0" w:color="auto"/>
            </w:tcBorders>
          </w:tcPr>
          <w:p w14:paraId="172EDE4A" w14:textId="1A79E3D0" w:rsidR="008F3BC6" w:rsidRPr="00DA35D1" w:rsidRDefault="008F3BC6" w:rsidP="008F3BC6">
            <w:pPr>
              <w:jc w:val="center"/>
              <w:rPr>
                <w:rFonts w:ascii="Times New Roman" w:hAnsi="Times New Roman" w:cs="Times New Roman"/>
                <w:sz w:val="20"/>
                <w:szCs w:val="20"/>
              </w:rPr>
            </w:pPr>
            <w:r w:rsidRPr="00584332">
              <w:rPr>
                <w:sz w:val="20"/>
                <w:szCs w:val="20"/>
              </w:rPr>
              <w:t>74 422,85</w:t>
            </w:r>
          </w:p>
        </w:tc>
      </w:tr>
      <w:tr w:rsidR="00CB7E0E" w:rsidRPr="00DA35D1" w14:paraId="2B49BF67" w14:textId="77777777" w:rsidTr="00CB7E0E">
        <w:trPr>
          <w:gridAfter w:val="1"/>
          <w:wAfter w:w="1276" w:type="dxa"/>
          <w:cantSplit/>
          <w:trHeight w:val="127"/>
        </w:trPr>
        <w:tc>
          <w:tcPr>
            <w:tcW w:w="6166" w:type="dxa"/>
            <w:gridSpan w:val="2"/>
            <w:tcBorders>
              <w:top w:val="single" w:sz="4" w:space="0" w:color="auto"/>
              <w:left w:val="single" w:sz="6" w:space="0" w:color="auto"/>
              <w:bottom w:val="single" w:sz="4" w:space="0" w:color="auto"/>
              <w:right w:val="single" w:sz="6" w:space="0" w:color="auto"/>
            </w:tcBorders>
          </w:tcPr>
          <w:p w14:paraId="6BB4FC59" w14:textId="77777777" w:rsidR="00CB7E0E" w:rsidRPr="00234DDC" w:rsidRDefault="00CB7E0E" w:rsidP="00CB7E0E">
            <w:pPr>
              <w:pStyle w:val="ConsPlusCell"/>
              <w:widowControl/>
              <w:shd w:val="clear" w:color="auto" w:fill="FFFFFF"/>
              <w:spacing w:line="276" w:lineRule="auto"/>
              <w:ind w:right="-1" w:firstLine="709"/>
              <w:rPr>
                <w:sz w:val="20"/>
                <w:szCs w:val="20"/>
              </w:rPr>
            </w:pPr>
            <w:r w:rsidRPr="00234DDC">
              <w:rPr>
                <w:sz w:val="20"/>
                <w:szCs w:val="20"/>
              </w:rPr>
              <w:t>ВСЕГО</w:t>
            </w:r>
          </w:p>
        </w:tc>
        <w:tc>
          <w:tcPr>
            <w:tcW w:w="1559" w:type="dxa"/>
            <w:tcBorders>
              <w:top w:val="single" w:sz="6" w:space="0" w:color="auto"/>
              <w:left w:val="single" w:sz="6" w:space="0" w:color="auto"/>
              <w:bottom w:val="single" w:sz="4" w:space="0" w:color="auto"/>
              <w:right w:val="single" w:sz="6" w:space="0" w:color="auto"/>
            </w:tcBorders>
          </w:tcPr>
          <w:p w14:paraId="1941D8A6" w14:textId="4C74EB1C" w:rsidR="00CB7E0E" w:rsidRPr="00234DDC" w:rsidRDefault="00040882" w:rsidP="00CB7E0E">
            <w:pPr>
              <w:pStyle w:val="ConsPlusCell"/>
              <w:widowControl/>
              <w:shd w:val="clear" w:color="auto" w:fill="FFFFFF"/>
              <w:spacing w:line="276" w:lineRule="auto"/>
              <w:ind w:right="-1"/>
              <w:jc w:val="center"/>
              <w:rPr>
                <w:sz w:val="20"/>
                <w:szCs w:val="20"/>
              </w:rPr>
            </w:pPr>
            <w:r>
              <w:rPr>
                <w:sz w:val="20"/>
                <w:szCs w:val="20"/>
              </w:rPr>
              <w:t>6</w:t>
            </w:r>
            <w:r w:rsidR="008F3BC6">
              <w:rPr>
                <w:sz w:val="20"/>
                <w:szCs w:val="20"/>
              </w:rPr>
              <w:t> 660 530,03</w:t>
            </w:r>
          </w:p>
        </w:tc>
        <w:tc>
          <w:tcPr>
            <w:tcW w:w="1276" w:type="dxa"/>
            <w:tcBorders>
              <w:top w:val="single" w:sz="6" w:space="0" w:color="auto"/>
              <w:left w:val="single" w:sz="6" w:space="0" w:color="auto"/>
              <w:bottom w:val="single" w:sz="4" w:space="0" w:color="auto"/>
              <w:right w:val="single" w:sz="6" w:space="0" w:color="auto"/>
            </w:tcBorders>
          </w:tcPr>
          <w:p w14:paraId="0E210497" w14:textId="3A2962AE" w:rsidR="00CB7E0E" w:rsidRPr="00234DDC" w:rsidRDefault="008F3BC6" w:rsidP="00CB7E0E">
            <w:pPr>
              <w:pStyle w:val="ConsPlusCell"/>
              <w:widowControl/>
              <w:shd w:val="clear" w:color="auto" w:fill="FFFFFF"/>
              <w:spacing w:line="276" w:lineRule="auto"/>
              <w:ind w:right="-1"/>
              <w:jc w:val="center"/>
              <w:rPr>
                <w:sz w:val="20"/>
                <w:szCs w:val="20"/>
              </w:rPr>
            </w:pPr>
            <w:r>
              <w:rPr>
                <w:sz w:val="20"/>
                <w:szCs w:val="20"/>
              </w:rPr>
              <w:t>6 724 970,03</w:t>
            </w:r>
          </w:p>
        </w:tc>
        <w:tc>
          <w:tcPr>
            <w:tcW w:w="1275" w:type="dxa"/>
            <w:tcBorders>
              <w:top w:val="single" w:sz="6" w:space="0" w:color="auto"/>
              <w:left w:val="single" w:sz="6" w:space="0" w:color="auto"/>
              <w:bottom w:val="single" w:sz="4" w:space="0" w:color="auto"/>
              <w:right w:val="single" w:sz="6" w:space="0" w:color="auto"/>
            </w:tcBorders>
          </w:tcPr>
          <w:p w14:paraId="23B9D5BF" w14:textId="5EBC7468" w:rsidR="00CB7E0E" w:rsidRPr="00234DDC" w:rsidRDefault="008F3BC6" w:rsidP="00CB7E0E">
            <w:pPr>
              <w:pStyle w:val="ConsPlusCell"/>
              <w:widowControl/>
              <w:shd w:val="clear" w:color="auto" w:fill="FFFFFF"/>
              <w:spacing w:line="276" w:lineRule="auto"/>
              <w:ind w:right="-1"/>
              <w:jc w:val="center"/>
              <w:rPr>
                <w:sz w:val="20"/>
                <w:szCs w:val="20"/>
              </w:rPr>
            </w:pPr>
            <w:r>
              <w:rPr>
                <w:sz w:val="20"/>
                <w:szCs w:val="20"/>
              </w:rPr>
              <w:t>6 895 040,03</w:t>
            </w:r>
          </w:p>
        </w:tc>
      </w:tr>
    </w:tbl>
    <w:p w14:paraId="4740A30A" w14:textId="77777777" w:rsidR="009D1344" w:rsidRPr="00DA35D1" w:rsidRDefault="009D1344" w:rsidP="009F6F5B">
      <w:pPr>
        <w:pStyle w:val="ConsPlusNormal"/>
        <w:widowControl/>
        <w:spacing w:line="276" w:lineRule="auto"/>
        <w:ind w:right="-1" w:firstLine="709"/>
        <w:jc w:val="both"/>
        <w:rPr>
          <w:rFonts w:ascii="Times New Roman" w:hAnsi="Times New Roman" w:cs="Times New Roman"/>
        </w:rPr>
      </w:pPr>
    </w:p>
    <w:p w14:paraId="15BBA18F" w14:textId="77777777" w:rsidR="00B014F1" w:rsidRPr="00DA35D1" w:rsidRDefault="00B014F1" w:rsidP="0044637A">
      <w:pPr>
        <w:pStyle w:val="ConsPlusNormal"/>
        <w:widowControl/>
        <w:numPr>
          <w:ilvl w:val="0"/>
          <w:numId w:val="8"/>
        </w:numPr>
        <w:spacing w:line="276" w:lineRule="auto"/>
        <w:ind w:right="-1"/>
        <w:jc w:val="center"/>
        <w:rPr>
          <w:rFonts w:ascii="Times New Roman" w:hAnsi="Times New Roman" w:cs="Times New Roman"/>
          <w:b/>
          <w:sz w:val="22"/>
          <w:szCs w:val="22"/>
        </w:rPr>
      </w:pPr>
      <w:r w:rsidRPr="00DA35D1">
        <w:rPr>
          <w:rFonts w:ascii="Times New Roman" w:hAnsi="Times New Roman" w:cs="Times New Roman"/>
          <w:b/>
          <w:sz w:val="22"/>
          <w:szCs w:val="22"/>
        </w:rPr>
        <w:t>Механизм реализации Подпрограммы</w:t>
      </w:r>
    </w:p>
    <w:p w14:paraId="5A31A624" w14:textId="77777777" w:rsidR="00B014F1" w:rsidRPr="00DA35D1" w:rsidRDefault="00B014F1" w:rsidP="0044637A">
      <w:pPr>
        <w:pStyle w:val="ConsPlusNormal"/>
        <w:widowControl/>
        <w:numPr>
          <w:ilvl w:val="1"/>
          <w:numId w:val="10"/>
        </w:numPr>
        <w:spacing w:line="276" w:lineRule="auto"/>
        <w:ind w:left="0" w:right="-1" w:firstLine="0"/>
        <w:jc w:val="both"/>
        <w:rPr>
          <w:rFonts w:ascii="Times New Roman" w:hAnsi="Times New Roman" w:cs="Times New Roman"/>
          <w:sz w:val="22"/>
          <w:szCs w:val="22"/>
        </w:rPr>
      </w:pPr>
      <w:r w:rsidRPr="00DA35D1">
        <w:rPr>
          <w:rFonts w:ascii="Times New Roman" w:hAnsi="Times New Roman" w:cs="Times New Roman"/>
          <w:sz w:val="22"/>
          <w:szCs w:val="22"/>
        </w:rPr>
        <w:t xml:space="preserve">Подпрограмма реализуется в соответствии с законодательством Российской Федерации, муниципальными нормативными правовыми актами органов местного поселения </w:t>
      </w:r>
    </w:p>
    <w:p w14:paraId="3DBF9FF3" w14:textId="77777777" w:rsidR="00B014F1" w:rsidRPr="00DA35D1" w:rsidRDefault="00B014F1" w:rsidP="0044637A">
      <w:pPr>
        <w:pStyle w:val="ConsPlusNormal"/>
        <w:widowControl/>
        <w:numPr>
          <w:ilvl w:val="1"/>
          <w:numId w:val="10"/>
        </w:numPr>
        <w:spacing w:line="276" w:lineRule="auto"/>
        <w:ind w:left="0" w:right="-1" w:firstLine="0"/>
        <w:jc w:val="both"/>
        <w:rPr>
          <w:rFonts w:ascii="Times New Roman" w:hAnsi="Times New Roman" w:cs="Times New Roman"/>
          <w:sz w:val="22"/>
          <w:szCs w:val="22"/>
        </w:rPr>
      </w:pPr>
      <w:r w:rsidRPr="00DA35D1">
        <w:rPr>
          <w:rFonts w:ascii="Times New Roman" w:hAnsi="Times New Roman" w:cs="Times New Roman"/>
          <w:sz w:val="22"/>
          <w:szCs w:val="22"/>
        </w:rPr>
        <w:t>Механизм реализации Подпрограммы включает следующие элементы:</w:t>
      </w:r>
    </w:p>
    <w:p w14:paraId="7B680431" w14:textId="77777777" w:rsidR="00B014F1" w:rsidRPr="00DA35D1" w:rsidRDefault="00B014F1" w:rsidP="00637944">
      <w:pPr>
        <w:pStyle w:val="ConsPlusNormal"/>
        <w:widowControl/>
        <w:spacing w:line="276" w:lineRule="auto"/>
        <w:ind w:right="-1" w:firstLine="709"/>
        <w:jc w:val="both"/>
        <w:rPr>
          <w:rFonts w:ascii="Times New Roman" w:hAnsi="Times New Roman" w:cs="Times New Roman"/>
          <w:sz w:val="22"/>
          <w:szCs w:val="22"/>
        </w:rPr>
      </w:pPr>
      <w:r w:rsidRPr="00DA35D1">
        <w:rPr>
          <w:rFonts w:ascii="Times New Roman" w:hAnsi="Times New Roman" w:cs="Times New Roman"/>
          <w:sz w:val="22"/>
          <w:szCs w:val="22"/>
        </w:rPr>
        <w:t xml:space="preserve"> разработка и принятие локальных актов необходимых для реализации Подпрограммы;</w:t>
      </w:r>
    </w:p>
    <w:p w14:paraId="6075C09D" w14:textId="77777777" w:rsidR="00B014F1" w:rsidRPr="00DA35D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DA35D1">
        <w:rPr>
          <w:rFonts w:ascii="Times New Roman" w:hAnsi="Times New Roman" w:cs="Times New Roman"/>
          <w:sz w:val="22"/>
          <w:szCs w:val="22"/>
        </w:rPr>
        <w:t xml:space="preserve"> ежегодная разработка и уточнение перечня подпрограммных мероприятий на очередной финансовый год, уточнение затрат на реализацию подпрограммных мероприятий;</w:t>
      </w:r>
    </w:p>
    <w:p w14:paraId="206B27C5" w14:textId="77777777" w:rsidR="00B014F1" w:rsidRPr="00DA35D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DA35D1">
        <w:rPr>
          <w:rFonts w:ascii="Times New Roman" w:hAnsi="Times New Roman" w:cs="Times New Roman"/>
          <w:sz w:val="22"/>
          <w:szCs w:val="22"/>
        </w:rPr>
        <w:t xml:space="preserve"> совершенствование организационной структуры управления Подпрограммой с четким определением состава, функций, механизмов, координации действий исполнителей мероприятий Подпрограммы. </w:t>
      </w:r>
    </w:p>
    <w:p w14:paraId="49E17726" w14:textId="77777777" w:rsidR="00F31695" w:rsidRPr="00DA35D1" w:rsidRDefault="00F31695" w:rsidP="009F6F5B">
      <w:pPr>
        <w:pStyle w:val="ConsPlusNormal"/>
        <w:widowControl/>
        <w:spacing w:line="276" w:lineRule="auto"/>
        <w:ind w:right="-1" w:firstLine="709"/>
        <w:jc w:val="both"/>
        <w:rPr>
          <w:rFonts w:ascii="Times New Roman" w:hAnsi="Times New Roman" w:cs="Times New Roman"/>
          <w:sz w:val="22"/>
          <w:szCs w:val="22"/>
        </w:rPr>
      </w:pPr>
    </w:p>
    <w:p w14:paraId="69A4CAB0" w14:textId="77777777" w:rsidR="00B014F1" w:rsidRPr="00DA35D1" w:rsidRDefault="00B014F1" w:rsidP="0044637A">
      <w:pPr>
        <w:pStyle w:val="ConsPlusNormal"/>
        <w:widowControl/>
        <w:numPr>
          <w:ilvl w:val="0"/>
          <w:numId w:val="8"/>
        </w:numPr>
        <w:spacing w:line="276" w:lineRule="auto"/>
        <w:ind w:right="-1"/>
        <w:jc w:val="center"/>
        <w:rPr>
          <w:rFonts w:ascii="Times New Roman" w:hAnsi="Times New Roman" w:cs="Times New Roman"/>
          <w:b/>
          <w:sz w:val="22"/>
          <w:szCs w:val="22"/>
        </w:rPr>
      </w:pPr>
      <w:r w:rsidRPr="00DA35D1">
        <w:rPr>
          <w:rFonts w:ascii="Times New Roman" w:hAnsi="Times New Roman" w:cs="Times New Roman"/>
          <w:b/>
          <w:sz w:val="22"/>
          <w:szCs w:val="22"/>
        </w:rPr>
        <w:t>Ожидаемые конечные результаты реализации Подпрограммы и показатели социально-экономической эффективности</w:t>
      </w:r>
    </w:p>
    <w:p w14:paraId="7200B2A0" w14:textId="77777777" w:rsidR="00B014F1" w:rsidRPr="00DA35D1" w:rsidRDefault="00B014F1" w:rsidP="00F31695">
      <w:pPr>
        <w:pStyle w:val="ConsPlusNormal"/>
        <w:widowControl/>
        <w:spacing w:line="276" w:lineRule="auto"/>
        <w:ind w:right="-1" w:firstLine="709"/>
        <w:jc w:val="both"/>
        <w:rPr>
          <w:rFonts w:ascii="Times New Roman" w:hAnsi="Times New Roman" w:cs="Times New Roman"/>
          <w:b/>
          <w:sz w:val="22"/>
          <w:szCs w:val="22"/>
        </w:rPr>
      </w:pPr>
      <w:r w:rsidRPr="00DA35D1">
        <w:rPr>
          <w:rFonts w:ascii="Times New Roman" w:hAnsi="Times New Roman" w:cs="Times New Roman"/>
          <w:sz w:val="22"/>
          <w:szCs w:val="22"/>
        </w:rPr>
        <w:t>Реализация программных мероприятий обеспечит своевременное и в полном объеме обслуживание деятельности Администрации</w:t>
      </w:r>
      <w:r w:rsidR="00F31695" w:rsidRPr="00DA35D1">
        <w:rPr>
          <w:rFonts w:ascii="Times New Roman" w:hAnsi="Times New Roman" w:cs="Times New Roman"/>
          <w:sz w:val="22"/>
          <w:szCs w:val="22"/>
        </w:rPr>
        <w:t xml:space="preserve"> сельского поселения </w:t>
      </w:r>
      <w:r w:rsidR="00D90E6A" w:rsidRPr="00DA35D1">
        <w:rPr>
          <w:rFonts w:ascii="Times New Roman" w:hAnsi="Times New Roman" w:cs="Times New Roman"/>
          <w:sz w:val="22"/>
          <w:szCs w:val="22"/>
        </w:rPr>
        <w:t>Узюково муниципального</w:t>
      </w:r>
      <w:r w:rsidRPr="00DA35D1">
        <w:rPr>
          <w:rFonts w:ascii="Times New Roman" w:hAnsi="Times New Roman" w:cs="Times New Roman"/>
          <w:sz w:val="22"/>
          <w:szCs w:val="22"/>
        </w:rPr>
        <w:t xml:space="preserve"> района Ставропольский Самарской области.</w:t>
      </w:r>
    </w:p>
    <w:p w14:paraId="1FD1AB86" w14:textId="77777777" w:rsidR="00B014F1" w:rsidRPr="00DA35D1" w:rsidRDefault="00B014F1" w:rsidP="00F31695">
      <w:pPr>
        <w:spacing w:after="0"/>
        <w:ind w:firstLine="709"/>
        <w:jc w:val="both"/>
        <w:rPr>
          <w:rFonts w:ascii="Times New Roman" w:hAnsi="Times New Roman" w:cs="Times New Roman"/>
        </w:rPr>
      </w:pPr>
      <w:r w:rsidRPr="00DA35D1">
        <w:rPr>
          <w:rFonts w:ascii="Times New Roman" w:hAnsi="Times New Roman" w:cs="Times New Roman"/>
        </w:rPr>
        <w:t>Контроль за исполнением Подпрограммы осуществляет г</w:t>
      </w:r>
      <w:r w:rsidR="003F0D73" w:rsidRPr="00DA35D1">
        <w:rPr>
          <w:rFonts w:ascii="Times New Roman" w:hAnsi="Times New Roman" w:cs="Times New Roman"/>
        </w:rPr>
        <w:t>лава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w:t>
      </w:r>
    </w:p>
    <w:p w14:paraId="49ADEFD9" w14:textId="77777777" w:rsidR="009F6F5B" w:rsidRPr="00DA35D1" w:rsidRDefault="009F6F5B" w:rsidP="009F6F5B">
      <w:pPr>
        <w:spacing w:after="0"/>
        <w:ind w:firstLine="709"/>
        <w:jc w:val="both"/>
        <w:rPr>
          <w:rFonts w:ascii="Times New Roman" w:hAnsi="Times New Roman" w:cs="Times New Roman"/>
        </w:rPr>
      </w:pPr>
    </w:p>
    <w:p w14:paraId="30D72C34" w14:textId="77777777" w:rsidR="00F31695" w:rsidRPr="00DA35D1" w:rsidRDefault="00F31695" w:rsidP="009F6F5B">
      <w:pPr>
        <w:spacing w:after="0"/>
        <w:ind w:firstLine="709"/>
        <w:jc w:val="both"/>
        <w:rPr>
          <w:rFonts w:ascii="Times New Roman" w:hAnsi="Times New Roman" w:cs="Times New Roman"/>
        </w:rPr>
      </w:pPr>
    </w:p>
    <w:p w14:paraId="49C78E99" w14:textId="77777777" w:rsidR="00F31695" w:rsidRPr="00DA35D1" w:rsidRDefault="00F31695" w:rsidP="009F6F5B">
      <w:pPr>
        <w:spacing w:after="0"/>
        <w:ind w:firstLine="709"/>
        <w:jc w:val="both"/>
        <w:rPr>
          <w:rFonts w:ascii="Times New Roman" w:hAnsi="Times New Roman" w:cs="Times New Roman"/>
        </w:rPr>
      </w:pPr>
    </w:p>
    <w:p w14:paraId="07B656E8" w14:textId="77777777" w:rsidR="00F31695" w:rsidRPr="00DA35D1" w:rsidRDefault="00F31695" w:rsidP="009F6F5B">
      <w:pPr>
        <w:spacing w:after="0"/>
        <w:ind w:firstLine="709"/>
        <w:jc w:val="both"/>
        <w:rPr>
          <w:rFonts w:ascii="Times New Roman" w:hAnsi="Times New Roman" w:cs="Times New Roman"/>
        </w:rPr>
      </w:pPr>
    </w:p>
    <w:p w14:paraId="7930B528" w14:textId="77777777" w:rsidR="00F31695" w:rsidRPr="00DA35D1" w:rsidRDefault="00F31695" w:rsidP="009F6F5B">
      <w:pPr>
        <w:spacing w:after="0"/>
        <w:ind w:firstLine="709"/>
        <w:jc w:val="both"/>
        <w:rPr>
          <w:rFonts w:ascii="Times New Roman" w:hAnsi="Times New Roman" w:cs="Times New Roman"/>
        </w:rPr>
      </w:pPr>
    </w:p>
    <w:p w14:paraId="5CA2A62E" w14:textId="77777777" w:rsidR="00F31695" w:rsidRPr="00DA35D1" w:rsidRDefault="00F31695" w:rsidP="009F6F5B">
      <w:pPr>
        <w:spacing w:after="0"/>
        <w:ind w:firstLine="709"/>
        <w:jc w:val="both"/>
        <w:rPr>
          <w:rFonts w:ascii="Times New Roman" w:hAnsi="Times New Roman" w:cs="Times New Roman"/>
        </w:rPr>
      </w:pPr>
    </w:p>
    <w:p w14:paraId="66CE2D37" w14:textId="77777777" w:rsidR="00F31695" w:rsidRPr="00DA35D1" w:rsidRDefault="00F31695" w:rsidP="009F6F5B">
      <w:pPr>
        <w:spacing w:after="0"/>
        <w:ind w:firstLine="709"/>
        <w:jc w:val="both"/>
        <w:rPr>
          <w:rFonts w:ascii="Times New Roman" w:hAnsi="Times New Roman" w:cs="Times New Roman"/>
        </w:rPr>
      </w:pPr>
    </w:p>
    <w:p w14:paraId="0EA99683" w14:textId="77777777" w:rsidR="00F31695" w:rsidRPr="00DA35D1" w:rsidRDefault="00F31695" w:rsidP="009F6F5B">
      <w:pPr>
        <w:spacing w:after="0"/>
        <w:ind w:firstLine="709"/>
        <w:jc w:val="both"/>
        <w:rPr>
          <w:rFonts w:ascii="Times New Roman" w:hAnsi="Times New Roman" w:cs="Times New Roman"/>
        </w:rPr>
      </w:pPr>
    </w:p>
    <w:p w14:paraId="1AFFD8EA" w14:textId="77777777" w:rsidR="00F31695" w:rsidRPr="00DA35D1" w:rsidRDefault="00F31695" w:rsidP="009F6F5B">
      <w:pPr>
        <w:spacing w:after="0"/>
        <w:ind w:firstLine="709"/>
        <w:jc w:val="both"/>
        <w:rPr>
          <w:rFonts w:ascii="Times New Roman" w:hAnsi="Times New Roman" w:cs="Times New Roman"/>
        </w:rPr>
      </w:pPr>
    </w:p>
    <w:p w14:paraId="64313AC2" w14:textId="77777777" w:rsidR="00F31695" w:rsidRPr="00DA35D1" w:rsidRDefault="00F31695" w:rsidP="009F6F5B">
      <w:pPr>
        <w:spacing w:after="0"/>
        <w:ind w:firstLine="709"/>
        <w:jc w:val="both"/>
        <w:rPr>
          <w:rFonts w:ascii="Times New Roman" w:hAnsi="Times New Roman" w:cs="Times New Roman"/>
        </w:rPr>
      </w:pPr>
    </w:p>
    <w:p w14:paraId="4FA815B1" w14:textId="77777777" w:rsidR="00F31695" w:rsidRPr="00DA35D1" w:rsidRDefault="00F31695" w:rsidP="009F6F5B">
      <w:pPr>
        <w:spacing w:after="0"/>
        <w:ind w:firstLine="709"/>
        <w:jc w:val="both"/>
        <w:rPr>
          <w:rFonts w:ascii="Times New Roman" w:hAnsi="Times New Roman" w:cs="Times New Roman"/>
        </w:rPr>
      </w:pPr>
    </w:p>
    <w:p w14:paraId="7E5512BF" w14:textId="77777777" w:rsidR="00F31695" w:rsidRPr="00DA35D1" w:rsidRDefault="00F31695" w:rsidP="009F6F5B">
      <w:pPr>
        <w:spacing w:after="0"/>
        <w:ind w:firstLine="709"/>
        <w:jc w:val="both"/>
        <w:rPr>
          <w:rFonts w:ascii="Times New Roman" w:hAnsi="Times New Roman" w:cs="Times New Roman"/>
        </w:rPr>
      </w:pPr>
    </w:p>
    <w:p w14:paraId="20BD155C" w14:textId="77777777" w:rsidR="00F31695" w:rsidRPr="00DA35D1" w:rsidRDefault="00F31695" w:rsidP="009F6F5B">
      <w:pPr>
        <w:spacing w:after="0"/>
        <w:ind w:firstLine="709"/>
        <w:jc w:val="both"/>
        <w:rPr>
          <w:rFonts w:ascii="Times New Roman" w:hAnsi="Times New Roman" w:cs="Times New Roman"/>
        </w:rPr>
      </w:pPr>
    </w:p>
    <w:p w14:paraId="10E93A86" w14:textId="77777777" w:rsidR="00F31695" w:rsidRPr="00DA35D1" w:rsidRDefault="00F31695" w:rsidP="009F6F5B">
      <w:pPr>
        <w:spacing w:after="0"/>
        <w:ind w:firstLine="709"/>
        <w:jc w:val="both"/>
        <w:rPr>
          <w:rFonts w:ascii="Times New Roman" w:hAnsi="Times New Roman" w:cs="Times New Roman"/>
        </w:rPr>
      </w:pPr>
    </w:p>
    <w:p w14:paraId="5E76E0D3" w14:textId="77777777" w:rsidR="00F31695" w:rsidRPr="00DA35D1" w:rsidRDefault="00F31695" w:rsidP="009F6F5B">
      <w:pPr>
        <w:spacing w:after="0"/>
        <w:ind w:firstLine="709"/>
        <w:jc w:val="both"/>
        <w:rPr>
          <w:rFonts w:ascii="Times New Roman" w:hAnsi="Times New Roman" w:cs="Times New Roman"/>
        </w:rPr>
      </w:pPr>
    </w:p>
    <w:p w14:paraId="119BD6B2" w14:textId="77777777" w:rsidR="00F31695" w:rsidRPr="00DA35D1" w:rsidRDefault="00F31695" w:rsidP="009F6F5B">
      <w:pPr>
        <w:spacing w:after="0"/>
        <w:ind w:firstLine="709"/>
        <w:jc w:val="both"/>
        <w:rPr>
          <w:rFonts w:ascii="Times New Roman" w:hAnsi="Times New Roman" w:cs="Times New Roman"/>
        </w:rPr>
      </w:pPr>
    </w:p>
    <w:p w14:paraId="22882E8D" w14:textId="77777777" w:rsidR="00F31695" w:rsidRPr="00DA35D1" w:rsidRDefault="00F31695" w:rsidP="009F6F5B">
      <w:pPr>
        <w:spacing w:after="0"/>
        <w:ind w:firstLine="709"/>
        <w:jc w:val="both"/>
        <w:rPr>
          <w:rFonts w:ascii="Times New Roman" w:hAnsi="Times New Roman" w:cs="Times New Roman"/>
        </w:rPr>
      </w:pPr>
    </w:p>
    <w:p w14:paraId="5D6EA06D" w14:textId="77777777" w:rsidR="00F31695" w:rsidRDefault="00F31695" w:rsidP="009F6F5B">
      <w:pPr>
        <w:spacing w:after="0"/>
        <w:ind w:firstLine="709"/>
        <w:jc w:val="both"/>
        <w:rPr>
          <w:rFonts w:ascii="Times New Roman" w:hAnsi="Times New Roman" w:cs="Times New Roman"/>
        </w:rPr>
      </w:pPr>
    </w:p>
    <w:p w14:paraId="4150D59A" w14:textId="77777777" w:rsidR="008F3BC6" w:rsidRDefault="008F3BC6" w:rsidP="009F6F5B">
      <w:pPr>
        <w:spacing w:after="0"/>
        <w:ind w:firstLine="709"/>
        <w:jc w:val="both"/>
        <w:rPr>
          <w:rFonts w:ascii="Times New Roman" w:hAnsi="Times New Roman" w:cs="Times New Roman"/>
        </w:rPr>
      </w:pPr>
    </w:p>
    <w:p w14:paraId="29EDEB6C" w14:textId="77777777" w:rsidR="008F3BC6" w:rsidRDefault="008F3BC6" w:rsidP="009F6F5B">
      <w:pPr>
        <w:spacing w:after="0"/>
        <w:ind w:firstLine="709"/>
        <w:jc w:val="both"/>
        <w:rPr>
          <w:rFonts w:ascii="Times New Roman" w:hAnsi="Times New Roman" w:cs="Times New Roman"/>
        </w:rPr>
      </w:pPr>
    </w:p>
    <w:p w14:paraId="2858D3F1" w14:textId="77777777" w:rsidR="008F3BC6" w:rsidRDefault="008F3BC6" w:rsidP="009F6F5B">
      <w:pPr>
        <w:spacing w:after="0"/>
        <w:ind w:firstLine="709"/>
        <w:jc w:val="both"/>
        <w:rPr>
          <w:rFonts w:ascii="Times New Roman" w:hAnsi="Times New Roman" w:cs="Times New Roman"/>
        </w:rPr>
      </w:pPr>
    </w:p>
    <w:p w14:paraId="6D5F47A8" w14:textId="77777777" w:rsidR="008F3BC6" w:rsidRDefault="008F3BC6" w:rsidP="009F6F5B">
      <w:pPr>
        <w:spacing w:after="0"/>
        <w:ind w:firstLine="709"/>
        <w:jc w:val="both"/>
        <w:rPr>
          <w:rFonts w:ascii="Times New Roman" w:hAnsi="Times New Roman" w:cs="Times New Roman"/>
        </w:rPr>
      </w:pPr>
    </w:p>
    <w:p w14:paraId="4EF3948C" w14:textId="77777777" w:rsidR="008F3BC6" w:rsidRDefault="008F3BC6" w:rsidP="009F6F5B">
      <w:pPr>
        <w:spacing w:after="0"/>
        <w:ind w:firstLine="709"/>
        <w:jc w:val="both"/>
        <w:rPr>
          <w:rFonts w:ascii="Times New Roman" w:hAnsi="Times New Roman" w:cs="Times New Roman"/>
        </w:rPr>
      </w:pPr>
    </w:p>
    <w:p w14:paraId="3C9D37F9" w14:textId="77777777" w:rsidR="008F3BC6" w:rsidRPr="00DA35D1" w:rsidRDefault="008F3BC6" w:rsidP="009F6F5B">
      <w:pPr>
        <w:spacing w:after="0"/>
        <w:ind w:firstLine="709"/>
        <w:jc w:val="both"/>
        <w:rPr>
          <w:rFonts w:ascii="Times New Roman" w:hAnsi="Times New Roman" w:cs="Times New Roman"/>
        </w:rPr>
      </w:pPr>
    </w:p>
    <w:tbl>
      <w:tblPr>
        <w:tblW w:w="10206" w:type="dxa"/>
        <w:tblInd w:w="108" w:type="dxa"/>
        <w:tblLayout w:type="fixed"/>
        <w:tblLook w:val="04A0" w:firstRow="1" w:lastRow="0" w:firstColumn="1" w:lastColumn="0" w:noHBand="0" w:noVBand="1"/>
      </w:tblPr>
      <w:tblGrid>
        <w:gridCol w:w="236"/>
        <w:gridCol w:w="546"/>
        <w:gridCol w:w="4618"/>
        <w:gridCol w:w="696"/>
        <w:gridCol w:w="1275"/>
        <w:gridCol w:w="189"/>
        <w:gridCol w:w="804"/>
        <w:gridCol w:w="992"/>
        <w:gridCol w:w="850"/>
      </w:tblGrid>
      <w:tr w:rsidR="00B014F1" w:rsidRPr="00DA35D1" w14:paraId="35A9FBF9" w14:textId="77777777" w:rsidTr="00391B37">
        <w:trPr>
          <w:trHeight w:val="60"/>
        </w:trPr>
        <w:tc>
          <w:tcPr>
            <w:tcW w:w="236" w:type="dxa"/>
            <w:tcBorders>
              <w:top w:val="nil"/>
              <w:left w:val="nil"/>
              <w:bottom w:val="nil"/>
              <w:right w:val="nil"/>
            </w:tcBorders>
            <w:noWrap/>
            <w:vAlign w:val="bottom"/>
          </w:tcPr>
          <w:p w14:paraId="103E59F1" w14:textId="77777777"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noWrap/>
            <w:vAlign w:val="bottom"/>
          </w:tcPr>
          <w:p w14:paraId="430D3BAE" w14:textId="77777777" w:rsidR="00B014F1" w:rsidRPr="00DA35D1" w:rsidRDefault="00B014F1" w:rsidP="009F6F5B">
            <w:pPr>
              <w:spacing w:after="0"/>
              <w:ind w:right="-1" w:firstLine="709"/>
              <w:rPr>
                <w:rFonts w:ascii="Times New Roman" w:hAnsi="Times New Roman" w:cs="Times New Roman"/>
                <w:color w:val="000000"/>
              </w:rPr>
            </w:pPr>
          </w:p>
        </w:tc>
        <w:tc>
          <w:tcPr>
            <w:tcW w:w="4618" w:type="dxa"/>
            <w:tcBorders>
              <w:top w:val="nil"/>
              <w:left w:val="nil"/>
              <w:bottom w:val="nil"/>
              <w:right w:val="nil"/>
            </w:tcBorders>
            <w:noWrap/>
            <w:vAlign w:val="bottom"/>
          </w:tcPr>
          <w:p w14:paraId="6DB766D6" w14:textId="77777777" w:rsidR="00B014F1" w:rsidRPr="00DA35D1" w:rsidRDefault="00B014F1" w:rsidP="009F6F5B">
            <w:pPr>
              <w:spacing w:after="0"/>
              <w:ind w:right="-1" w:firstLine="709"/>
              <w:rPr>
                <w:rFonts w:ascii="Times New Roman" w:hAnsi="Times New Roman" w:cs="Times New Roman"/>
                <w:color w:val="000000"/>
              </w:rPr>
            </w:pPr>
          </w:p>
        </w:tc>
        <w:tc>
          <w:tcPr>
            <w:tcW w:w="2160" w:type="dxa"/>
            <w:gridSpan w:val="3"/>
            <w:tcBorders>
              <w:top w:val="nil"/>
              <w:left w:val="nil"/>
              <w:bottom w:val="nil"/>
              <w:right w:val="nil"/>
            </w:tcBorders>
            <w:noWrap/>
            <w:vAlign w:val="bottom"/>
          </w:tcPr>
          <w:p w14:paraId="2FF11DC6" w14:textId="77777777" w:rsidR="00B014F1" w:rsidRPr="00DA35D1" w:rsidRDefault="00B014F1" w:rsidP="009F6F5B">
            <w:pPr>
              <w:spacing w:after="0"/>
              <w:ind w:right="-1" w:firstLine="709"/>
              <w:rPr>
                <w:rFonts w:ascii="Times New Roman" w:hAnsi="Times New Roman" w:cs="Times New Roman"/>
                <w:color w:val="000000"/>
              </w:rPr>
            </w:pPr>
          </w:p>
        </w:tc>
        <w:tc>
          <w:tcPr>
            <w:tcW w:w="2646" w:type="dxa"/>
            <w:gridSpan w:val="3"/>
            <w:tcBorders>
              <w:top w:val="nil"/>
              <w:left w:val="nil"/>
              <w:bottom w:val="nil"/>
              <w:right w:val="nil"/>
            </w:tcBorders>
            <w:noWrap/>
            <w:vAlign w:val="bottom"/>
          </w:tcPr>
          <w:p w14:paraId="500FFC7C" w14:textId="77777777" w:rsidR="00054D26" w:rsidRPr="00DA35D1" w:rsidRDefault="00054D26" w:rsidP="009F6F5B">
            <w:pPr>
              <w:spacing w:after="0"/>
              <w:ind w:right="-1"/>
              <w:rPr>
                <w:rFonts w:ascii="Times New Roman" w:hAnsi="Times New Roman" w:cs="Times New Roman"/>
                <w:color w:val="000000"/>
              </w:rPr>
            </w:pPr>
          </w:p>
          <w:p w14:paraId="10560CCC" w14:textId="77777777" w:rsidR="00B014F1" w:rsidRPr="00DA35D1" w:rsidRDefault="00B014F1" w:rsidP="009F6F5B">
            <w:pPr>
              <w:spacing w:after="0"/>
              <w:ind w:right="-1"/>
              <w:rPr>
                <w:rFonts w:ascii="Times New Roman" w:hAnsi="Times New Roman" w:cs="Times New Roman"/>
                <w:color w:val="000000"/>
              </w:rPr>
            </w:pPr>
            <w:r w:rsidRPr="00DA35D1">
              <w:rPr>
                <w:rFonts w:ascii="Times New Roman" w:hAnsi="Times New Roman" w:cs="Times New Roman"/>
                <w:color w:val="000000"/>
              </w:rPr>
              <w:t xml:space="preserve">Приложение </w:t>
            </w:r>
            <w:r w:rsidR="00D47106" w:rsidRPr="00DA35D1">
              <w:rPr>
                <w:rFonts w:ascii="Times New Roman" w:hAnsi="Times New Roman" w:cs="Times New Roman"/>
                <w:color w:val="000000"/>
              </w:rPr>
              <w:t>№</w:t>
            </w:r>
            <w:r w:rsidRPr="00DA35D1">
              <w:rPr>
                <w:rFonts w:ascii="Times New Roman" w:hAnsi="Times New Roman" w:cs="Times New Roman"/>
                <w:color w:val="000000"/>
              </w:rPr>
              <w:t>1</w:t>
            </w:r>
          </w:p>
          <w:p w14:paraId="5035A93A" w14:textId="77777777" w:rsidR="00B014F1" w:rsidRPr="00DA35D1" w:rsidRDefault="00B014F1" w:rsidP="009F6F5B">
            <w:pPr>
              <w:spacing w:after="0"/>
              <w:ind w:right="-1"/>
              <w:rPr>
                <w:rFonts w:ascii="Times New Roman" w:hAnsi="Times New Roman" w:cs="Times New Roman"/>
                <w:color w:val="000000"/>
              </w:rPr>
            </w:pPr>
          </w:p>
        </w:tc>
      </w:tr>
      <w:tr w:rsidR="00B014F1" w:rsidRPr="00DA35D1" w14:paraId="445F5D54" w14:textId="77777777" w:rsidTr="00391B37">
        <w:trPr>
          <w:trHeight w:val="60"/>
        </w:trPr>
        <w:tc>
          <w:tcPr>
            <w:tcW w:w="236" w:type="dxa"/>
            <w:tcBorders>
              <w:top w:val="nil"/>
              <w:left w:val="nil"/>
              <w:bottom w:val="nil"/>
              <w:right w:val="nil"/>
            </w:tcBorders>
            <w:noWrap/>
            <w:vAlign w:val="bottom"/>
          </w:tcPr>
          <w:p w14:paraId="55345A7E" w14:textId="77777777"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noWrap/>
            <w:vAlign w:val="bottom"/>
          </w:tcPr>
          <w:p w14:paraId="54808836" w14:textId="77777777" w:rsidR="00B014F1" w:rsidRPr="00DA35D1" w:rsidRDefault="00B014F1" w:rsidP="009F6F5B">
            <w:pPr>
              <w:spacing w:after="0"/>
              <w:ind w:right="-1" w:firstLine="709"/>
              <w:rPr>
                <w:rFonts w:ascii="Times New Roman" w:hAnsi="Times New Roman" w:cs="Times New Roman"/>
                <w:color w:val="000000"/>
              </w:rPr>
            </w:pPr>
          </w:p>
        </w:tc>
        <w:tc>
          <w:tcPr>
            <w:tcW w:w="9424" w:type="dxa"/>
            <w:gridSpan w:val="7"/>
            <w:tcBorders>
              <w:top w:val="nil"/>
              <w:left w:val="nil"/>
              <w:bottom w:val="nil"/>
              <w:right w:val="nil"/>
            </w:tcBorders>
            <w:noWrap/>
            <w:vAlign w:val="bottom"/>
          </w:tcPr>
          <w:p w14:paraId="61F663CB" w14:textId="77777777" w:rsidR="00B014F1" w:rsidRPr="00DA35D1" w:rsidRDefault="00B014F1" w:rsidP="009F6F5B">
            <w:pPr>
              <w:spacing w:after="0"/>
              <w:ind w:right="-1" w:hanging="39"/>
              <w:jc w:val="center"/>
              <w:rPr>
                <w:rFonts w:ascii="Times New Roman" w:hAnsi="Times New Roman" w:cs="Times New Roman"/>
                <w:color w:val="000000"/>
              </w:rPr>
            </w:pPr>
            <w:r w:rsidRPr="00DA35D1">
              <w:rPr>
                <w:rFonts w:ascii="Times New Roman" w:hAnsi="Times New Roman" w:cs="Times New Roman"/>
                <w:b/>
                <w:bCs/>
                <w:color w:val="000000"/>
              </w:rPr>
              <w:t>ПОКАЗАТЕЛИ, ХАРАКТЕРИЗУЮЩИЕ УРОВЕНЬ</w:t>
            </w:r>
          </w:p>
        </w:tc>
      </w:tr>
      <w:tr w:rsidR="00B014F1" w:rsidRPr="00DA35D1" w14:paraId="01C4C36A" w14:textId="77777777" w:rsidTr="00391B37">
        <w:trPr>
          <w:trHeight w:val="60"/>
        </w:trPr>
        <w:tc>
          <w:tcPr>
            <w:tcW w:w="236" w:type="dxa"/>
            <w:tcBorders>
              <w:top w:val="nil"/>
              <w:left w:val="nil"/>
              <w:bottom w:val="nil"/>
              <w:right w:val="nil"/>
            </w:tcBorders>
            <w:noWrap/>
            <w:vAlign w:val="bottom"/>
          </w:tcPr>
          <w:p w14:paraId="198C3FA7" w14:textId="77777777"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noWrap/>
            <w:vAlign w:val="bottom"/>
          </w:tcPr>
          <w:p w14:paraId="34729EDE" w14:textId="77777777" w:rsidR="00B014F1" w:rsidRPr="00DA35D1" w:rsidRDefault="00B014F1" w:rsidP="009F6F5B">
            <w:pPr>
              <w:spacing w:after="0"/>
              <w:ind w:right="-1" w:firstLine="709"/>
              <w:rPr>
                <w:rFonts w:ascii="Times New Roman" w:hAnsi="Times New Roman" w:cs="Times New Roman"/>
                <w:color w:val="000000"/>
              </w:rPr>
            </w:pPr>
          </w:p>
        </w:tc>
        <w:tc>
          <w:tcPr>
            <w:tcW w:w="9424" w:type="dxa"/>
            <w:gridSpan w:val="7"/>
            <w:tcBorders>
              <w:top w:val="nil"/>
              <w:left w:val="nil"/>
              <w:bottom w:val="nil"/>
              <w:right w:val="nil"/>
            </w:tcBorders>
            <w:noWrap/>
            <w:vAlign w:val="bottom"/>
          </w:tcPr>
          <w:p w14:paraId="2C458324" w14:textId="77777777" w:rsidR="00B014F1" w:rsidRPr="00DA35D1" w:rsidRDefault="00F31695" w:rsidP="00EE7FB2">
            <w:pPr>
              <w:spacing w:after="0"/>
              <w:ind w:right="-1" w:hanging="39"/>
              <w:jc w:val="center"/>
              <w:rPr>
                <w:rFonts w:ascii="Times New Roman" w:hAnsi="Times New Roman" w:cs="Times New Roman"/>
                <w:color w:val="000000"/>
              </w:rPr>
            </w:pPr>
            <w:r w:rsidRPr="00DA35D1">
              <w:rPr>
                <w:rFonts w:ascii="Times New Roman" w:hAnsi="Times New Roman" w:cs="Times New Roman"/>
                <w:b/>
                <w:bCs/>
                <w:color w:val="000000"/>
              </w:rPr>
              <w:t>ОСУЩЕСТВЛЕНИЯ</w:t>
            </w:r>
            <w:r w:rsidR="00B014F1" w:rsidRPr="00DA35D1">
              <w:rPr>
                <w:rFonts w:ascii="Times New Roman" w:hAnsi="Times New Roman" w:cs="Times New Roman"/>
                <w:b/>
                <w:bCs/>
                <w:color w:val="000000"/>
              </w:rPr>
              <w:t xml:space="preserve"> МАТЕРИАЛЬНО-ТЕХНИЧЕСКОГО ОБЕСПЕЧЕНИЯ</w:t>
            </w:r>
          </w:p>
        </w:tc>
      </w:tr>
      <w:tr w:rsidR="00B014F1" w:rsidRPr="00DA35D1" w14:paraId="1D3E0C95" w14:textId="77777777" w:rsidTr="00391B37">
        <w:trPr>
          <w:trHeight w:val="60"/>
        </w:trPr>
        <w:tc>
          <w:tcPr>
            <w:tcW w:w="236" w:type="dxa"/>
            <w:tcBorders>
              <w:top w:val="nil"/>
              <w:left w:val="nil"/>
              <w:bottom w:val="nil"/>
              <w:right w:val="nil"/>
            </w:tcBorders>
            <w:noWrap/>
            <w:vAlign w:val="bottom"/>
          </w:tcPr>
          <w:p w14:paraId="748969FC" w14:textId="77777777"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noWrap/>
            <w:vAlign w:val="bottom"/>
          </w:tcPr>
          <w:p w14:paraId="56B3D665" w14:textId="77777777" w:rsidR="00B014F1" w:rsidRPr="00DA35D1" w:rsidRDefault="00B014F1" w:rsidP="009F6F5B">
            <w:pPr>
              <w:spacing w:after="0"/>
              <w:ind w:right="-1" w:firstLine="709"/>
              <w:rPr>
                <w:rFonts w:ascii="Times New Roman" w:hAnsi="Times New Roman" w:cs="Times New Roman"/>
                <w:color w:val="000000"/>
              </w:rPr>
            </w:pPr>
          </w:p>
        </w:tc>
        <w:tc>
          <w:tcPr>
            <w:tcW w:w="9424" w:type="dxa"/>
            <w:gridSpan w:val="7"/>
            <w:tcBorders>
              <w:top w:val="nil"/>
              <w:left w:val="nil"/>
              <w:bottom w:val="nil"/>
              <w:right w:val="nil"/>
            </w:tcBorders>
            <w:noWrap/>
            <w:vAlign w:val="bottom"/>
          </w:tcPr>
          <w:p w14:paraId="4C34B62F" w14:textId="77777777" w:rsidR="00B014F1" w:rsidRPr="00DA35D1" w:rsidRDefault="00B014F1" w:rsidP="00EE7FB2">
            <w:pPr>
              <w:spacing w:after="0"/>
              <w:ind w:right="-1" w:hanging="39"/>
              <w:jc w:val="center"/>
              <w:rPr>
                <w:rFonts w:ascii="Times New Roman" w:hAnsi="Times New Roman" w:cs="Times New Roman"/>
                <w:color w:val="000000"/>
              </w:rPr>
            </w:pPr>
            <w:r w:rsidRPr="00DA35D1">
              <w:rPr>
                <w:rFonts w:ascii="Times New Roman" w:hAnsi="Times New Roman" w:cs="Times New Roman"/>
                <w:b/>
                <w:bCs/>
                <w:color w:val="000000"/>
              </w:rPr>
              <w:t>ДЕЯТЕЛЬНОСТИ ОРГАНОВ МЕСТНОГО САМОУПРАВЛЕНИЯ</w:t>
            </w:r>
          </w:p>
        </w:tc>
      </w:tr>
      <w:tr w:rsidR="00B014F1" w:rsidRPr="00DA35D1" w14:paraId="70DEE56D" w14:textId="77777777" w:rsidTr="00391B37">
        <w:trPr>
          <w:trHeight w:val="105"/>
        </w:trPr>
        <w:tc>
          <w:tcPr>
            <w:tcW w:w="236" w:type="dxa"/>
            <w:tcBorders>
              <w:top w:val="nil"/>
              <w:left w:val="nil"/>
              <w:bottom w:val="nil"/>
              <w:right w:val="nil"/>
            </w:tcBorders>
            <w:noWrap/>
            <w:vAlign w:val="bottom"/>
          </w:tcPr>
          <w:p w14:paraId="70756BFE" w14:textId="77777777"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noWrap/>
            <w:vAlign w:val="bottom"/>
          </w:tcPr>
          <w:p w14:paraId="63BCF47E" w14:textId="77777777" w:rsidR="00B014F1" w:rsidRPr="00DA35D1" w:rsidRDefault="00B014F1" w:rsidP="009F6F5B">
            <w:pPr>
              <w:spacing w:after="0"/>
              <w:ind w:right="-1" w:firstLine="709"/>
              <w:rPr>
                <w:rFonts w:ascii="Times New Roman" w:hAnsi="Times New Roman" w:cs="Times New Roman"/>
                <w:color w:val="000000"/>
              </w:rPr>
            </w:pPr>
          </w:p>
        </w:tc>
        <w:tc>
          <w:tcPr>
            <w:tcW w:w="5314" w:type="dxa"/>
            <w:gridSpan w:val="2"/>
            <w:tcBorders>
              <w:top w:val="nil"/>
              <w:left w:val="nil"/>
              <w:bottom w:val="nil"/>
              <w:right w:val="nil"/>
            </w:tcBorders>
            <w:noWrap/>
            <w:vAlign w:val="bottom"/>
          </w:tcPr>
          <w:p w14:paraId="62FC847A" w14:textId="77777777" w:rsidR="00B014F1" w:rsidRPr="00DA35D1" w:rsidRDefault="00B014F1" w:rsidP="009F6F5B">
            <w:pPr>
              <w:spacing w:after="0"/>
              <w:ind w:right="-1" w:firstLine="709"/>
              <w:rPr>
                <w:rFonts w:ascii="Times New Roman" w:hAnsi="Times New Roman" w:cs="Times New Roman"/>
                <w:color w:val="000000"/>
              </w:rPr>
            </w:pPr>
          </w:p>
        </w:tc>
        <w:tc>
          <w:tcPr>
            <w:tcW w:w="1275" w:type="dxa"/>
            <w:tcBorders>
              <w:top w:val="nil"/>
              <w:left w:val="nil"/>
              <w:bottom w:val="nil"/>
              <w:right w:val="nil"/>
            </w:tcBorders>
            <w:noWrap/>
            <w:vAlign w:val="bottom"/>
          </w:tcPr>
          <w:p w14:paraId="0C731C15" w14:textId="77777777" w:rsidR="00B014F1" w:rsidRPr="00DA35D1" w:rsidRDefault="00B014F1" w:rsidP="009F6F5B">
            <w:pPr>
              <w:spacing w:after="0"/>
              <w:ind w:right="-1" w:firstLine="709"/>
              <w:rPr>
                <w:rFonts w:ascii="Times New Roman" w:hAnsi="Times New Roman" w:cs="Times New Roman"/>
                <w:color w:val="000000"/>
              </w:rPr>
            </w:pPr>
          </w:p>
        </w:tc>
        <w:tc>
          <w:tcPr>
            <w:tcW w:w="2835" w:type="dxa"/>
            <w:gridSpan w:val="4"/>
            <w:tcBorders>
              <w:top w:val="nil"/>
              <w:left w:val="nil"/>
              <w:bottom w:val="nil"/>
              <w:right w:val="nil"/>
            </w:tcBorders>
            <w:noWrap/>
            <w:vAlign w:val="bottom"/>
          </w:tcPr>
          <w:p w14:paraId="37090A5A" w14:textId="77777777" w:rsidR="00B014F1" w:rsidRPr="00DA35D1" w:rsidRDefault="00B014F1" w:rsidP="009F6F5B">
            <w:pPr>
              <w:spacing w:after="0"/>
              <w:ind w:right="-1" w:firstLine="709"/>
              <w:rPr>
                <w:rFonts w:ascii="Times New Roman" w:hAnsi="Times New Roman" w:cs="Times New Roman"/>
                <w:color w:val="000000"/>
              </w:rPr>
            </w:pPr>
          </w:p>
        </w:tc>
      </w:tr>
      <w:tr w:rsidR="00B014F1" w:rsidRPr="00DA35D1" w14:paraId="4125844B" w14:textId="77777777" w:rsidTr="00EE7FB2">
        <w:trPr>
          <w:trHeight w:hRule="exact" w:val="567"/>
        </w:trPr>
        <w:tc>
          <w:tcPr>
            <w:tcW w:w="236" w:type="dxa"/>
            <w:tcBorders>
              <w:top w:val="nil"/>
              <w:left w:val="nil"/>
              <w:bottom w:val="nil"/>
              <w:right w:val="nil"/>
            </w:tcBorders>
            <w:noWrap/>
            <w:vAlign w:val="bottom"/>
          </w:tcPr>
          <w:p w14:paraId="3214726C"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single" w:sz="4" w:space="0" w:color="auto"/>
              <w:left w:val="single" w:sz="4" w:space="0" w:color="auto"/>
              <w:bottom w:val="single" w:sz="4" w:space="0" w:color="auto"/>
              <w:right w:val="single" w:sz="4" w:space="0" w:color="auto"/>
            </w:tcBorders>
            <w:vAlign w:val="center"/>
          </w:tcPr>
          <w:p w14:paraId="55765B65" w14:textId="77777777" w:rsidR="00B014F1" w:rsidRPr="00DA35D1" w:rsidRDefault="00B014F1" w:rsidP="009F6F5B">
            <w:pPr>
              <w:spacing w:after="0"/>
              <w:ind w:right="-1" w:firstLine="709"/>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№п/п</w:t>
            </w:r>
          </w:p>
        </w:tc>
        <w:tc>
          <w:tcPr>
            <w:tcW w:w="5314" w:type="dxa"/>
            <w:gridSpan w:val="2"/>
            <w:tcBorders>
              <w:top w:val="single" w:sz="4" w:space="0" w:color="auto"/>
              <w:left w:val="nil"/>
              <w:bottom w:val="single" w:sz="4" w:space="0" w:color="auto"/>
              <w:right w:val="single" w:sz="4" w:space="0" w:color="auto"/>
            </w:tcBorders>
            <w:vAlign w:val="center"/>
          </w:tcPr>
          <w:p w14:paraId="389D1A71"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Наименование показателя</w:t>
            </w:r>
          </w:p>
        </w:tc>
        <w:tc>
          <w:tcPr>
            <w:tcW w:w="1275" w:type="dxa"/>
            <w:tcBorders>
              <w:top w:val="single" w:sz="4" w:space="0" w:color="auto"/>
              <w:left w:val="nil"/>
              <w:bottom w:val="single" w:sz="4" w:space="0" w:color="auto"/>
              <w:right w:val="single" w:sz="4" w:space="0" w:color="auto"/>
            </w:tcBorders>
            <w:vAlign w:val="center"/>
          </w:tcPr>
          <w:p w14:paraId="7E0C3857"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Единицы измерения</w:t>
            </w:r>
          </w:p>
        </w:tc>
        <w:tc>
          <w:tcPr>
            <w:tcW w:w="993" w:type="dxa"/>
            <w:gridSpan w:val="2"/>
            <w:tcBorders>
              <w:top w:val="single" w:sz="4" w:space="0" w:color="auto"/>
              <w:left w:val="nil"/>
              <w:bottom w:val="single" w:sz="4" w:space="0" w:color="auto"/>
              <w:right w:val="single" w:sz="4" w:space="0" w:color="auto"/>
            </w:tcBorders>
            <w:vAlign w:val="center"/>
          </w:tcPr>
          <w:p w14:paraId="35DA52E6" w14:textId="3DFF6030" w:rsidR="00B014F1" w:rsidRPr="00981C56" w:rsidRDefault="000527DA" w:rsidP="004906DE">
            <w:pPr>
              <w:spacing w:after="0"/>
              <w:ind w:right="-1"/>
              <w:jc w:val="center"/>
              <w:rPr>
                <w:rFonts w:ascii="Times New Roman" w:hAnsi="Times New Roman" w:cs="Times New Roman"/>
                <w:color w:val="000000"/>
                <w:sz w:val="20"/>
                <w:szCs w:val="20"/>
              </w:rPr>
            </w:pPr>
            <w:r>
              <w:rPr>
                <w:rFonts w:ascii="Times New Roman" w:hAnsi="Times New Roman" w:cs="Times New Roman"/>
                <w:color w:val="000000"/>
                <w:sz w:val="20"/>
                <w:szCs w:val="20"/>
              </w:rPr>
              <w:t>2026</w:t>
            </w:r>
            <w:r w:rsidR="00404C3C">
              <w:rPr>
                <w:rFonts w:ascii="Times New Roman" w:hAnsi="Times New Roman" w:cs="Times New Roman"/>
                <w:color w:val="000000"/>
                <w:sz w:val="20"/>
                <w:szCs w:val="20"/>
              </w:rPr>
              <w:t xml:space="preserve"> </w:t>
            </w:r>
            <w:r w:rsidR="00B014F1" w:rsidRPr="00981C56">
              <w:rPr>
                <w:rFonts w:ascii="Times New Roman" w:hAnsi="Times New Roman" w:cs="Times New Roman"/>
                <w:color w:val="000000"/>
                <w:sz w:val="20"/>
                <w:szCs w:val="20"/>
              </w:rPr>
              <w:t xml:space="preserve">г. </w:t>
            </w:r>
          </w:p>
        </w:tc>
        <w:tc>
          <w:tcPr>
            <w:tcW w:w="992" w:type="dxa"/>
            <w:tcBorders>
              <w:top w:val="single" w:sz="4" w:space="0" w:color="auto"/>
              <w:left w:val="nil"/>
              <w:bottom w:val="single" w:sz="4" w:space="0" w:color="auto"/>
              <w:right w:val="single" w:sz="4" w:space="0" w:color="auto"/>
            </w:tcBorders>
            <w:vAlign w:val="center"/>
          </w:tcPr>
          <w:p w14:paraId="13AB0D9C" w14:textId="5F4B28D4" w:rsidR="00B014F1" w:rsidRPr="00981C56" w:rsidRDefault="000527DA" w:rsidP="004906DE">
            <w:pPr>
              <w:spacing w:after="0"/>
              <w:ind w:left="-108" w:right="-108"/>
              <w:jc w:val="center"/>
              <w:rPr>
                <w:rFonts w:ascii="Times New Roman" w:hAnsi="Times New Roman" w:cs="Times New Roman"/>
                <w:color w:val="000000"/>
                <w:sz w:val="20"/>
                <w:szCs w:val="20"/>
              </w:rPr>
            </w:pPr>
            <w:r>
              <w:rPr>
                <w:rFonts w:ascii="Times New Roman" w:hAnsi="Times New Roman" w:cs="Times New Roman"/>
                <w:color w:val="000000"/>
                <w:sz w:val="20"/>
                <w:szCs w:val="20"/>
              </w:rPr>
              <w:t>2027</w:t>
            </w:r>
            <w:r w:rsidR="00404C3C">
              <w:rPr>
                <w:rFonts w:ascii="Times New Roman" w:hAnsi="Times New Roman" w:cs="Times New Roman"/>
                <w:color w:val="000000"/>
                <w:sz w:val="20"/>
                <w:szCs w:val="20"/>
              </w:rPr>
              <w:t xml:space="preserve"> </w:t>
            </w:r>
            <w:r w:rsidR="00B014F1" w:rsidRPr="00981C56">
              <w:rPr>
                <w:rFonts w:ascii="Times New Roman" w:hAnsi="Times New Roman" w:cs="Times New Roman"/>
                <w:color w:val="000000"/>
                <w:sz w:val="20"/>
                <w:szCs w:val="20"/>
              </w:rPr>
              <w:t xml:space="preserve">г. </w:t>
            </w:r>
          </w:p>
        </w:tc>
        <w:tc>
          <w:tcPr>
            <w:tcW w:w="850" w:type="dxa"/>
            <w:tcBorders>
              <w:top w:val="single" w:sz="4" w:space="0" w:color="auto"/>
              <w:left w:val="nil"/>
              <w:bottom w:val="single" w:sz="4" w:space="0" w:color="auto"/>
              <w:right w:val="single" w:sz="4" w:space="0" w:color="auto"/>
            </w:tcBorders>
            <w:vAlign w:val="center"/>
          </w:tcPr>
          <w:p w14:paraId="2435DB29" w14:textId="738004D1" w:rsidR="00B014F1" w:rsidRPr="00981C56" w:rsidRDefault="000527DA" w:rsidP="004906DE">
            <w:pPr>
              <w:spacing w:after="0"/>
              <w:ind w:right="-1"/>
              <w:jc w:val="center"/>
              <w:rPr>
                <w:rFonts w:ascii="Times New Roman" w:hAnsi="Times New Roman" w:cs="Times New Roman"/>
                <w:color w:val="000000"/>
                <w:sz w:val="20"/>
                <w:szCs w:val="20"/>
              </w:rPr>
            </w:pPr>
            <w:r>
              <w:rPr>
                <w:rFonts w:ascii="Times New Roman" w:hAnsi="Times New Roman" w:cs="Times New Roman"/>
                <w:color w:val="000000"/>
                <w:sz w:val="20"/>
                <w:szCs w:val="20"/>
              </w:rPr>
              <w:t>2028</w:t>
            </w:r>
            <w:r w:rsidR="00404C3C">
              <w:rPr>
                <w:rFonts w:ascii="Times New Roman" w:hAnsi="Times New Roman" w:cs="Times New Roman"/>
                <w:color w:val="000000"/>
                <w:sz w:val="20"/>
                <w:szCs w:val="20"/>
              </w:rPr>
              <w:t xml:space="preserve"> </w:t>
            </w:r>
            <w:r w:rsidR="00B014F1" w:rsidRPr="00981C56">
              <w:rPr>
                <w:rFonts w:ascii="Times New Roman" w:hAnsi="Times New Roman" w:cs="Times New Roman"/>
                <w:color w:val="000000"/>
                <w:sz w:val="20"/>
                <w:szCs w:val="20"/>
              </w:rPr>
              <w:t xml:space="preserve">г. </w:t>
            </w:r>
          </w:p>
        </w:tc>
      </w:tr>
      <w:tr w:rsidR="00B014F1" w:rsidRPr="00DA35D1" w14:paraId="262EBD56" w14:textId="77777777" w:rsidTr="00EE7FB2">
        <w:trPr>
          <w:trHeight w:hRule="exact" w:val="567"/>
        </w:trPr>
        <w:tc>
          <w:tcPr>
            <w:tcW w:w="236" w:type="dxa"/>
            <w:tcBorders>
              <w:top w:val="nil"/>
              <w:left w:val="nil"/>
              <w:bottom w:val="nil"/>
              <w:right w:val="nil"/>
            </w:tcBorders>
            <w:noWrap/>
            <w:vAlign w:val="bottom"/>
          </w:tcPr>
          <w:p w14:paraId="57510743"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noWrap/>
            <w:vAlign w:val="bottom"/>
          </w:tcPr>
          <w:p w14:paraId="5A908342" w14:textId="77777777" w:rsidR="00B014F1" w:rsidRPr="00DA35D1" w:rsidRDefault="00B014F1" w:rsidP="009F6F5B">
            <w:pPr>
              <w:spacing w:after="0"/>
              <w:ind w:right="-1" w:firstLine="709"/>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11</w:t>
            </w:r>
          </w:p>
        </w:tc>
        <w:tc>
          <w:tcPr>
            <w:tcW w:w="5314" w:type="dxa"/>
            <w:gridSpan w:val="2"/>
            <w:tcBorders>
              <w:top w:val="nil"/>
              <w:left w:val="nil"/>
              <w:bottom w:val="single" w:sz="4" w:space="0" w:color="auto"/>
              <w:right w:val="single" w:sz="4" w:space="0" w:color="auto"/>
            </w:tcBorders>
            <w:noWrap/>
            <w:vAlign w:val="bottom"/>
          </w:tcPr>
          <w:p w14:paraId="750866B8"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p>
        </w:tc>
        <w:tc>
          <w:tcPr>
            <w:tcW w:w="1275" w:type="dxa"/>
            <w:tcBorders>
              <w:top w:val="nil"/>
              <w:left w:val="nil"/>
              <w:bottom w:val="single" w:sz="4" w:space="0" w:color="auto"/>
              <w:right w:val="single" w:sz="4" w:space="0" w:color="auto"/>
            </w:tcBorders>
            <w:noWrap/>
            <w:vAlign w:val="bottom"/>
          </w:tcPr>
          <w:p w14:paraId="5E59A8B0"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3</w:t>
            </w:r>
          </w:p>
        </w:tc>
        <w:tc>
          <w:tcPr>
            <w:tcW w:w="993" w:type="dxa"/>
            <w:gridSpan w:val="2"/>
            <w:tcBorders>
              <w:top w:val="nil"/>
              <w:left w:val="nil"/>
              <w:bottom w:val="single" w:sz="4" w:space="0" w:color="auto"/>
              <w:right w:val="single" w:sz="4" w:space="0" w:color="auto"/>
            </w:tcBorders>
            <w:noWrap/>
            <w:vAlign w:val="bottom"/>
          </w:tcPr>
          <w:p w14:paraId="30A94DEB"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4</w:t>
            </w:r>
          </w:p>
        </w:tc>
        <w:tc>
          <w:tcPr>
            <w:tcW w:w="992" w:type="dxa"/>
            <w:tcBorders>
              <w:top w:val="nil"/>
              <w:left w:val="nil"/>
              <w:bottom w:val="single" w:sz="4" w:space="0" w:color="auto"/>
              <w:right w:val="single" w:sz="4" w:space="0" w:color="auto"/>
            </w:tcBorders>
            <w:vAlign w:val="bottom"/>
          </w:tcPr>
          <w:p w14:paraId="6A1EEC03"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5</w:t>
            </w:r>
          </w:p>
        </w:tc>
        <w:tc>
          <w:tcPr>
            <w:tcW w:w="850" w:type="dxa"/>
            <w:tcBorders>
              <w:top w:val="nil"/>
              <w:left w:val="nil"/>
              <w:bottom w:val="single" w:sz="4" w:space="0" w:color="auto"/>
              <w:right w:val="single" w:sz="4" w:space="0" w:color="auto"/>
            </w:tcBorders>
            <w:vAlign w:val="bottom"/>
          </w:tcPr>
          <w:p w14:paraId="3F511F68"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6</w:t>
            </w:r>
          </w:p>
        </w:tc>
      </w:tr>
      <w:tr w:rsidR="00B014F1" w:rsidRPr="00DA35D1" w14:paraId="1550BDB4" w14:textId="77777777" w:rsidTr="00EE7FB2">
        <w:trPr>
          <w:trHeight w:hRule="exact" w:val="567"/>
        </w:trPr>
        <w:tc>
          <w:tcPr>
            <w:tcW w:w="236" w:type="dxa"/>
            <w:tcBorders>
              <w:top w:val="nil"/>
              <w:left w:val="nil"/>
              <w:bottom w:val="nil"/>
              <w:right w:val="nil"/>
            </w:tcBorders>
            <w:noWrap/>
            <w:vAlign w:val="bottom"/>
          </w:tcPr>
          <w:p w14:paraId="6A225CF0"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9970" w:type="dxa"/>
            <w:gridSpan w:val="8"/>
            <w:tcBorders>
              <w:top w:val="nil"/>
              <w:left w:val="single" w:sz="4" w:space="0" w:color="auto"/>
              <w:bottom w:val="single" w:sz="4" w:space="0" w:color="auto"/>
              <w:right w:val="single" w:sz="4" w:space="0" w:color="auto"/>
            </w:tcBorders>
            <w:noWrap/>
            <w:vAlign w:val="bottom"/>
          </w:tcPr>
          <w:p w14:paraId="43545514" w14:textId="77777777" w:rsidR="00B014F1" w:rsidRPr="00DA35D1" w:rsidRDefault="00B014F1" w:rsidP="009F6F5B">
            <w:pPr>
              <w:spacing w:after="0"/>
              <w:ind w:right="-1" w:firstLine="709"/>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1. Объем оказания услуги осуществления материально-технического обеспечения деятельности органов местного самоуправления</w:t>
            </w:r>
          </w:p>
        </w:tc>
      </w:tr>
      <w:tr w:rsidR="00B014F1" w:rsidRPr="00DA35D1" w14:paraId="7CA4ADB2" w14:textId="77777777" w:rsidTr="00EE7FB2">
        <w:trPr>
          <w:trHeight w:hRule="exact" w:val="567"/>
        </w:trPr>
        <w:tc>
          <w:tcPr>
            <w:tcW w:w="236" w:type="dxa"/>
            <w:tcBorders>
              <w:top w:val="nil"/>
              <w:left w:val="nil"/>
              <w:bottom w:val="nil"/>
              <w:right w:val="nil"/>
            </w:tcBorders>
            <w:noWrap/>
            <w:vAlign w:val="bottom"/>
          </w:tcPr>
          <w:p w14:paraId="558A6946"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noWrap/>
          </w:tcPr>
          <w:p w14:paraId="39F575D3"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1</w:t>
            </w:r>
            <w:r w:rsidR="00D30344" w:rsidRPr="00DA35D1">
              <w:rPr>
                <w:rFonts w:ascii="Times New Roman" w:hAnsi="Times New Roman" w:cs="Times New Roman"/>
                <w:color w:val="000000"/>
                <w:sz w:val="20"/>
                <w:szCs w:val="20"/>
              </w:rPr>
              <w:t>1</w:t>
            </w:r>
            <w:r w:rsidRPr="00DA35D1">
              <w:rPr>
                <w:rFonts w:ascii="Times New Roman" w:hAnsi="Times New Roman" w:cs="Times New Roman"/>
                <w:color w:val="000000"/>
                <w:sz w:val="20"/>
                <w:szCs w:val="20"/>
              </w:rPr>
              <w:t>.1.</w:t>
            </w:r>
          </w:p>
        </w:tc>
        <w:tc>
          <w:tcPr>
            <w:tcW w:w="5314" w:type="dxa"/>
            <w:gridSpan w:val="2"/>
            <w:tcBorders>
              <w:top w:val="nil"/>
              <w:left w:val="nil"/>
              <w:bottom w:val="single" w:sz="4" w:space="0" w:color="auto"/>
              <w:right w:val="single" w:sz="4" w:space="0" w:color="auto"/>
            </w:tcBorders>
          </w:tcPr>
          <w:p w14:paraId="18B5FFDD"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Обеспечение эффективного функционирования зданий, помещений</w:t>
            </w:r>
          </w:p>
        </w:tc>
        <w:tc>
          <w:tcPr>
            <w:tcW w:w="1275" w:type="dxa"/>
            <w:tcBorders>
              <w:top w:val="nil"/>
              <w:left w:val="nil"/>
              <w:bottom w:val="single" w:sz="4" w:space="0" w:color="auto"/>
              <w:right w:val="single" w:sz="4" w:space="0" w:color="auto"/>
            </w:tcBorders>
            <w:noWrap/>
            <w:vAlign w:val="center"/>
          </w:tcPr>
          <w:p w14:paraId="19257D75"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м2</w:t>
            </w:r>
          </w:p>
        </w:tc>
        <w:tc>
          <w:tcPr>
            <w:tcW w:w="993" w:type="dxa"/>
            <w:gridSpan w:val="2"/>
            <w:tcBorders>
              <w:top w:val="nil"/>
              <w:left w:val="nil"/>
              <w:bottom w:val="single" w:sz="4" w:space="0" w:color="auto"/>
              <w:right w:val="single" w:sz="4" w:space="0" w:color="auto"/>
            </w:tcBorders>
            <w:noWrap/>
            <w:vAlign w:val="center"/>
          </w:tcPr>
          <w:p w14:paraId="4E4A9F82" w14:textId="77777777" w:rsidR="00B014F1" w:rsidRPr="00DA35D1" w:rsidRDefault="00EA75C5" w:rsidP="005678E0">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12</w:t>
            </w:r>
            <w:r w:rsidR="005678E0" w:rsidRPr="00DA35D1">
              <w:rPr>
                <w:rFonts w:ascii="Times New Roman" w:hAnsi="Times New Roman" w:cs="Times New Roman"/>
                <w:color w:val="000000"/>
                <w:sz w:val="20"/>
                <w:szCs w:val="20"/>
              </w:rPr>
              <w:t>0</w:t>
            </w:r>
          </w:p>
        </w:tc>
        <w:tc>
          <w:tcPr>
            <w:tcW w:w="992" w:type="dxa"/>
            <w:tcBorders>
              <w:top w:val="single" w:sz="4" w:space="0" w:color="auto"/>
              <w:left w:val="nil"/>
              <w:bottom w:val="single" w:sz="4" w:space="0" w:color="auto"/>
              <w:right w:val="single" w:sz="4" w:space="0" w:color="auto"/>
            </w:tcBorders>
            <w:vAlign w:val="center"/>
          </w:tcPr>
          <w:p w14:paraId="1FD62C4C" w14:textId="77777777" w:rsidR="00B014F1" w:rsidRPr="00DA35D1" w:rsidRDefault="00EA75C5" w:rsidP="005678E0">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12</w:t>
            </w:r>
            <w:r w:rsidR="005678E0" w:rsidRPr="00DA35D1">
              <w:rPr>
                <w:rFonts w:ascii="Times New Roman" w:hAnsi="Times New Roman" w:cs="Times New Roman"/>
                <w:color w:val="000000"/>
                <w:sz w:val="20"/>
                <w:szCs w:val="20"/>
              </w:rPr>
              <w:t>0</w:t>
            </w:r>
          </w:p>
        </w:tc>
        <w:tc>
          <w:tcPr>
            <w:tcW w:w="850" w:type="dxa"/>
            <w:tcBorders>
              <w:top w:val="nil"/>
              <w:left w:val="nil"/>
              <w:bottom w:val="single" w:sz="4" w:space="0" w:color="auto"/>
              <w:right w:val="single" w:sz="4" w:space="0" w:color="auto"/>
            </w:tcBorders>
            <w:vAlign w:val="center"/>
          </w:tcPr>
          <w:p w14:paraId="766E32ED" w14:textId="77777777" w:rsidR="00B014F1" w:rsidRPr="00DA35D1" w:rsidRDefault="00EA75C5" w:rsidP="005678E0">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12</w:t>
            </w:r>
            <w:r w:rsidR="005678E0" w:rsidRPr="00DA35D1">
              <w:rPr>
                <w:rFonts w:ascii="Times New Roman" w:hAnsi="Times New Roman" w:cs="Times New Roman"/>
                <w:color w:val="000000"/>
                <w:sz w:val="20"/>
                <w:szCs w:val="20"/>
              </w:rPr>
              <w:t>0</w:t>
            </w:r>
          </w:p>
        </w:tc>
      </w:tr>
      <w:tr w:rsidR="00B014F1" w:rsidRPr="00DA35D1" w14:paraId="33B2796B" w14:textId="77777777" w:rsidTr="00EE7FB2">
        <w:trPr>
          <w:trHeight w:hRule="exact" w:val="567"/>
        </w:trPr>
        <w:tc>
          <w:tcPr>
            <w:tcW w:w="236" w:type="dxa"/>
            <w:tcBorders>
              <w:top w:val="single" w:sz="4" w:space="0" w:color="auto"/>
              <w:left w:val="nil"/>
              <w:bottom w:val="nil"/>
              <w:right w:val="nil"/>
            </w:tcBorders>
            <w:noWrap/>
            <w:vAlign w:val="bottom"/>
          </w:tcPr>
          <w:p w14:paraId="54A892C1"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single" w:sz="4" w:space="0" w:color="auto"/>
              <w:left w:val="single" w:sz="4" w:space="0" w:color="auto"/>
              <w:bottom w:val="single" w:sz="4" w:space="0" w:color="auto"/>
              <w:right w:val="single" w:sz="4" w:space="0" w:color="auto"/>
            </w:tcBorders>
            <w:noWrap/>
          </w:tcPr>
          <w:p w14:paraId="6212D126"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1</w:t>
            </w:r>
            <w:r w:rsidR="00D30344" w:rsidRPr="00DA35D1">
              <w:rPr>
                <w:rFonts w:ascii="Times New Roman" w:hAnsi="Times New Roman" w:cs="Times New Roman"/>
                <w:color w:val="000000"/>
                <w:sz w:val="20"/>
                <w:szCs w:val="20"/>
              </w:rPr>
              <w:t>1</w:t>
            </w:r>
            <w:r w:rsidRPr="00DA35D1">
              <w:rPr>
                <w:rFonts w:ascii="Times New Roman" w:hAnsi="Times New Roman" w:cs="Times New Roman"/>
                <w:color w:val="000000"/>
                <w:sz w:val="20"/>
                <w:szCs w:val="20"/>
              </w:rPr>
              <w:t>.2.</w:t>
            </w:r>
          </w:p>
        </w:tc>
        <w:tc>
          <w:tcPr>
            <w:tcW w:w="5314" w:type="dxa"/>
            <w:gridSpan w:val="2"/>
            <w:tcBorders>
              <w:top w:val="single" w:sz="4" w:space="0" w:color="auto"/>
              <w:left w:val="nil"/>
              <w:bottom w:val="single" w:sz="4" w:space="0" w:color="auto"/>
              <w:right w:val="single" w:sz="4" w:space="0" w:color="auto"/>
            </w:tcBorders>
          </w:tcPr>
          <w:p w14:paraId="06EE933F"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Обеспечение транспортными услугами</w:t>
            </w:r>
          </w:p>
        </w:tc>
        <w:tc>
          <w:tcPr>
            <w:tcW w:w="1275" w:type="dxa"/>
            <w:tcBorders>
              <w:top w:val="single" w:sz="4" w:space="0" w:color="auto"/>
              <w:left w:val="nil"/>
              <w:bottom w:val="single" w:sz="4" w:space="0" w:color="auto"/>
              <w:right w:val="single" w:sz="4" w:space="0" w:color="auto"/>
            </w:tcBorders>
            <w:noWrap/>
            <w:vAlign w:val="center"/>
          </w:tcPr>
          <w:p w14:paraId="099395B5" w14:textId="77777777" w:rsidR="00B014F1" w:rsidRPr="00DA35D1" w:rsidRDefault="00D90E6A" w:rsidP="0076717A">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Ш</w:t>
            </w:r>
            <w:r w:rsidR="00B014F1" w:rsidRPr="00DA35D1">
              <w:rPr>
                <w:rFonts w:ascii="Times New Roman" w:hAnsi="Times New Roman" w:cs="Times New Roman"/>
                <w:color w:val="000000"/>
                <w:sz w:val="20"/>
                <w:szCs w:val="20"/>
              </w:rPr>
              <w:t>т</w:t>
            </w:r>
            <w:r w:rsidRPr="00DA35D1">
              <w:rPr>
                <w:rFonts w:ascii="Times New Roman" w:hAnsi="Times New Roman" w:cs="Times New Roman"/>
                <w:color w:val="000000"/>
                <w:sz w:val="20"/>
                <w:szCs w:val="20"/>
              </w:rPr>
              <w:t>.</w:t>
            </w:r>
          </w:p>
        </w:tc>
        <w:tc>
          <w:tcPr>
            <w:tcW w:w="993" w:type="dxa"/>
            <w:gridSpan w:val="2"/>
            <w:tcBorders>
              <w:top w:val="single" w:sz="4" w:space="0" w:color="auto"/>
              <w:left w:val="nil"/>
              <w:bottom w:val="single" w:sz="4" w:space="0" w:color="auto"/>
              <w:right w:val="single" w:sz="4" w:space="0" w:color="auto"/>
            </w:tcBorders>
            <w:noWrap/>
            <w:vAlign w:val="center"/>
          </w:tcPr>
          <w:p w14:paraId="7DE2EE9B" w14:textId="77777777" w:rsidR="00B014F1" w:rsidRPr="00DA35D1" w:rsidRDefault="005678E0" w:rsidP="0076717A">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3</w:t>
            </w:r>
          </w:p>
        </w:tc>
        <w:tc>
          <w:tcPr>
            <w:tcW w:w="992" w:type="dxa"/>
            <w:tcBorders>
              <w:top w:val="single" w:sz="4" w:space="0" w:color="auto"/>
              <w:left w:val="nil"/>
              <w:bottom w:val="single" w:sz="4" w:space="0" w:color="auto"/>
              <w:right w:val="single" w:sz="4" w:space="0" w:color="auto"/>
            </w:tcBorders>
            <w:vAlign w:val="center"/>
          </w:tcPr>
          <w:p w14:paraId="05E8B6CF" w14:textId="77777777" w:rsidR="00B014F1" w:rsidRPr="00DA35D1" w:rsidRDefault="005678E0" w:rsidP="0076717A">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3</w:t>
            </w:r>
          </w:p>
        </w:tc>
        <w:tc>
          <w:tcPr>
            <w:tcW w:w="850" w:type="dxa"/>
            <w:tcBorders>
              <w:top w:val="nil"/>
              <w:left w:val="nil"/>
              <w:bottom w:val="single" w:sz="4" w:space="0" w:color="auto"/>
              <w:right w:val="single" w:sz="4" w:space="0" w:color="auto"/>
            </w:tcBorders>
            <w:vAlign w:val="center"/>
          </w:tcPr>
          <w:p w14:paraId="4BB9D879" w14:textId="77777777" w:rsidR="00B014F1" w:rsidRPr="00DA35D1" w:rsidRDefault="005678E0" w:rsidP="0076717A">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3</w:t>
            </w:r>
          </w:p>
        </w:tc>
      </w:tr>
      <w:tr w:rsidR="00B014F1" w:rsidRPr="00DA35D1" w14:paraId="1C1D0AA3" w14:textId="77777777" w:rsidTr="00EE7FB2">
        <w:trPr>
          <w:trHeight w:hRule="exact" w:val="567"/>
        </w:trPr>
        <w:tc>
          <w:tcPr>
            <w:tcW w:w="236" w:type="dxa"/>
            <w:tcBorders>
              <w:top w:val="nil"/>
              <w:left w:val="nil"/>
              <w:bottom w:val="nil"/>
              <w:right w:val="nil"/>
            </w:tcBorders>
            <w:noWrap/>
            <w:vAlign w:val="bottom"/>
          </w:tcPr>
          <w:p w14:paraId="60E8C115"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noWrap/>
          </w:tcPr>
          <w:p w14:paraId="5C4419D8"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1</w:t>
            </w:r>
            <w:r w:rsidR="00D30344" w:rsidRPr="00DA35D1">
              <w:rPr>
                <w:rFonts w:ascii="Times New Roman" w:hAnsi="Times New Roman" w:cs="Times New Roman"/>
                <w:color w:val="000000"/>
                <w:sz w:val="20"/>
                <w:szCs w:val="20"/>
              </w:rPr>
              <w:t>1</w:t>
            </w:r>
            <w:r w:rsidRPr="00DA35D1">
              <w:rPr>
                <w:rFonts w:ascii="Times New Roman" w:hAnsi="Times New Roman" w:cs="Times New Roman"/>
                <w:color w:val="000000"/>
                <w:sz w:val="20"/>
                <w:szCs w:val="20"/>
              </w:rPr>
              <w:t>.3.</w:t>
            </w:r>
          </w:p>
        </w:tc>
        <w:tc>
          <w:tcPr>
            <w:tcW w:w="5314" w:type="dxa"/>
            <w:gridSpan w:val="2"/>
            <w:tcBorders>
              <w:top w:val="nil"/>
              <w:left w:val="nil"/>
              <w:bottom w:val="single" w:sz="4" w:space="0" w:color="auto"/>
              <w:right w:val="single" w:sz="4" w:space="0" w:color="auto"/>
            </w:tcBorders>
          </w:tcPr>
          <w:p w14:paraId="3BA05DCB"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Обеспечение канцелярскими товарами, сувенирной и подарочной продукцией</w:t>
            </w:r>
          </w:p>
        </w:tc>
        <w:tc>
          <w:tcPr>
            <w:tcW w:w="1275" w:type="dxa"/>
            <w:tcBorders>
              <w:top w:val="nil"/>
              <w:left w:val="nil"/>
              <w:bottom w:val="single" w:sz="4" w:space="0" w:color="auto"/>
              <w:right w:val="single" w:sz="4" w:space="0" w:color="auto"/>
            </w:tcBorders>
            <w:noWrap/>
            <w:vAlign w:val="center"/>
          </w:tcPr>
          <w:p w14:paraId="123B04EC"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чел.</w:t>
            </w:r>
          </w:p>
        </w:tc>
        <w:tc>
          <w:tcPr>
            <w:tcW w:w="993" w:type="dxa"/>
            <w:gridSpan w:val="2"/>
            <w:tcBorders>
              <w:top w:val="nil"/>
              <w:left w:val="nil"/>
              <w:bottom w:val="single" w:sz="4" w:space="0" w:color="auto"/>
              <w:right w:val="single" w:sz="4" w:space="0" w:color="auto"/>
            </w:tcBorders>
            <w:noWrap/>
            <w:vAlign w:val="center"/>
          </w:tcPr>
          <w:p w14:paraId="7D3892D8" w14:textId="77777777" w:rsidR="00B014F1" w:rsidRPr="00DA35D1" w:rsidRDefault="00054D26" w:rsidP="005678E0">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7</w:t>
            </w:r>
          </w:p>
        </w:tc>
        <w:tc>
          <w:tcPr>
            <w:tcW w:w="992" w:type="dxa"/>
            <w:tcBorders>
              <w:top w:val="nil"/>
              <w:left w:val="nil"/>
              <w:bottom w:val="single" w:sz="4" w:space="0" w:color="auto"/>
              <w:right w:val="single" w:sz="4" w:space="0" w:color="auto"/>
            </w:tcBorders>
            <w:vAlign w:val="center"/>
          </w:tcPr>
          <w:p w14:paraId="7E6662C0" w14:textId="77777777" w:rsidR="00B014F1" w:rsidRPr="00DA35D1" w:rsidRDefault="00054D26" w:rsidP="005678E0">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7</w:t>
            </w:r>
          </w:p>
        </w:tc>
        <w:tc>
          <w:tcPr>
            <w:tcW w:w="850" w:type="dxa"/>
            <w:tcBorders>
              <w:top w:val="nil"/>
              <w:left w:val="nil"/>
              <w:bottom w:val="single" w:sz="4" w:space="0" w:color="auto"/>
              <w:right w:val="single" w:sz="4" w:space="0" w:color="auto"/>
            </w:tcBorders>
            <w:vAlign w:val="center"/>
          </w:tcPr>
          <w:p w14:paraId="38E74A60" w14:textId="77777777" w:rsidR="00B014F1" w:rsidRPr="00DA35D1" w:rsidRDefault="00054D26" w:rsidP="005678E0">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7</w:t>
            </w:r>
          </w:p>
        </w:tc>
      </w:tr>
      <w:tr w:rsidR="00B014F1" w:rsidRPr="00DA35D1" w14:paraId="13AED6D6" w14:textId="77777777" w:rsidTr="00EE7FB2">
        <w:trPr>
          <w:trHeight w:hRule="exact" w:val="567"/>
        </w:trPr>
        <w:tc>
          <w:tcPr>
            <w:tcW w:w="236" w:type="dxa"/>
            <w:tcBorders>
              <w:top w:val="nil"/>
              <w:left w:val="nil"/>
              <w:bottom w:val="nil"/>
              <w:right w:val="nil"/>
            </w:tcBorders>
            <w:noWrap/>
            <w:vAlign w:val="bottom"/>
          </w:tcPr>
          <w:p w14:paraId="212DC6D0"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9970" w:type="dxa"/>
            <w:gridSpan w:val="8"/>
            <w:tcBorders>
              <w:top w:val="nil"/>
              <w:left w:val="single" w:sz="4" w:space="0" w:color="auto"/>
              <w:bottom w:val="single" w:sz="4" w:space="0" w:color="auto"/>
              <w:right w:val="single" w:sz="4" w:space="0" w:color="auto"/>
            </w:tcBorders>
            <w:noWrap/>
            <w:vAlign w:val="center"/>
          </w:tcPr>
          <w:p w14:paraId="7430EADB" w14:textId="77777777" w:rsidR="00B014F1" w:rsidRPr="00DA35D1" w:rsidRDefault="00B014F1" w:rsidP="009F6F5B">
            <w:pPr>
              <w:spacing w:after="0"/>
              <w:ind w:right="-1" w:firstLine="709"/>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2. Показатели качества оказания услуги осуществления материально-технического обеспечения деятельности органов местного самоуправления</w:t>
            </w:r>
          </w:p>
        </w:tc>
      </w:tr>
      <w:tr w:rsidR="00B014F1" w:rsidRPr="00DA35D1" w14:paraId="32C74435" w14:textId="77777777" w:rsidTr="00EE7FB2">
        <w:trPr>
          <w:trHeight w:hRule="exact" w:val="567"/>
        </w:trPr>
        <w:tc>
          <w:tcPr>
            <w:tcW w:w="236" w:type="dxa"/>
            <w:tcBorders>
              <w:top w:val="nil"/>
              <w:left w:val="nil"/>
              <w:bottom w:val="nil"/>
              <w:right w:val="nil"/>
            </w:tcBorders>
            <w:noWrap/>
            <w:vAlign w:val="bottom"/>
          </w:tcPr>
          <w:p w14:paraId="35748C36"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noWrap/>
            <w:vAlign w:val="center"/>
          </w:tcPr>
          <w:p w14:paraId="5333BD7F"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r w:rsidR="00D30344" w:rsidRPr="00DA35D1">
              <w:rPr>
                <w:rFonts w:ascii="Times New Roman" w:hAnsi="Times New Roman" w:cs="Times New Roman"/>
                <w:color w:val="000000"/>
                <w:sz w:val="20"/>
                <w:szCs w:val="20"/>
              </w:rPr>
              <w:t>2</w:t>
            </w:r>
            <w:r w:rsidRPr="00DA35D1">
              <w:rPr>
                <w:rFonts w:ascii="Times New Roman" w:hAnsi="Times New Roman" w:cs="Times New Roman"/>
                <w:color w:val="000000"/>
                <w:sz w:val="20"/>
                <w:szCs w:val="20"/>
              </w:rPr>
              <w:t>.1.</w:t>
            </w:r>
          </w:p>
        </w:tc>
        <w:tc>
          <w:tcPr>
            <w:tcW w:w="5314" w:type="dxa"/>
            <w:gridSpan w:val="2"/>
            <w:tcBorders>
              <w:top w:val="nil"/>
              <w:left w:val="nil"/>
              <w:bottom w:val="single" w:sz="4" w:space="0" w:color="auto"/>
              <w:right w:val="single" w:sz="4" w:space="0" w:color="auto"/>
            </w:tcBorders>
          </w:tcPr>
          <w:p w14:paraId="02F98EBA"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Количество не</w:t>
            </w:r>
            <w:r w:rsidRPr="00DA35D1">
              <w:rPr>
                <w:rFonts w:ascii="Times New Roman" w:hAnsi="Times New Roman" w:cs="Times New Roman"/>
                <w:sz w:val="20"/>
                <w:szCs w:val="20"/>
              </w:rPr>
              <w:t>исполненных заявок и обращений граждан</w:t>
            </w:r>
          </w:p>
        </w:tc>
        <w:tc>
          <w:tcPr>
            <w:tcW w:w="1275" w:type="dxa"/>
            <w:tcBorders>
              <w:top w:val="nil"/>
              <w:left w:val="nil"/>
              <w:bottom w:val="single" w:sz="4" w:space="0" w:color="auto"/>
              <w:right w:val="single" w:sz="4" w:space="0" w:color="auto"/>
            </w:tcBorders>
            <w:noWrap/>
            <w:vAlign w:val="center"/>
          </w:tcPr>
          <w:p w14:paraId="3AE52407"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noWrap/>
            <w:vAlign w:val="center"/>
          </w:tcPr>
          <w:p w14:paraId="03A3EBB4"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vAlign w:val="center"/>
          </w:tcPr>
          <w:p w14:paraId="429603A0"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vAlign w:val="center"/>
          </w:tcPr>
          <w:p w14:paraId="1015E38D"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r>
      <w:tr w:rsidR="00B014F1" w:rsidRPr="00DA35D1" w14:paraId="7F31A436" w14:textId="77777777" w:rsidTr="00EE7FB2">
        <w:trPr>
          <w:trHeight w:hRule="exact" w:val="567"/>
        </w:trPr>
        <w:tc>
          <w:tcPr>
            <w:tcW w:w="236" w:type="dxa"/>
            <w:tcBorders>
              <w:top w:val="nil"/>
              <w:left w:val="nil"/>
              <w:bottom w:val="nil"/>
              <w:right w:val="nil"/>
            </w:tcBorders>
            <w:noWrap/>
            <w:vAlign w:val="bottom"/>
          </w:tcPr>
          <w:p w14:paraId="219070A2"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noWrap/>
            <w:vAlign w:val="center"/>
          </w:tcPr>
          <w:p w14:paraId="3D3DC65A"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r w:rsidR="00D30344" w:rsidRPr="00DA35D1">
              <w:rPr>
                <w:rFonts w:ascii="Times New Roman" w:hAnsi="Times New Roman" w:cs="Times New Roman"/>
                <w:color w:val="000000"/>
                <w:sz w:val="20"/>
                <w:szCs w:val="20"/>
              </w:rPr>
              <w:t>2</w:t>
            </w:r>
            <w:r w:rsidRPr="00DA35D1">
              <w:rPr>
                <w:rFonts w:ascii="Times New Roman" w:hAnsi="Times New Roman" w:cs="Times New Roman"/>
                <w:color w:val="000000"/>
                <w:sz w:val="20"/>
                <w:szCs w:val="20"/>
              </w:rPr>
              <w:t>.2.</w:t>
            </w:r>
          </w:p>
        </w:tc>
        <w:tc>
          <w:tcPr>
            <w:tcW w:w="5314" w:type="dxa"/>
            <w:gridSpan w:val="2"/>
            <w:tcBorders>
              <w:top w:val="nil"/>
              <w:left w:val="nil"/>
              <w:bottom w:val="single" w:sz="4" w:space="0" w:color="auto"/>
              <w:right w:val="single" w:sz="4" w:space="0" w:color="auto"/>
            </w:tcBorders>
          </w:tcPr>
          <w:p w14:paraId="05EF39D3"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Количество жалоб на несвоевременное предоставление услуг</w:t>
            </w:r>
          </w:p>
        </w:tc>
        <w:tc>
          <w:tcPr>
            <w:tcW w:w="1275" w:type="dxa"/>
            <w:tcBorders>
              <w:top w:val="nil"/>
              <w:left w:val="nil"/>
              <w:bottom w:val="single" w:sz="4" w:space="0" w:color="auto"/>
              <w:right w:val="single" w:sz="4" w:space="0" w:color="auto"/>
            </w:tcBorders>
            <w:noWrap/>
            <w:vAlign w:val="center"/>
          </w:tcPr>
          <w:p w14:paraId="4589FFEF"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noWrap/>
            <w:vAlign w:val="center"/>
          </w:tcPr>
          <w:p w14:paraId="5A2C5B13"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vAlign w:val="center"/>
          </w:tcPr>
          <w:p w14:paraId="72AECD47"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vAlign w:val="center"/>
          </w:tcPr>
          <w:p w14:paraId="370613C8"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r>
      <w:tr w:rsidR="00B014F1" w:rsidRPr="00DA35D1" w14:paraId="3B56D5C2" w14:textId="77777777" w:rsidTr="00EE7FB2">
        <w:trPr>
          <w:trHeight w:hRule="exact" w:val="567"/>
        </w:trPr>
        <w:tc>
          <w:tcPr>
            <w:tcW w:w="236" w:type="dxa"/>
            <w:tcBorders>
              <w:top w:val="nil"/>
              <w:left w:val="nil"/>
              <w:bottom w:val="nil"/>
              <w:right w:val="nil"/>
            </w:tcBorders>
            <w:noWrap/>
            <w:vAlign w:val="bottom"/>
          </w:tcPr>
          <w:p w14:paraId="2E75B38A"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noWrap/>
            <w:vAlign w:val="center"/>
          </w:tcPr>
          <w:p w14:paraId="74757BCA"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r w:rsidR="00D30344" w:rsidRPr="00DA35D1">
              <w:rPr>
                <w:rFonts w:ascii="Times New Roman" w:hAnsi="Times New Roman" w:cs="Times New Roman"/>
                <w:color w:val="000000"/>
                <w:sz w:val="20"/>
                <w:szCs w:val="20"/>
              </w:rPr>
              <w:t>2</w:t>
            </w:r>
            <w:r w:rsidRPr="00DA35D1">
              <w:rPr>
                <w:rFonts w:ascii="Times New Roman" w:hAnsi="Times New Roman" w:cs="Times New Roman"/>
                <w:color w:val="000000"/>
                <w:sz w:val="20"/>
                <w:szCs w:val="20"/>
              </w:rPr>
              <w:t>.3.</w:t>
            </w:r>
          </w:p>
        </w:tc>
        <w:tc>
          <w:tcPr>
            <w:tcW w:w="5314" w:type="dxa"/>
            <w:gridSpan w:val="2"/>
            <w:tcBorders>
              <w:top w:val="nil"/>
              <w:left w:val="nil"/>
              <w:bottom w:val="single" w:sz="4" w:space="0" w:color="auto"/>
              <w:right w:val="single" w:sz="4" w:space="0" w:color="auto"/>
            </w:tcBorders>
          </w:tcPr>
          <w:p w14:paraId="5A1AD93C"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Количество аварийных ситуаций</w:t>
            </w:r>
          </w:p>
        </w:tc>
        <w:tc>
          <w:tcPr>
            <w:tcW w:w="1275" w:type="dxa"/>
            <w:tcBorders>
              <w:top w:val="nil"/>
              <w:left w:val="nil"/>
              <w:bottom w:val="single" w:sz="4" w:space="0" w:color="auto"/>
              <w:right w:val="single" w:sz="4" w:space="0" w:color="auto"/>
            </w:tcBorders>
            <w:noWrap/>
            <w:vAlign w:val="center"/>
          </w:tcPr>
          <w:p w14:paraId="530CBF84"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noWrap/>
            <w:vAlign w:val="center"/>
          </w:tcPr>
          <w:p w14:paraId="2B1C1A4C"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vAlign w:val="center"/>
          </w:tcPr>
          <w:p w14:paraId="7029AC4C"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vAlign w:val="center"/>
          </w:tcPr>
          <w:p w14:paraId="09C3E5E2"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r>
      <w:tr w:rsidR="00B014F1" w:rsidRPr="00DA35D1" w14:paraId="6221CFBF" w14:textId="77777777" w:rsidTr="00EE7FB2">
        <w:trPr>
          <w:trHeight w:hRule="exact" w:val="567"/>
        </w:trPr>
        <w:tc>
          <w:tcPr>
            <w:tcW w:w="236" w:type="dxa"/>
            <w:tcBorders>
              <w:top w:val="nil"/>
              <w:left w:val="nil"/>
              <w:bottom w:val="nil"/>
              <w:right w:val="nil"/>
            </w:tcBorders>
            <w:noWrap/>
            <w:vAlign w:val="bottom"/>
          </w:tcPr>
          <w:p w14:paraId="0D535855"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noWrap/>
            <w:vAlign w:val="center"/>
          </w:tcPr>
          <w:p w14:paraId="51707B16"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r w:rsidR="00D30344" w:rsidRPr="00DA35D1">
              <w:rPr>
                <w:rFonts w:ascii="Times New Roman" w:hAnsi="Times New Roman" w:cs="Times New Roman"/>
                <w:color w:val="000000"/>
                <w:sz w:val="20"/>
                <w:szCs w:val="20"/>
              </w:rPr>
              <w:t>2</w:t>
            </w:r>
            <w:r w:rsidRPr="00DA35D1">
              <w:rPr>
                <w:rFonts w:ascii="Times New Roman" w:hAnsi="Times New Roman" w:cs="Times New Roman"/>
                <w:color w:val="000000"/>
                <w:sz w:val="20"/>
                <w:szCs w:val="20"/>
              </w:rPr>
              <w:t>.4.</w:t>
            </w:r>
          </w:p>
        </w:tc>
        <w:tc>
          <w:tcPr>
            <w:tcW w:w="5314" w:type="dxa"/>
            <w:gridSpan w:val="2"/>
            <w:tcBorders>
              <w:top w:val="nil"/>
              <w:left w:val="nil"/>
              <w:bottom w:val="single" w:sz="4" w:space="0" w:color="auto"/>
              <w:right w:val="single" w:sz="4" w:space="0" w:color="auto"/>
            </w:tcBorders>
          </w:tcPr>
          <w:p w14:paraId="632EDC66"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Количество дорожно-транспортных происшествий</w:t>
            </w:r>
          </w:p>
        </w:tc>
        <w:tc>
          <w:tcPr>
            <w:tcW w:w="1275" w:type="dxa"/>
            <w:tcBorders>
              <w:top w:val="nil"/>
              <w:left w:val="nil"/>
              <w:bottom w:val="single" w:sz="4" w:space="0" w:color="auto"/>
              <w:right w:val="single" w:sz="4" w:space="0" w:color="auto"/>
            </w:tcBorders>
            <w:noWrap/>
            <w:vAlign w:val="center"/>
          </w:tcPr>
          <w:p w14:paraId="17CA13FE"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noWrap/>
            <w:vAlign w:val="center"/>
          </w:tcPr>
          <w:p w14:paraId="3E6DB012"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vAlign w:val="center"/>
          </w:tcPr>
          <w:p w14:paraId="1108703E"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vAlign w:val="center"/>
          </w:tcPr>
          <w:p w14:paraId="0BC6BBDD"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r>
    </w:tbl>
    <w:p w14:paraId="462BB0A5" w14:textId="77777777" w:rsidR="00F31695" w:rsidRPr="00DA35D1" w:rsidRDefault="00F31695" w:rsidP="009F6F5B">
      <w:pPr>
        <w:spacing w:after="0"/>
        <w:ind w:left="6237"/>
        <w:jc w:val="right"/>
        <w:rPr>
          <w:rFonts w:ascii="Times New Roman" w:hAnsi="Times New Roman" w:cs="Times New Roman"/>
        </w:rPr>
      </w:pPr>
    </w:p>
    <w:p w14:paraId="1524971D" w14:textId="77777777" w:rsidR="00F31695" w:rsidRPr="00DA35D1" w:rsidRDefault="00F31695" w:rsidP="009F6F5B">
      <w:pPr>
        <w:spacing w:after="0"/>
        <w:ind w:left="6237"/>
        <w:jc w:val="right"/>
        <w:rPr>
          <w:rFonts w:ascii="Times New Roman" w:hAnsi="Times New Roman" w:cs="Times New Roman"/>
        </w:rPr>
      </w:pPr>
    </w:p>
    <w:p w14:paraId="37C5FFF6" w14:textId="77777777" w:rsidR="00F31695" w:rsidRPr="00DA35D1" w:rsidRDefault="00F31695" w:rsidP="009F6F5B">
      <w:pPr>
        <w:spacing w:after="0"/>
        <w:ind w:left="6237"/>
        <w:jc w:val="right"/>
        <w:rPr>
          <w:rFonts w:ascii="Times New Roman" w:hAnsi="Times New Roman" w:cs="Times New Roman"/>
        </w:rPr>
      </w:pPr>
    </w:p>
    <w:p w14:paraId="41F964B2" w14:textId="77777777" w:rsidR="00F31695" w:rsidRPr="00DA35D1" w:rsidRDefault="00F31695" w:rsidP="009F6F5B">
      <w:pPr>
        <w:spacing w:after="0"/>
        <w:ind w:left="6237"/>
        <w:jc w:val="right"/>
        <w:rPr>
          <w:rFonts w:ascii="Times New Roman" w:hAnsi="Times New Roman" w:cs="Times New Roman"/>
        </w:rPr>
      </w:pPr>
    </w:p>
    <w:p w14:paraId="1798E2D3" w14:textId="77777777" w:rsidR="00F31695" w:rsidRPr="00DA35D1" w:rsidRDefault="00F31695" w:rsidP="009F6F5B">
      <w:pPr>
        <w:spacing w:after="0"/>
        <w:ind w:left="6237"/>
        <w:jc w:val="right"/>
        <w:rPr>
          <w:rFonts w:ascii="Times New Roman" w:hAnsi="Times New Roman" w:cs="Times New Roman"/>
        </w:rPr>
      </w:pPr>
    </w:p>
    <w:p w14:paraId="5F426A2E" w14:textId="77777777" w:rsidR="00F31695" w:rsidRPr="00DA35D1" w:rsidRDefault="00F31695" w:rsidP="009F6F5B">
      <w:pPr>
        <w:spacing w:after="0"/>
        <w:ind w:left="6237"/>
        <w:jc w:val="right"/>
        <w:rPr>
          <w:rFonts w:ascii="Times New Roman" w:hAnsi="Times New Roman" w:cs="Times New Roman"/>
        </w:rPr>
      </w:pPr>
    </w:p>
    <w:p w14:paraId="11F04307" w14:textId="77777777" w:rsidR="00F31695" w:rsidRPr="00DA35D1" w:rsidRDefault="00F31695" w:rsidP="009F6F5B">
      <w:pPr>
        <w:spacing w:after="0"/>
        <w:ind w:left="6237"/>
        <w:jc w:val="right"/>
        <w:rPr>
          <w:rFonts w:ascii="Times New Roman" w:hAnsi="Times New Roman" w:cs="Times New Roman"/>
        </w:rPr>
      </w:pPr>
    </w:p>
    <w:p w14:paraId="49480EA0" w14:textId="77777777" w:rsidR="00F31695" w:rsidRPr="00DA35D1" w:rsidRDefault="00F31695" w:rsidP="009F6F5B">
      <w:pPr>
        <w:spacing w:after="0"/>
        <w:ind w:left="6237"/>
        <w:jc w:val="right"/>
        <w:rPr>
          <w:rFonts w:ascii="Times New Roman" w:hAnsi="Times New Roman" w:cs="Times New Roman"/>
        </w:rPr>
      </w:pPr>
    </w:p>
    <w:p w14:paraId="6C65FAF8" w14:textId="77777777" w:rsidR="00F31695" w:rsidRPr="00DA35D1" w:rsidRDefault="00F31695" w:rsidP="009F6F5B">
      <w:pPr>
        <w:spacing w:after="0"/>
        <w:ind w:left="6237"/>
        <w:jc w:val="right"/>
        <w:rPr>
          <w:rFonts w:ascii="Times New Roman" w:hAnsi="Times New Roman" w:cs="Times New Roman"/>
        </w:rPr>
      </w:pPr>
    </w:p>
    <w:p w14:paraId="1F59FD0C" w14:textId="77777777" w:rsidR="00F31695" w:rsidRDefault="00F31695" w:rsidP="009F6F5B">
      <w:pPr>
        <w:spacing w:after="0"/>
        <w:ind w:left="6237"/>
        <w:jc w:val="right"/>
        <w:rPr>
          <w:rFonts w:ascii="Times New Roman" w:hAnsi="Times New Roman" w:cs="Times New Roman"/>
        </w:rPr>
      </w:pPr>
    </w:p>
    <w:p w14:paraId="5A4D8010" w14:textId="77777777" w:rsidR="007D7839" w:rsidRPr="00DA35D1" w:rsidRDefault="007D7839" w:rsidP="009F6F5B">
      <w:pPr>
        <w:spacing w:after="0"/>
        <w:ind w:left="6237"/>
        <w:jc w:val="right"/>
        <w:rPr>
          <w:rFonts w:ascii="Times New Roman" w:hAnsi="Times New Roman" w:cs="Times New Roman"/>
        </w:rPr>
      </w:pPr>
    </w:p>
    <w:p w14:paraId="6A36C352" w14:textId="77777777" w:rsidR="00F31695" w:rsidRPr="00DA35D1" w:rsidRDefault="00F31695" w:rsidP="009F6F5B">
      <w:pPr>
        <w:spacing w:after="0"/>
        <w:ind w:left="6237"/>
        <w:jc w:val="right"/>
        <w:rPr>
          <w:rFonts w:ascii="Times New Roman" w:hAnsi="Times New Roman" w:cs="Times New Roman"/>
        </w:rPr>
      </w:pPr>
    </w:p>
    <w:p w14:paraId="51F01501" w14:textId="77777777" w:rsidR="00F31695" w:rsidRPr="00DA35D1" w:rsidRDefault="00F31695" w:rsidP="009F6F5B">
      <w:pPr>
        <w:spacing w:after="0"/>
        <w:ind w:left="6237"/>
        <w:jc w:val="right"/>
        <w:rPr>
          <w:rFonts w:ascii="Times New Roman" w:hAnsi="Times New Roman" w:cs="Times New Roman"/>
        </w:rPr>
      </w:pPr>
    </w:p>
    <w:p w14:paraId="026296A4" w14:textId="77777777" w:rsidR="00F31695" w:rsidRPr="00DA35D1" w:rsidRDefault="00F31695" w:rsidP="009F6F5B">
      <w:pPr>
        <w:spacing w:after="0"/>
        <w:ind w:left="6237"/>
        <w:jc w:val="right"/>
        <w:rPr>
          <w:rFonts w:ascii="Times New Roman" w:hAnsi="Times New Roman" w:cs="Times New Roman"/>
        </w:rPr>
      </w:pPr>
    </w:p>
    <w:p w14:paraId="1B39CBCD" w14:textId="77777777" w:rsidR="00F31695" w:rsidRPr="00DA35D1" w:rsidRDefault="00F31695" w:rsidP="009F6F5B">
      <w:pPr>
        <w:spacing w:after="0"/>
        <w:ind w:left="6237"/>
        <w:jc w:val="right"/>
        <w:rPr>
          <w:rFonts w:ascii="Times New Roman" w:hAnsi="Times New Roman" w:cs="Times New Roman"/>
        </w:rPr>
      </w:pPr>
    </w:p>
    <w:p w14:paraId="134C3020" w14:textId="77777777" w:rsidR="00F31695" w:rsidRPr="00DA35D1" w:rsidRDefault="00F31695" w:rsidP="009F6F5B">
      <w:pPr>
        <w:spacing w:after="0"/>
        <w:ind w:left="6237"/>
        <w:jc w:val="right"/>
        <w:rPr>
          <w:rFonts w:ascii="Times New Roman" w:hAnsi="Times New Roman" w:cs="Times New Roman"/>
        </w:rPr>
      </w:pPr>
    </w:p>
    <w:p w14:paraId="6CDEEC07" w14:textId="77777777" w:rsidR="00F31695" w:rsidRPr="00DA35D1" w:rsidRDefault="00F31695" w:rsidP="009F6F5B">
      <w:pPr>
        <w:spacing w:after="0"/>
        <w:ind w:left="6237"/>
        <w:jc w:val="right"/>
        <w:rPr>
          <w:rFonts w:ascii="Times New Roman" w:hAnsi="Times New Roman" w:cs="Times New Roman"/>
        </w:rPr>
      </w:pPr>
    </w:p>
    <w:p w14:paraId="3F11AF6B" w14:textId="77777777" w:rsidR="00F31695" w:rsidRDefault="00F31695" w:rsidP="009F6F5B">
      <w:pPr>
        <w:spacing w:after="0"/>
        <w:ind w:left="6237"/>
        <w:jc w:val="right"/>
        <w:rPr>
          <w:rFonts w:ascii="Times New Roman" w:hAnsi="Times New Roman" w:cs="Times New Roman"/>
        </w:rPr>
      </w:pPr>
    </w:p>
    <w:p w14:paraId="248384D9" w14:textId="77777777" w:rsidR="00683D1F" w:rsidRDefault="00683D1F" w:rsidP="009F6F5B">
      <w:pPr>
        <w:spacing w:after="0"/>
        <w:ind w:left="6237"/>
        <w:jc w:val="right"/>
        <w:rPr>
          <w:rFonts w:ascii="Times New Roman" w:hAnsi="Times New Roman" w:cs="Times New Roman"/>
        </w:rPr>
      </w:pPr>
    </w:p>
    <w:p w14:paraId="648C3EAA" w14:textId="77777777" w:rsidR="00683D1F" w:rsidRDefault="00683D1F" w:rsidP="009F6F5B">
      <w:pPr>
        <w:spacing w:after="0"/>
        <w:ind w:left="6237"/>
        <w:jc w:val="right"/>
        <w:rPr>
          <w:rFonts w:ascii="Times New Roman" w:hAnsi="Times New Roman" w:cs="Times New Roman"/>
        </w:rPr>
      </w:pPr>
    </w:p>
    <w:p w14:paraId="734CE4AF" w14:textId="77777777" w:rsidR="00683D1F" w:rsidRDefault="00683D1F" w:rsidP="009F6F5B">
      <w:pPr>
        <w:spacing w:after="0"/>
        <w:ind w:left="6237"/>
        <w:jc w:val="right"/>
        <w:rPr>
          <w:rFonts w:ascii="Times New Roman" w:hAnsi="Times New Roman" w:cs="Times New Roman"/>
        </w:rPr>
      </w:pPr>
    </w:p>
    <w:p w14:paraId="67EE011D" w14:textId="77777777" w:rsidR="00683D1F" w:rsidRDefault="00683D1F" w:rsidP="009F6F5B">
      <w:pPr>
        <w:spacing w:after="0"/>
        <w:ind w:left="6237"/>
        <w:jc w:val="right"/>
        <w:rPr>
          <w:rFonts w:ascii="Times New Roman" w:hAnsi="Times New Roman" w:cs="Times New Roman"/>
        </w:rPr>
      </w:pPr>
    </w:p>
    <w:p w14:paraId="30AD92F9" w14:textId="77777777" w:rsidR="00683D1F" w:rsidRDefault="00683D1F" w:rsidP="009F6F5B">
      <w:pPr>
        <w:spacing w:after="0"/>
        <w:ind w:left="6237"/>
        <w:jc w:val="right"/>
        <w:rPr>
          <w:rFonts w:ascii="Times New Roman" w:hAnsi="Times New Roman" w:cs="Times New Roman"/>
        </w:rPr>
      </w:pPr>
    </w:p>
    <w:p w14:paraId="0DEC2158" w14:textId="77777777" w:rsidR="000F5C9D" w:rsidRPr="00DA35D1" w:rsidRDefault="000F5C9D" w:rsidP="009F6F5B">
      <w:pPr>
        <w:spacing w:after="0"/>
        <w:ind w:left="6237"/>
        <w:jc w:val="right"/>
        <w:rPr>
          <w:rFonts w:ascii="Times New Roman" w:hAnsi="Times New Roman" w:cs="Times New Roman"/>
        </w:rPr>
      </w:pPr>
    </w:p>
    <w:p w14:paraId="36C7DA00" w14:textId="77777777" w:rsidR="0028047B" w:rsidRPr="00DA35D1" w:rsidRDefault="00683D1F" w:rsidP="009F6F5B">
      <w:pPr>
        <w:spacing w:after="0"/>
        <w:ind w:left="6237"/>
        <w:jc w:val="right"/>
        <w:rPr>
          <w:rFonts w:ascii="Times New Roman" w:hAnsi="Times New Roman" w:cs="Times New Roman"/>
        </w:rPr>
      </w:pPr>
      <w:r>
        <w:rPr>
          <w:rFonts w:ascii="Times New Roman" w:hAnsi="Times New Roman" w:cs="Times New Roman"/>
        </w:rPr>
        <w:t>П</w:t>
      </w:r>
      <w:r w:rsidR="0028047B" w:rsidRPr="00DA35D1">
        <w:rPr>
          <w:rFonts w:ascii="Times New Roman" w:hAnsi="Times New Roman" w:cs="Times New Roman"/>
        </w:rPr>
        <w:t>риложение №</w:t>
      </w:r>
      <w:r w:rsidR="000F5C9D">
        <w:rPr>
          <w:rFonts w:ascii="Times New Roman" w:hAnsi="Times New Roman" w:cs="Times New Roman"/>
        </w:rPr>
        <w:t>2</w:t>
      </w:r>
    </w:p>
    <w:p w14:paraId="2C031236" w14:textId="77777777" w:rsidR="0028047B" w:rsidRPr="00DA35D1" w:rsidRDefault="00F31695" w:rsidP="009F6F5B">
      <w:pPr>
        <w:pStyle w:val="a4"/>
        <w:spacing w:before="0" w:beforeAutospacing="0" w:after="0" w:afterAutospacing="0" w:line="276" w:lineRule="auto"/>
        <w:jc w:val="right"/>
        <w:textAlignment w:val="baseline"/>
        <w:rPr>
          <w:color w:val="000000"/>
          <w:sz w:val="22"/>
          <w:szCs w:val="22"/>
        </w:rPr>
      </w:pPr>
      <w:r w:rsidRPr="00DA35D1">
        <w:rPr>
          <w:color w:val="000000"/>
          <w:sz w:val="22"/>
          <w:szCs w:val="22"/>
        </w:rPr>
        <w:t>к муниципальной</w:t>
      </w:r>
      <w:r w:rsidR="0028047B" w:rsidRPr="00DA35D1">
        <w:rPr>
          <w:color w:val="000000"/>
          <w:sz w:val="22"/>
          <w:szCs w:val="22"/>
        </w:rPr>
        <w:t xml:space="preserve"> программе</w:t>
      </w:r>
    </w:p>
    <w:p w14:paraId="0CDE5DCA" w14:textId="77777777" w:rsidR="00A86BBA" w:rsidRPr="00DA35D1" w:rsidRDefault="00A86BBA" w:rsidP="009F6F5B">
      <w:pPr>
        <w:pStyle w:val="a4"/>
        <w:spacing w:before="0" w:beforeAutospacing="0" w:after="0" w:afterAutospacing="0" w:line="276" w:lineRule="auto"/>
        <w:jc w:val="right"/>
        <w:textAlignment w:val="baseline"/>
        <w:rPr>
          <w:bCs/>
          <w:sz w:val="22"/>
          <w:szCs w:val="22"/>
          <w:bdr w:val="none" w:sz="0" w:space="0" w:color="auto" w:frame="1"/>
        </w:rPr>
      </w:pPr>
      <w:r w:rsidRPr="00DA35D1">
        <w:rPr>
          <w:bCs/>
          <w:sz w:val="22"/>
          <w:szCs w:val="22"/>
          <w:bdr w:val="none" w:sz="0" w:space="0" w:color="auto" w:frame="1"/>
        </w:rPr>
        <w:t>«Социально – экономическое развитие</w:t>
      </w:r>
    </w:p>
    <w:p w14:paraId="49C0BC63" w14:textId="77777777" w:rsidR="00A86BBA" w:rsidRPr="00DA35D1" w:rsidRDefault="00F31695" w:rsidP="009F6F5B">
      <w:pPr>
        <w:pStyle w:val="a4"/>
        <w:spacing w:before="0" w:beforeAutospacing="0" w:after="0" w:afterAutospacing="0" w:line="276" w:lineRule="auto"/>
        <w:jc w:val="right"/>
        <w:textAlignment w:val="baseline"/>
        <w:rPr>
          <w:sz w:val="22"/>
          <w:szCs w:val="22"/>
        </w:rPr>
      </w:pPr>
      <w:r w:rsidRPr="00DA35D1">
        <w:rPr>
          <w:sz w:val="22"/>
          <w:szCs w:val="22"/>
        </w:rPr>
        <w:t>сельского поселения Узюково</w:t>
      </w:r>
      <w:r w:rsidR="00A86BBA" w:rsidRPr="00DA35D1">
        <w:rPr>
          <w:sz w:val="22"/>
          <w:szCs w:val="22"/>
        </w:rPr>
        <w:t xml:space="preserve"> муниципального района </w:t>
      </w:r>
    </w:p>
    <w:p w14:paraId="0208100A" w14:textId="77777777" w:rsidR="00A86BBA" w:rsidRPr="00DA35D1" w:rsidRDefault="00A86BBA" w:rsidP="009F6F5B">
      <w:pPr>
        <w:pStyle w:val="a4"/>
        <w:spacing w:before="0" w:beforeAutospacing="0" w:after="0" w:afterAutospacing="0" w:line="276" w:lineRule="auto"/>
        <w:jc w:val="right"/>
        <w:textAlignment w:val="baseline"/>
        <w:rPr>
          <w:bCs/>
          <w:sz w:val="22"/>
          <w:szCs w:val="22"/>
          <w:bdr w:val="none" w:sz="0" w:space="0" w:color="auto" w:frame="1"/>
        </w:rPr>
      </w:pPr>
      <w:r w:rsidRPr="00DA35D1">
        <w:rPr>
          <w:sz w:val="22"/>
          <w:szCs w:val="22"/>
        </w:rPr>
        <w:t>Ставропольский Самарской области</w:t>
      </w:r>
    </w:p>
    <w:p w14:paraId="0A5BFC98" w14:textId="41D9DAAC" w:rsidR="00A86BBA" w:rsidRPr="00DA35D1" w:rsidRDefault="00A86BBA" w:rsidP="009F6F5B">
      <w:pPr>
        <w:pStyle w:val="a4"/>
        <w:spacing w:before="0" w:beforeAutospacing="0" w:after="0" w:afterAutospacing="0" w:line="276" w:lineRule="auto"/>
        <w:jc w:val="right"/>
        <w:textAlignment w:val="baseline"/>
        <w:rPr>
          <w:bCs/>
          <w:sz w:val="22"/>
          <w:szCs w:val="22"/>
          <w:bdr w:val="none" w:sz="0" w:space="0" w:color="auto" w:frame="1"/>
        </w:rPr>
      </w:pPr>
      <w:r w:rsidRPr="00DA35D1">
        <w:rPr>
          <w:bCs/>
          <w:sz w:val="22"/>
          <w:szCs w:val="22"/>
          <w:bdr w:val="none" w:sz="0" w:space="0" w:color="auto" w:frame="1"/>
        </w:rPr>
        <w:t xml:space="preserve">на </w:t>
      </w:r>
      <w:r w:rsidR="000527DA">
        <w:rPr>
          <w:bCs/>
          <w:bdr w:val="none" w:sz="0" w:space="0" w:color="auto" w:frame="1"/>
        </w:rPr>
        <w:t>2026</w:t>
      </w:r>
      <w:r w:rsidR="001D6B48">
        <w:rPr>
          <w:bCs/>
          <w:bdr w:val="none" w:sz="0" w:space="0" w:color="auto" w:frame="1"/>
        </w:rPr>
        <w:t>-</w:t>
      </w:r>
      <w:r w:rsidR="000527DA">
        <w:rPr>
          <w:bCs/>
          <w:bdr w:val="none" w:sz="0" w:space="0" w:color="auto" w:frame="1"/>
        </w:rPr>
        <w:t>2028</w:t>
      </w:r>
      <w:r w:rsidR="004906DE">
        <w:rPr>
          <w:bCs/>
          <w:bdr w:val="none" w:sz="0" w:space="0" w:color="auto" w:frame="1"/>
        </w:rPr>
        <w:t xml:space="preserve"> </w:t>
      </w:r>
      <w:r w:rsidRPr="00DA35D1">
        <w:rPr>
          <w:bCs/>
          <w:sz w:val="22"/>
          <w:szCs w:val="22"/>
          <w:bdr w:val="none" w:sz="0" w:space="0" w:color="auto" w:frame="1"/>
        </w:rPr>
        <w:t>годы»</w:t>
      </w:r>
    </w:p>
    <w:p w14:paraId="05F6061A" w14:textId="77777777" w:rsidR="0028047B" w:rsidRDefault="0028047B" w:rsidP="009F6F5B">
      <w:pPr>
        <w:autoSpaceDE w:val="0"/>
        <w:spacing w:after="0"/>
        <w:jc w:val="center"/>
        <w:rPr>
          <w:rFonts w:ascii="Times New Roman" w:hAnsi="Times New Roman" w:cs="Times New Roman"/>
          <w:b/>
        </w:rPr>
      </w:pPr>
    </w:p>
    <w:p w14:paraId="4A54C45D" w14:textId="77777777" w:rsidR="00884E33" w:rsidRPr="00DA35D1" w:rsidRDefault="00884E33" w:rsidP="009F6F5B">
      <w:pPr>
        <w:autoSpaceDE w:val="0"/>
        <w:spacing w:after="0"/>
        <w:jc w:val="center"/>
        <w:rPr>
          <w:rFonts w:ascii="Times New Roman" w:hAnsi="Times New Roman" w:cs="Times New Roman"/>
          <w:b/>
        </w:rPr>
      </w:pPr>
    </w:p>
    <w:p w14:paraId="30FE05D2" w14:textId="77777777" w:rsidR="0028047B" w:rsidRPr="00DA35D1" w:rsidRDefault="0028047B" w:rsidP="009F6F5B">
      <w:pPr>
        <w:autoSpaceDE w:val="0"/>
        <w:spacing w:after="0"/>
        <w:jc w:val="center"/>
        <w:rPr>
          <w:rFonts w:ascii="Times New Roman" w:hAnsi="Times New Roman" w:cs="Times New Roman"/>
          <w:b/>
        </w:rPr>
      </w:pPr>
    </w:p>
    <w:p w14:paraId="1C321AAA" w14:textId="77777777" w:rsidR="009F6F5B" w:rsidRPr="00DA35D1" w:rsidRDefault="009F6F5B" w:rsidP="009F6F5B">
      <w:pPr>
        <w:autoSpaceDE w:val="0"/>
        <w:spacing w:after="0"/>
        <w:jc w:val="center"/>
        <w:rPr>
          <w:rFonts w:ascii="Times New Roman" w:hAnsi="Times New Roman" w:cs="Times New Roman"/>
          <w:b/>
        </w:rPr>
      </w:pPr>
    </w:p>
    <w:p w14:paraId="4935A946" w14:textId="77777777" w:rsidR="009F6F5B" w:rsidRPr="00DA35D1" w:rsidRDefault="009F6F5B" w:rsidP="009F6F5B">
      <w:pPr>
        <w:autoSpaceDE w:val="0"/>
        <w:spacing w:after="0"/>
        <w:jc w:val="center"/>
        <w:rPr>
          <w:rFonts w:ascii="Times New Roman" w:hAnsi="Times New Roman" w:cs="Times New Roman"/>
          <w:b/>
        </w:rPr>
      </w:pPr>
    </w:p>
    <w:p w14:paraId="2AABC124" w14:textId="77777777" w:rsidR="009F6F5B" w:rsidRPr="00DA35D1" w:rsidRDefault="009F6F5B" w:rsidP="009F6F5B">
      <w:pPr>
        <w:autoSpaceDE w:val="0"/>
        <w:spacing w:after="0"/>
        <w:jc w:val="center"/>
        <w:rPr>
          <w:rFonts w:ascii="Times New Roman" w:hAnsi="Times New Roman" w:cs="Times New Roman"/>
          <w:b/>
        </w:rPr>
      </w:pPr>
    </w:p>
    <w:p w14:paraId="1A1D4C56" w14:textId="77777777" w:rsidR="009F6F5B" w:rsidRPr="00DA35D1" w:rsidRDefault="009F6F5B" w:rsidP="009F6F5B">
      <w:pPr>
        <w:autoSpaceDE w:val="0"/>
        <w:spacing w:after="0"/>
        <w:jc w:val="center"/>
        <w:rPr>
          <w:rFonts w:ascii="Times New Roman" w:hAnsi="Times New Roman" w:cs="Times New Roman"/>
          <w:b/>
        </w:rPr>
      </w:pPr>
    </w:p>
    <w:p w14:paraId="710632F1" w14:textId="77777777" w:rsidR="009F6F5B" w:rsidRPr="00DA35D1" w:rsidRDefault="009F6F5B" w:rsidP="009F6F5B">
      <w:pPr>
        <w:autoSpaceDE w:val="0"/>
        <w:spacing w:after="0"/>
        <w:jc w:val="center"/>
        <w:rPr>
          <w:rFonts w:ascii="Times New Roman" w:hAnsi="Times New Roman" w:cs="Times New Roman"/>
          <w:b/>
        </w:rPr>
      </w:pPr>
    </w:p>
    <w:p w14:paraId="15DD2E21" w14:textId="77777777" w:rsidR="009F6F5B" w:rsidRPr="00DA35D1" w:rsidRDefault="009F6F5B" w:rsidP="009F6F5B">
      <w:pPr>
        <w:autoSpaceDE w:val="0"/>
        <w:spacing w:after="0"/>
        <w:jc w:val="center"/>
        <w:rPr>
          <w:rFonts w:ascii="Times New Roman" w:hAnsi="Times New Roman" w:cs="Times New Roman"/>
          <w:b/>
        </w:rPr>
      </w:pPr>
    </w:p>
    <w:p w14:paraId="613F7516" w14:textId="77777777" w:rsidR="009F6F5B" w:rsidRPr="00DA35D1" w:rsidRDefault="009F6F5B" w:rsidP="009F6F5B">
      <w:pPr>
        <w:autoSpaceDE w:val="0"/>
        <w:spacing w:after="0"/>
        <w:jc w:val="center"/>
        <w:rPr>
          <w:rFonts w:ascii="Times New Roman" w:hAnsi="Times New Roman" w:cs="Times New Roman"/>
          <w:b/>
        </w:rPr>
      </w:pPr>
    </w:p>
    <w:p w14:paraId="5A7BC9AC" w14:textId="77777777" w:rsidR="009F6F5B" w:rsidRPr="00DA35D1" w:rsidRDefault="009F6F5B" w:rsidP="009F6F5B">
      <w:pPr>
        <w:autoSpaceDE w:val="0"/>
        <w:spacing w:after="0"/>
        <w:jc w:val="center"/>
        <w:rPr>
          <w:rFonts w:ascii="Times New Roman" w:hAnsi="Times New Roman" w:cs="Times New Roman"/>
          <w:b/>
        </w:rPr>
      </w:pPr>
    </w:p>
    <w:p w14:paraId="59F4AEEA" w14:textId="77777777" w:rsidR="009F6F5B" w:rsidRPr="00DA35D1" w:rsidRDefault="009F6F5B" w:rsidP="009F6F5B">
      <w:pPr>
        <w:autoSpaceDE w:val="0"/>
        <w:spacing w:after="0"/>
        <w:jc w:val="center"/>
        <w:rPr>
          <w:rFonts w:ascii="Times New Roman" w:hAnsi="Times New Roman" w:cs="Times New Roman"/>
          <w:b/>
        </w:rPr>
      </w:pPr>
    </w:p>
    <w:p w14:paraId="1AE72246" w14:textId="77777777" w:rsidR="0028047B" w:rsidRPr="00DA35D1" w:rsidRDefault="0028047B" w:rsidP="009F6F5B">
      <w:pPr>
        <w:autoSpaceDE w:val="0"/>
        <w:spacing w:after="0"/>
        <w:jc w:val="center"/>
        <w:rPr>
          <w:rFonts w:ascii="Times New Roman" w:hAnsi="Times New Roman" w:cs="Times New Roman"/>
          <w:b/>
        </w:rPr>
      </w:pPr>
    </w:p>
    <w:p w14:paraId="301A940C" w14:textId="77777777" w:rsidR="0028047B" w:rsidRPr="00DA35D1" w:rsidRDefault="0028047B" w:rsidP="0072463B">
      <w:pPr>
        <w:pStyle w:val="a5"/>
        <w:numPr>
          <w:ilvl w:val="0"/>
          <w:numId w:val="35"/>
        </w:numPr>
        <w:jc w:val="center"/>
        <w:rPr>
          <w:rFonts w:ascii="Times New Roman" w:hAnsi="Times New Roman"/>
        </w:rPr>
      </w:pPr>
      <w:r w:rsidRPr="00DA35D1">
        <w:rPr>
          <w:rFonts w:ascii="Times New Roman" w:hAnsi="Times New Roman"/>
        </w:rPr>
        <w:t>ПОДПРОГРАММА</w:t>
      </w:r>
    </w:p>
    <w:p w14:paraId="06AE682E" w14:textId="64B44241" w:rsidR="0028047B" w:rsidRPr="00DA35D1" w:rsidRDefault="0028047B" w:rsidP="009F6F5B">
      <w:pPr>
        <w:tabs>
          <w:tab w:val="left" w:pos="1134"/>
        </w:tabs>
        <w:autoSpaceDE w:val="0"/>
        <w:spacing w:after="0"/>
        <w:ind w:firstLine="709"/>
        <w:jc w:val="center"/>
        <w:rPr>
          <w:rFonts w:ascii="Times New Roman" w:eastAsia="Times New Roman" w:hAnsi="Times New Roman" w:cs="Times New Roman"/>
          <w:bCs/>
        </w:rPr>
      </w:pPr>
      <w:r w:rsidRPr="00DA35D1">
        <w:rPr>
          <w:rFonts w:ascii="Times New Roman" w:eastAsia="Times New Roman" w:hAnsi="Times New Roman" w:cs="Times New Roman"/>
          <w:bCs/>
        </w:rPr>
        <w:t xml:space="preserve"> «Предупреждение, ликвидация чрезвычайных ситуаций и обеспечение пожарной безопасности на территории</w:t>
      </w:r>
      <w:r w:rsidR="00F31695" w:rsidRPr="00DA35D1">
        <w:rPr>
          <w:rFonts w:ascii="Times New Roman" w:eastAsia="Times New Roman" w:hAnsi="Times New Roman" w:cs="Times New Roman"/>
          <w:bCs/>
        </w:rPr>
        <w:t xml:space="preserve"> сельского поселения Узюково</w:t>
      </w:r>
      <w:r w:rsidRPr="00DA35D1">
        <w:rPr>
          <w:rFonts w:ascii="Times New Roman" w:eastAsia="Times New Roman" w:hAnsi="Times New Roman" w:cs="Times New Roman"/>
          <w:bCs/>
        </w:rPr>
        <w:t xml:space="preserve"> муниципального района Ставропольский  Самарской области на </w:t>
      </w:r>
      <w:r w:rsidR="000527DA">
        <w:rPr>
          <w:rFonts w:ascii="Times New Roman" w:eastAsia="Times New Roman" w:hAnsi="Times New Roman" w:cs="Times New Roman"/>
          <w:bCs/>
        </w:rPr>
        <w:t>2026</w:t>
      </w:r>
      <w:r w:rsidR="004906DE">
        <w:rPr>
          <w:rFonts w:ascii="Times New Roman" w:eastAsia="Times New Roman" w:hAnsi="Times New Roman" w:cs="Times New Roman"/>
          <w:bCs/>
        </w:rPr>
        <w:t xml:space="preserve"> </w:t>
      </w:r>
      <w:r w:rsidR="003527E2" w:rsidRPr="00DA35D1">
        <w:rPr>
          <w:rFonts w:ascii="Times New Roman" w:eastAsia="Times New Roman" w:hAnsi="Times New Roman" w:cs="Times New Roman"/>
          <w:bCs/>
        </w:rPr>
        <w:t xml:space="preserve">– </w:t>
      </w:r>
      <w:r w:rsidR="000527DA">
        <w:rPr>
          <w:rFonts w:ascii="Times New Roman" w:eastAsia="Times New Roman" w:hAnsi="Times New Roman" w:cs="Times New Roman"/>
          <w:bCs/>
        </w:rPr>
        <w:t>2028</w:t>
      </w:r>
      <w:r w:rsidR="00404C3C">
        <w:rPr>
          <w:rFonts w:ascii="Times New Roman" w:eastAsia="Times New Roman" w:hAnsi="Times New Roman" w:cs="Times New Roman"/>
          <w:bCs/>
        </w:rPr>
        <w:t xml:space="preserve"> </w:t>
      </w:r>
      <w:r w:rsidRPr="00DA35D1">
        <w:rPr>
          <w:rFonts w:ascii="Times New Roman" w:eastAsia="Times New Roman" w:hAnsi="Times New Roman" w:cs="Times New Roman"/>
          <w:bCs/>
        </w:rPr>
        <w:t>гг.».</w:t>
      </w:r>
    </w:p>
    <w:p w14:paraId="6BDF5BB0" w14:textId="77777777" w:rsidR="0028047B" w:rsidRPr="00DA35D1" w:rsidRDefault="0028047B" w:rsidP="009F6F5B">
      <w:pPr>
        <w:tabs>
          <w:tab w:val="left" w:pos="1134"/>
        </w:tabs>
        <w:autoSpaceDE w:val="0"/>
        <w:spacing w:after="0"/>
        <w:ind w:firstLine="709"/>
        <w:jc w:val="center"/>
        <w:rPr>
          <w:rFonts w:ascii="Times New Roman" w:eastAsia="Times New Roman" w:hAnsi="Times New Roman" w:cs="Times New Roman"/>
          <w:bCs/>
        </w:rPr>
      </w:pPr>
    </w:p>
    <w:p w14:paraId="72CD6ADE" w14:textId="77777777" w:rsidR="0028047B" w:rsidRPr="00DA35D1" w:rsidRDefault="0028047B" w:rsidP="009F6F5B">
      <w:pPr>
        <w:tabs>
          <w:tab w:val="left" w:pos="1134"/>
        </w:tabs>
        <w:autoSpaceDE w:val="0"/>
        <w:spacing w:after="0"/>
        <w:ind w:firstLine="709"/>
        <w:jc w:val="center"/>
        <w:rPr>
          <w:rFonts w:ascii="Times New Roman" w:eastAsia="Calibri" w:hAnsi="Times New Roman" w:cs="Times New Roman"/>
        </w:rPr>
      </w:pPr>
      <w:r w:rsidRPr="00DA35D1">
        <w:rPr>
          <w:rFonts w:ascii="Times New Roman" w:eastAsia="Times New Roman" w:hAnsi="Times New Roman" w:cs="Times New Roman"/>
          <w:bCs/>
        </w:rPr>
        <w:t>(Далее – Подпрограмма)</w:t>
      </w:r>
    </w:p>
    <w:p w14:paraId="4D89B145" w14:textId="77777777" w:rsidR="0028047B" w:rsidRPr="00DA35D1" w:rsidRDefault="0028047B" w:rsidP="009F6F5B">
      <w:pPr>
        <w:autoSpaceDE w:val="0"/>
        <w:spacing w:after="0"/>
        <w:jc w:val="center"/>
        <w:rPr>
          <w:rFonts w:ascii="Times New Roman" w:hAnsi="Times New Roman" w:cs="Times New Roman"/>
          <w:b/>
        </w:rPr>
      </w:pPr>
    </w:p>
    <w:p w14:paraId="36629030" w14:textId="77777777" w:rsidR="0028047B" w:rsidRPr="00DA35D1" w:rsidRDefault="0028047B" w:rsidP="009F6F5B">
      <w:pPr>
        <w:autoSpaceDE w:val="0"/>
        <w:spacing w:after="0"/>
        <w:jc w:val="center"/>
        <w:rPr>
          <w:rFonts w:ascii="Times New Roman" w:hAnsi="Times New Roman" w:cs="Times New Roman"/>
          <w:b/>
        </w:rPr>
      </w:pPr>
    </w:p>
    <w:p w14:paraId="7E425F65" w14:textId="77777777" w:rsidR="0028047B" w:rsidRPr="00DA35D1" w:rsidRDefault="0028047B" w:rsidP="009F6F5B">
      <w:pPr>
        <w:autoSpaceDE w:val="0"/>
        <w:spacing w:after="0"/>
        <w:jc w:val="center"/>
        <w:rPr>
          <w:rFonts w:ascii="Times New Roman" w:hAnsi="Times New Roman" w:cs="Times New Roman"/>
          <w:b/>
        </w:rPr>
      </w:pPr>
    </w:p>
    <w:p w14:paraId="53529D5A" w14:textId="77777777" w:rsidR="0028047B" w:rsidRPr="00DA35D1" w:rsidRDefault="0028047B" w:rsidP="009F6F5B">
      <w:pPr>
        <w:autoSpaceDE w:val="0"/>
        <w:spacing w:after="0"/>
        <w:jc w:val="center"/>
        <w:rPr>
          <w:rFonts w:ascii="Times New Roman" w:hAnsi="Times New Roman" w:cs="Times New Roman"/>
          <w:b/>
        </w:rPr>
      </w:pPr>
    </w:p>
    <w:p w14:paraId="236B62AF" w14:textId="77777777" w:rsidR="0028047B" w:rsidRPr="00DA35D1" w:rsidRDefault="0028047B" w:rsidP="009F6F5B">
      <w:pPr>
        <w:autoSpaceDE w:val="0"/>
        <w:spacing w:after="0"/>
        <w:jc w:val="center"/>
        <w:rPr>
          <w:rFonts w:ascii="Times New Roman" w:hAnsi="Times New Roman" w:cs="Times New Roman"/>
          <w:b/>
        </w:rPr>
      </w:pPr>
    </w:p>
    <w:p w14:paraId="69B59702" w14:textId="77777777" w:rsidR="0028047B" w:rsidRPr="00DA35D1" w:rsidRDefault="0028047B" w:rsidP="009F6F5B">
      <w:pPr>
        <w:autoSpaceDE w:val="0"/>
        <w:spacing w:after="0"/>
        <w:jc w:val="center"/>
        <w:rPr>
          <w:rFonts w:ascii="Times New Roman" w:hAnsi="Times New Roman" w:cs="Times New Roman"/>
          <w:b/>
        </w:rPr>
      </w:pPr>
    </w:p>
    <w:p w14:paraId="766F13D8" w14:textId="77777777" w:rsidR="0028047B" w:rsidRPr="00DA35D1" w:rsidRDefault="0028047B" w:rsidP="009F6F5B">
      <w:pPr>
        <w:autoSpaceDE w:val="0"/>
        <w:spacing w:after="0"/>
        <w:jc w:val="center"/>
        <w:rPr>
          <w:rFonts w:ascii="Times New Roman" w:hAnsi="Times New Roman" w:cs="Times New Roman"/>
          <w:b/>
        </w:rPr>
      </w:pPr>
    </w:p>
    <w:p w14:paraId="1E5949CB" w14:textId="77777777" w:rsidR="0028047B" w:rsidRPr="00DA35D1" w:rsidRDefault="0028047B" w:rsidP="009F6F5B">
      <w:pPr>
        <w:autoSpaceDE w:val="0"/>
        <w:spacing w:after="0"/>
        <w:jc w:val="center"/>
        <w:rPr>
          <w:rFonts w:ascii="Times New Roman" w:hAnsi="Times New Roman" w:cs="Times New Roman"/>
          <w:b/>
        </w:rPr>
      </w:pPr>
    </w:p>
    <w:p w14:paraId="6270C231" w14:textId="77777777" w:rsidR="0028047B" w:rsidRPr="00DA35D1" w:rsidRDefault="0028047B" w:rsidP="009F6F5B">
      <w:pPr>
        <w:autoSpaceDE w:val="0"/>
        <w:spacing w:after="0"/>
        <w:jc w:val="center"/>
        <w:rPr>
          <w:rFonts w:ascii="Times New Roman" w:hAnsi="Times New Roman" w:cs="Times New Roman"/>
          <w:b/>
        </w:rPr>
      </w:pPr>
    </w:p>
    <w:p w14:paraId="1AD6BCA7" w14:textId="77777777" w:rsidR="0028047B" w:rsidRPr="00DA35D1" w:rsidRDefault="0028047B" w:rsidP="009F6F5B">
      <w:pPr>
        <w:autoSpaceDE w:val="0"/>
        <w:spacing w:after="0"/>
        <w:jc w:val="center"/>
        <w:rPr>
          <w:rFonts w:ascii="Times New Roman" w:hAnsi="Times New Roman" w:cs="Times New Roman"/>
          <w:b/>
        </w:rPr>
      </w:pPr>
    </w:p>
    <w:p w14:paraId="3B1006E5" w14:textId="77777777" w:rsidR="0028047B" w:rsidRPr="00DA35D1" w:rsidRDefault="0028047B" w:rsidP="009F6F5B">
      <w:pPr>
        <w:autoSpaceDE w:val="0"/>
        <w:spacing w:after="0"/>
        <w:jc w:val="center"/>
        <w:rPr>
          <w:rFonts w:ascii="Times New Roman" w:hAnsi="Times New Roman" w:cs="Times New Roman"/>
          <w:b/>
        </w:rPr>
      </w:pPr>
    </w:p>
    <w:p w14:paraId="70E549D1" w14:textId="77777777" w:rsidR="0028047B" w:rsidRPr="00DA35D1" w:rsidRDefault="0028047B" w:rsidP="009F6F5B">
      <w:pPr>
        <w:autoSpaceDE w:val="0"/>
        <w:spacing w:after="0"/>
        <w:jc w:val="center"/>
        <w:rPr>
          <w:rFonts w:ascii="Times New Roman" w:hAnsi="Times New Roman" w:cs="Times New Roman"/>
          <w:b/>
        </w:rPr>
      </w:pPr>
    </w:p>
    <w:p w14:paraId="274DD3D5" w14:textId="77777777" w:rsidR="0028047B" w:rsidRPr="00DA35D1" w:rsidRDefault="0028047B" w:rsidP="009F6F5B">
      <w:pPr>
        <w:autoSpaceDE w:val="0"/>
        <w:spacing w:after="0"/>
        <w:jc w:val="center"/>
        <w:rPr>
          <w:rFonts w:ascii="Times New Roman" w:hAnsi="Times New Roman" w:cs="Times New Roman"/>
          <w:b/>
        </w:rPr>
      </w:pPr>
    </w:p>
    <w:p w14:paraId="6FC4646C" w14:textId="77777777" w:rsidR="002309C9" w:rsidRPr="00DA35D1" w:rsidRDefault="002309C9" w:rsidP="009F6F5B">
      <w:pPr>
        <w:autoSpaceDE w:val="0"/>
        <w:spacing w:after="0"/>
        <w:jc w:val="center"/>
        <w:rPr>
          <w:rFonts w:ascii="Times New Roman" w:hAnsi="Times New Roman" w:cs="Times New Roman"/>
          <w:b/>
        </w:rPr>
      </w:pPr>
    </w:p>
    <w:p w14:paraId="5C4D7F77" w14:textId="77777777" w:rsidR="00637944" w:rsidRPr="00DA35D1" w:rsidRDefault="00637944" w:rsidP="009F6F5B">
      <w:pPr>
        <w:autoSpaceDE w:val="0"/>
        <w:spacing w:after="0"/>
        <w:jc w:val="center"/>
        <w:rPr>
          <w:rFonts w:ascii="Times New Roman" w:hAnsi="Times New Roman" w:cs="Times New Roman"/>
          <w:b/>
        </w:rPr>
      </w:pPr>
    </w:p>
    <w:p w14:paraId="241FD85E" w14:textId="77777777" w:rsidR="0028047B" w:rsidRPr="00DA35D1" w:rsidRDefault="0028047B" w:rsidP="009F6F5B">
      <w:pPr>
        <w:autoSpaceDE w:val="0"/>
        <w:spacing w:after="0"/>
        <w:jc w:val="center"/>
        <w:rPr>
          <w:rFonts w:ascii="Times New Roman" w:hAnsi="Times New Roman" w:cs="Times New Roman"/>
          <w:b/>
        </w:rPr>
      </w:pPr>
    </w:p>
    <w:p w14:paraId="74BC4358" w14:textId="77777777" w:rsidR="0028047B" w:rsidRPr="00DA35D1" w:rsidRDefault="0028047B" w:rsidP="009F6F5B">
      <w:pPr>
        <w:autoSpaceDE w:val="0"/>
        <w:spacing w:after="0"/>
        <w:jc w:val="center"/>
        <w:rPr>
          <w:rFonts w:ascii="Times New Roman" w:hAnsi="Times New Roman" w:cs="Times New Roman"/>
          <w:b/>
        </w:rPr>
      </w:pPr>
    </w:p>
    <w:p w14:paraId="757085D2" w14:textId="77777777" w:rsidR="0028047B" w:rsidRPr="00DA35D1" w:rsidRDefault="0028047B" w:rsidP="009F6F5B">
      <w:pPr>
        <w:autoSpaceDE w:val="0"/>
        <w:spacing w:after="0"/>
        <w:jc w:val="center"/>
        <w:rPr>
          <w:rFonts w:ascii="Times New Roman" w:hAnsi="Times New Roman" w:cs="Times New Roman"/>
          <w:b/>
        </w:rPr>
      </w:pPr>
    </w:p>
    <w:p w14:paraId="78CAB70E" w14:textId="77777777" w:rsidR="0028047B" w:rsidRPr="00DA35D1" w:rsidRDefault="0028047B" w:rsidP="009F6F5B">
      <w:pPr>
        <w:autoSpaceDE w:val="0"/>
        <w:spacing w:after="0"/>
        <w:jc w:val="center"/>
        <w:rPr>
          <w:rFonts w:ascii="Times New Roman" w:hAnsi="Times New Roman" w:cs="Times New Roman"/>
          <w:b/>
        </w:rPr>
      </w:pPr>
    </w:p>
    <w:p w14:paraId="13DD9856" w14:textId="77777777" w:rsidR="0028047B" w:rsidRPr="00DA35D1" w:rsidRDefault="0028047B" w:rsidP="009F6F5B">
      <w:pPr>
        <w:autoSpaceDE w:val="0"/>
        <w:spacing w:after="0"/>
        <w:jc w:val="center"/>
        <w:rPr>
          <w:rFonts w:ascii="Times New Roman" w:hAnsi="Times New Roman" w:cs="Times New Roman"/>
          <w:b/>
        </w:rPr>
      </w:pPr>
    </w:p>
    <w:p w14:paraId="3729E5A6" w14:textId="77777777" w:rsidR="0028047B" w:rsidRPr="00DA35D1" w:rsidRDefault="0028047B" w:rsidP="009F6F5B">
      <w:pPr>
        <w:autoSpaceDE w:val="0"/>
        <w:spacing w:after="0"/>
        <w:jc w:val="center"/>
        <w:rPr>
          <w:rFonts w:ascii="Times New Roman" w:hAnsi="Times New Roman" w:cs="Times New Roman"/>
          <w:b/>
        </w:rPr>
      </w:pPr>
    </w:p>
    <w:p w14:paraId="5D5BD2F1" w14:textId="77777777" w:rsidR="002309C9" w:rsidRPr="00DA35D1" w:rsidRDefault="002309C9" w:rsidP="009F6F5B">
      <w:pPr>
        <w:autoSpaceDE w:val="0"/>
        <w:spacing w:after="0"/>
        <w:jc w:val="center"/>
        <w:rPr>
          <w:rFonts w:ascii="Times New Roman" w:hAnsi="Times New Roman" w:cs="Times New Roman"/>
          <w:b/>
        </w:rPr>
      </w:pPr>
    </w:p>
    <w:p w14:paraId="26B845E3" w14:textId="77777777" w:rsidR="0028047B" w:rsidRPr="00DA35D1" w:rsidRDefault="0028047B" w:rsidP="009F6F5B">
      <w:pPr>
        <w:autoSpaceDE w:val="0"/>
        <w:spacing w:after="0"/>
        <w:jc w:val="center"/>
        <w:rPr>
          <w:rFonts w:ascii="Times New Roman" w:hAnsi="Times New Roman" w:cs="Times New Roman"/>
          <w:b/>
        </w:rPr>
      </w:pPr>
    </w:p>
    <w:p w14:paraId="065DE33F" w14:textId="77777777" w:rsidR="0028047B" w:rsidRDefault="0028047B" w:rsidP="009F6F5B">
      <w:pPr>
        <w:autoSpaceDE w:val="0"/>
        <w:spacing w:after="0"/>
        <w:jc w:val="center"/>
        <w:rPr>
          <w:rFonts w:ascii="Times New Roman" w:hAnsi="Times New Roman" w:cs="Times New Roman"/>
          <w:b/>
        </w:rPr>
      </w:pPr>
    </w:p>
    <w:p w14:paraId="5AE389D4" w14:textId="77777777" w:rsidR="00884E33" w:rsidRPr="00DA35D1" w:rsidRDefault="00884E33" w:rsidP="009F6F5B">
      <w:pPr>
        <w:autoSpaceDE w:val="0"/>
        <w:spacing w:after="0"/>
        <w:jc w:val="center"/>
        <w:rPr>
          <w:rFonts w:ascii="Times New Roman" w:hAnsi="Times New Roman" w:cs="Times New Roman"/>
          <w:b/>
        </w:rPr>
      </w:pPr>
    </w:p>
    <w:p w14:paraId="662B6EB8" w14:textId="77777777" w:rsidR="00526FD0" w:rsidRPr="00DA35D1" w:rsidRDefault="00526FD0" w:rsidP="009F6F5B">
      <w:pPr>
        <w:autoSpaceDE w:val="0"/>
        <w:spacing w:after="0"/>
        <w:jc w:val="center"/>
        <w:rPr>
          <w:rFonts w:ascii="Times New Roman" w:hAnsi="Times New Roman" w:cs="Times New Roman"/>
          <w:b/>
        </w:rPr>
      </w:pPr>
    </w:p>
    <w:p w14:paraId="2B43677B" w14:textId="77777777" w:rsidR="0028047B" w:rsidRPr="00DA35D1" w:rsidRDefault="0028047B" w:rsidP="009F6F5B">
      <w:pPr>
        <w:autoSpaceDE w:val="0"/>
        <w:spacing w:after="0"/>
        <w:jc w:val="center"/>
        <w:rPr>
          <w:rFonts w:ascii="Times New Roman" w:hAnsi="Times New Roman" w:cs="Times New Roman"/>
          <w:b/>
        </w:rPr>
      </w:pPr>
    </w:p>
    <w:p w14:paraId="53E59CF8" w14:textId="77777777" w:rsidR="0028047B" w:rsidRPr="00DA35D1" w:rsidRDefault="0028047B" w:rsidP="009F6F5B">
      <w:pPr>
        <w:autoSpaceDE w:val="0"/>
        <w:spacing w:after="0"/>
        <w:jc w:val="center"/>
        <w:rPr>
          <w:rFonts w:ascii="Times New Roman" w:hAnsi="Times New Roman" w:cs="Times New Roman"/>
          <w:b/>
        </w:rPr>
      </w:pPr>
      <w:r w:rsidRPr="00DA35D1">
        <w:rPr>
          <w:rFonts w:ascii="Times New Roman" w:hAnsi="Times New Roman" w:cs="Times New Roman"/>
          <w:b/>
        </w:rPr>
        <w:t>Паспорт</w:t>
      </w:r>
      <w:r w:rsidR="00C677B8" w:rsidRPr="00DA35D1">
        <w:rPr>
          <w:rFonts w:ascii="Times New Roman" w:hAnsi="Times New Roman" w:cs="Times New Roman"/>
          <w:b/>
        </w:rPr>
        <w:t xml:space="preserve"> Подпрограммы</w:t>
      </w:r>
    </w:p>
    <w:tbl>
      <w:tblPr>
        <w:tblW w:w="0" w:type="auto"/>
        <w:tblInd w:w="108" w:type="dxa"/>
        <w:tblLayout w:type="fixed"/>
        <w:tblLook w:val="04A0" w:firstRow="1" w:lastRow="0" w:firstColumn="1" w:lastColumn="0" w:noHBand="0" w:noVBand="1"/>
      </w:tblPr>
      <w:tblGrid>
        <w:gridCol w:w="3244"/>
        <w:gridCol w:w="7104"/>
      </w:tblGrid>
      <w:tr w:rsidR="0028047B" w:rsidRPr="00DA35D1" w14:paraId="4CA2202F" w14:textId="77777777" w:rsidTr="00EE7FB2">
        <w:tc>
          <w:tcPr>
            <w:tcW w:w="3244" w:type="dxa"/>
            <w:tcBorders>
              <w:top w:val="single" w:sz="4" w:space="0" w:color="000000"/>
              <w:left w:val="single" w:sz="4" w:space="0" w:color="000000"/>
              <w:bottom w:val="single" w:sz="4" w:space="0" w:color="000000"/>
              <w:right w:val="nil"/>
            </w:tcBorders>
            <w:hideMark/>
          </w:tcPr>
          <w:p w14:paraId="2AC3B448"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Наименование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30E7EDFF" w14:textId="31385E3A" w:rsidR="0028047B" w:rsidRPr="00DA35D1" w:rsidRDefault="0028047B" w:rsidP="004906DE">
            <w:pPr>
              <w:autoSpaceDE w:val="0"/>
              <w:spacing w:after="0"/>
              <w:jc w:val="both"/>
              <w:rPr>
                <w:rFonts w:ascii="Times New Roman" w:eastAsia="Calibri" w:hAnsi="Times New Roman" w:cs="Times New Roman"/>
                <w:lang w:eastAsia="ar-SA"/>
              </w:rPr>
            </w:pPr>
            <w:r w:rsidRPr="00DA35D1">
              <w:rPr>
                <w:rFonts w:ascii="Times New Roman" w:hAnsi="Times New Roman" w:cs="Times New Roman"/>
              </w:rPr>
              <w:t>«</w:t>
            </w:r>
            <w:r w:rsidRPr="00DA35D1">
              <w:rPr>
                <w:rFonts w:ascii="Times New Roman" w:eastAsia="Times New Roman" w:hAnsi="Times New Roman" w:cs="Times New Roman"/>
              </w:rPr>
              <w:t xml:space="preserve">Предупреждение, ликвидация чрезвычайных ситуаций и обеспечение пожарной безопасности на территории сельского поселения </w:t>
            </w:r>
            <w:r w:rsidR="007D7879" w:rsidRPr="00DA35D1">
              <w:rPr>
                <w:rFonts w:ascii="Times New Roman" w:eastAsia="Times New Roman" w:hAnsi="Times New Roman" w:cs="Times New Roman"/>
              </w:rPr>
              <w:t>Узюково</w:t>
            </w:r>
            <w:r w:rsidRPr="00DA35D1">
              <w:rPr>
                <w:rFonts w:ascii="Times New Roman" w:eastAsia="Times New Roman" w:hAnsi="Times New Roman" w:cs="Times New Roman"/>
              </w:rPr>
              <w:t xml:space="preserve"> муниципального района </w:t>
            </w:r>
            <w:r w:rsidR="00C677B8" w:rsidRPr="00DA35D1">
              <w:rPr>
                <w:rFonts w:ascii="Times New Roman" w:eastAsia="Times New Roman" w:hAnsi="Times New Roman" w:cs="Times New Roman"/>
              </w:rPr>
              <w:t>Ставропольский</w:t>
            </w:r>
            <w:r w:rsidRPr="00DA35D1">
              <w:rPr>
                <w:rFonts w:ascii="Times New Roman" w:eastAsia="Times New Roman" w:hAnsi="Times New Roman" w:cs="Times New Roman"/>
              </w:rPr>
              <w:t xml:space="preserve"> Самарской области на </w:t>
            </w:r>
            <w:r w:rsidR="000527DA">
              <w:rPr>
                <w:rFonts w:ascii="Times New Roman" w:eastAsia="Times New Roman" w:hAnsi="Times New Roman" w:cs="Times New Roman"/>
              </w:rPr>
              <w:t>2026</w:t>
            </w:r>
            <w:r w:rsidR="00706969" w:rsidRPr="00DA35D1">
              <w:rPr>
                <w:rFonts w:ascii="Times New Roman" w:eastAsia="Times New Roman" w:hAnsi="Times New Roman" w:cs="Times New Roman"/>
              </w:rPr>
              <w:t xml:space="preserve"> – </w:t>
            </w:r>
            <w:r w:rsidR="000527DA">
              <w:rPr>
                <w:rFonts w:ascii="Times New Roman" w:eastAsia="Times New Roman" w:hAnsi="Times New Roman" w:cs="Times New Roman"/>
              </w:rPr>
              <w:t>2028</w:t>
            </w:r>
            <w:r w:rsidR="008409B8">
              <w:rPr>
                <w:rFonts w:ascii="Times New Roman" w:eastAsia="Times New Roman" w:hAnsi="Times New Roman" w:cs="Times New Roman"/>
              </w:rPr>
              <w:t xml:space="preserve"> </w:t>
            </w:r>
            <w:r w:rsidRPr="00DA35D1">
              <w:rPr>
                <w:rFonts w:ascii="Times New Roman" w:eastAsia="Times New Roman" w:hAnsi="Times New Roman" w:cs="Times New Roman"/>
              </w:rPr>
              <w:t>гг.».</w:t>
            </w:r>
          </w:p>
        </w:tc>
      </w:tr>
      <w:tr w:rsidR="0028047B" w:rsidRPr="00DA35D1" w14:paraId="545681D7" w14:textId="77777777" w:rsidTr="00EE7FB2">
        <w:tc>
          <w:tcPr>
            <w:tcW w:w="3244" w:type="dxa"/>
            <w:tcBorders>
              <w:top w:val="single" w:sz="4" w:space="0" w:color="000000"/>
              <w:left w:val="single" w:sz="4" w:space="0" w:color="000000"/>
              <w:bottom w:val="single" w:sz="4" w:space="0" w:color="000000"/>
              <w:right w:val="nil"/>
            </w:tcBorders>
            <w:hideMark/>
          </w:tcPr>
          <w:p w14:paraId="02B98F08"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Основание для разработки </w:t>
            </w:r>
            <w:r w:rsidR="00C677B8" w:rsidRPr="00DA35D1">
              <w:rPr>
                <w:rFonts w:ascii="Times New Roman" w:hAnsi="Times New Roman" w:cs="Times New Roman"/>
                <w:sz w:val="22"/>
                <w:szCs w:val="22"/>
              </w:rPr>
              <w:t>Подпрограммы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23B0E539"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ст.19 Федерального закона от 21.12.1994 № 69-ФЗ «О пожарной безопасности», ст.63 Федерального закона от 22.07.2008 № 123-ФЗ «Технический регламент о требованиях пожарной безопасности» </w:t>
            </w:r>
          </w:p>
        </w:tc>
      </w:tr>
      <w:tr w:rsidR="0028047B" w:rsidRPr="00DA35D1" w14:paraId="4E221E71" w14:textId="77777777" w:rsidTr="00EE7FB2">
        <w:tc>
          <w:tcPr>
            <w:tcW w:w="3244" w:type="dxa"/>
            <w:tcBorders>
              <w:top w:val="single" w:sz="4" w:space="0" w:color="000000"/>
              <w:left w:val="single" w:sz="4" w:space="0" w:color="000000"/>
              <w:bottom w:val="single" w:sz="4" w:space="0" w:color="000000"/>
              <w:right w:val="nil"/>
            </w:tcBorders>
            <w:hideMark/>
          </w:tcPr>
          <w:p w14:paraId="15C0068D"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Основной разработчик </w:t>
            </w:r>
            <w:r w:rsidR="00C677B8" w:rsidRPr="00DA35D1">
              <w:rPr>
                <w:rFonts w:ascii="Times New Roman" w:hAnsi="Times New Roman" w:cs="Times New Roman"/>
                <w:sz w:val="22"/>
                <w:szCs w:val="22"/>
              </w:rPr>
              <w:t>Подпрограммы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02C802DA"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Администрация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p>
        </w:tc>
      </w:tr>
      <w:tr w:rsidR="0028047B" w:rsidRPr="00DA35D1" w14:paraId="6748AEDE" w14:textId="77777777" w:rsidTr="00EE7FB2">
        <w:tc>
          <w:tcPr>
            <w:tcW w:w="3244" w:type="dxa"/>
            <w:tcBorders>
              <w:top w:val="single" w:sz="4" w:space="0" w:color="000000"/>
              <w:left w:val="single" w:sz="4" w:space="0" w:color="000000"/>
              <w:bottom w:val="single" w:sz="4" w:space="0" w:color="000000"/>
              <w:right w:val="nil"/>
            </w:tcBorders>
            <w:hideMark/>
          </w:tcPr>
          <w:p w14:paraId="0DF6A634"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Цели и задачи </w:t>
            </w:r>
            <w:r w:rsidR="009F6F5B" w:rsidRPr="00DA35D1">
              <w:rPr>
                <w:rFonts w:ascii="Times New Roman" w:hAnsi="Times New Roman" w:cs="Times New Roman"/>
                <w:sz w:val="22"/>
                <w:szCs w:val="22"/>
              </w:rPr>
              <w:t>Под</w:t>
            </w:r>
            <w:r w:rsidR="00C677B8" w:rsidRPr="00DA35D1">
              <w:rPr>
                <w:rFonts w:ascii="Times New Roman" w:hAnsi="Times New Roman" w:cs="Times New Roman"/>
                <w:sz w:val="22"/>
                <w:szCs w:val="22"/>
              </w:rPr>
              <w:t>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4A52D881"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Обеспечение необходимых условий для реализации полномочий по обеспечению первичных мер пожарной безопасности, защиты жизни и здоровья граждан, материальных ценностей в границах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r w:rsidRPr="00DA35D1">
              <w:rPr>
                <w:rFonts w:ascii="Times New Roman" w:hAnsi="Times New Roman" w:cs="Times New Roman"/>
                <w:sz w:val="22"/>
                <w:szCs w:val="22"/>
              </w:rPr>
              <w:t xml:space="preserve"> от пожаров</w:t>
            </w:r>
          </w:p>
        </w:tc>
      </w:tr>
      <w:tr w:rsidR="0028047B" w:rsidRPr="00DA35D1" w14:paraId="5AAF4337" w14:textId="77777777" w:rsidTr="00EE7FB2">
        <w:tc>
          <w:tcPr>
            <w:tcW w:w="3244" w:type="dxa"/>
            <w:tcBorders>
              <w:top w:val="single" w:sz="4" w:space="0" w:color="000000"/>
              <w:left w:val="single" w:sz="4" w:space="0" w:color="000000"/>
              <w:bottom w:val="single" w:sz="4" w:space="0" w:color="000000"/>
              <w:right w:val="nil"/>
            </w:tcBorders>
            <w:hideMark/>
          </w:tcPr>
          <w:p w14:paraId="6A696AF7"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Сроки реализации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69396A48" w14:textId="0840B6AB" w:rsidR="0028047B" w:rsidRPr="00DA35D1" w:rsidRDefault="000527DA" w:rsidP="004906DE">
            <w:pPr>
              <w:pStyle w:val="ConsPlusNonformat"/>
              <w:widowControl/>
              <w:spacing w:line="276" w:lineRule="auto"/>
              <w:jc w:val="both"/>
              <w:rPr>
                <w:rFonts w:ascii="Times New Roman" w:hAnsi="Times New Roman" w:cs="Times New Roman"/>
                <w:sz w:val="22"/>
                <w:szCs w:val="22"/>
              </w:rPr>
            </w:pPr>
            <w:r>
              <w:rPr>
                <w:rFonts w:ascii="Times New Roman" w:hAnsi="Times New Roman" w:cs="Times New Roman"/>
                <w:bCs/>
                <w:bdr w:val="none" w:sz="0" w:space="0" w:color="auto" w:frame="1"/>
              </w:rPr>
              <w:t>2026</w:t>
            </w:r>
            <w:r w:rsidR="001D6B48">
              <w:rPr>
                <w:rFonts w:ascii="Times New Roman" w:hAnsi="Times New Roman" w:cs="Times New Roman"/>
                <w:bCs/>
                <w:bdr w:val="none" w:sz="0" w:space="0" w:color="auto" w:frame="1"/>
              </w:rPr>
              <w:t>-</w:t>
            </w:r>
            <w:r>
              <w:rPr>
                <w:rFonts w:ascii="Times New Roman" w:hAnsi="Times New Roman" w:cs="Times New Roman"/>
                <w:bCs/>
                <w:bdr w:val="none" w:sz="0" w:space="0" w:color="auto" w:frame="1"/>
              </w:rPr>
              <w:t>2028</w:t>
            </w:r>
            <w:r w:rsidR="00404C3C">
              <w:rPr>
                <w:rFonts w:ascii="Times New Roman" w:hAnsi="Times New Roman" w:cs="Times New Roman"/>
                <w:bCs/>
                <w:bdr w:val="none" w:sz="0" w:space="0" w:color="auto" w:frame="1"/>
              </w:rPr>
              <w:t xml:space="preserve"> </w:t>
            </w:r>
            <w:r w:rsidR="0028047B" w:rsidRPr="00DA35D1">
              <w:rPr>
                <w:rFonts w:ascii="Times New Roman" w:hAnsi="Times New Roman" w:cs="Times New Roman"/>
                <w:sz w:val="22"/>
                <w:szCs w:val="22"/>
              </w:rPr>
              <w:t>гг.</w:t>
            </w:r>
          </w:p>
        </w:tc>
      </w:tr>
      <w:tr w:rsidR="0028047B" w:rsidRPr="00DA35D1" w14:paraId="3CB760A9" w14:textId="77777777" w:rsidTr="00EE7FB2">
        <w:tc>
          <w:tcPr>
            <w:tcW w:w="3244" w:type="dxa"/>
            <w:tcBorders>
              <w:top w:val="single" w:sz="4" w:space="0" w:color="000000"/>
              <w:left w:val="single" w:sz="4" w:space="0" w:color="000000"/>
              <w:bottom w:val="single" w:sz="4" w:space="0" w:color="000000"/>
              <w:right w:val="nil"/>
            </w:tcBorders>
            <w:hideMark/>
          </w:tcPr>
          <w:p w14:paraId="10B286E0"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Перечень основных мероприятий </w:t>
            </w:r>
            <w:r w:rsidR="009F6F5B" w:rsidRPr="00DA35D1">
              <w:rPr>
                <w:rFonts w:ascii="Times New Roman" w:hAnsi="Times New Roman" w:cs="Times New Roman"/>
                <w:sz w:val="22"/>
                <w:szCs w:val="22"/>
              </w:rPr>
              <w:t>Подпрограммы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2BECF673"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Совершенствование мероприятий противопожарной пропаганды, предупреждение пожаров, совершенствование по организации предупреждения и тушения пожаров, применение современных средств противопожарной защиты</w:t>
            </w:r>
          </w:p>
        </w:tc>
      </w:tr>
      <w:tr w:rsidR="0028047B" w:rsidRPr="00DA35D1" w14:paraId="48E4AA63" w14:textId="77777777" w:rsidTr="00EE7FB2">
        <w:tc>
          <w:tcPr>
            <w:tcW w:w="3244" w:type="dxa"/>
            <w:tcBorders>
              <w:top w:val="single" w:sz="4" w:space="0" w:color="000000"/>
              <w:left w:val="single" w:sz="4" w:space="0" w:color="000000"/>
              <w:bottom w:val="single" w:sz="4" w:space="0" w:color="000000"/>
              <w:right w:val="nil"/>
            </w:tcBorders>
            <w:hideMark/>
          </w:tcPr>
          <w:p w14:paraId="620406CA"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Исполнитель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4F855397"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Администрация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p>
        </w:tc>
      </w:tr>
      <w:tr w:rsidR="0028047B" w:rsidRPr="00DA35D1" w14:paraId="00891620" w14:textId="77777777" w:rsidTr="00EE7FB2">
        <w:tc>
          <w:tcPr>
            <w:tcW w:w="3244" w:type="dxa"/>
            <w:tcBorders>
              <w:top w:val="single" w:sz="4" w:space="0" w:color="000000"/>
              <w:left w:val="single" w:sz="4" w:space="0" w:color="000000"/>
              <w:bottom w:val="single" w:sz="4" w:space="0" w:color="000000"/>
              <w:right w:val="nil"/>
            </w:tcBorders>
            <w:hideMark/>
          </w:tcPr>
          <w:p w14:paraId="07696C56"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Объемы и источники финансирования </w:t>
            </w:r>
            <w:r w:rsidR="00C677B8" w:rsidRPr="00DA35D1">
              <w:rPr>
                <w:rFonts w:ascii="Times New Roman" w:hAnsi="Times New Roman" w:cs="Times New Roman"/>
                <w:sz w:val="22"/>
                <w:szCs w:val="22"/>
              </w:rPr>
              <w:t>Подпро</w:t>
            </w:r>
            <w:r w:rsidRPr="00DA35D1">
              <w:rPr>
                <w:rFonts w:ascii="Times New Roman" w:hAnsi="Times New Roman" w:cs="Times New Roman"/>
                <w:sz w:val="22"/>
                <w:szCs w:val="22"/>
              </w:rPr>
              <w:t>граммы</w:t>
            </w:r>
          </w:p>
        </w:tc>
        <w:tc>
          <w:tcPr>
            <w:tcW w:w="7104" w:type="dxa"/>
            <w:tcBorders>
              <w:top w:val="single" w:sz="4" w:space="0" w:color="000000"/>
              <w:left w:val="single" w:sz="4" w:space="0" w:color="000000"/>
              <w:bottom w:val="single" w:sz="4" w:space="0" w:color="000000"/>
              <w:right w:val="single" w:sz="4" w:space="0" w:color="000000"/>
            </w:tcBorders>
          </w:tcPr>
          <w:p w14:paraId="726DE6F2" w14:textId="77777777" w:rsidR="0028047B" w:rsidRPr="00F0758A" w:rsidRDefault="0028047B" w:rsidP="009F6F5B">
            <w:pPr>
              <w:pStyle w:val="ConsPlusNonformat"/>
              <w:widowControl/>
              <w:spacing w:line="276" w:lineRule="auto"/>
              <w:jc w:val="both"/>
              <w:rPr>
                <w:rFonts w:ascii="Times New Roman" w:hAnsi="Times New Roman" w:cs="Times New Roman"/>
                <w:sz w:val="22"/>
                <w:szCs w:val="22"/>
              </w:rPr>
            </w:pPr>
            <w:r w:rsidRPr="00F0758A">
              <w:rPr>
                <w:rFonts w:ascii="Times New Roman" w:hAnsi="Times New Roman" w:cs="Times New Roman"/>
                <w:sz w:val="22"/>
                <w:szCs w:val="22"/>
              </w:rPr>
              <w:t>Финансирование мероприятий</w:t>
            </w:r>
            <w:r w:rsidR="00683D1F" w:rsidRPr="00F0758A">
              <w:rPr>
                <w:rFonts w:ascii="Times New Roman" w:hAnsi="Times New Roman" w:cs="Times New Roman"/>
                <w:sz w:val="22"/>
                <w:szCs w:val="22"/>
              </w:rPr>
              <w:t xml:space="preserve"> </w:t>
            </w:r>
            <w:r w:rsidR="00347018" w:rsidRPr="00F0758A">
              <w:rPr>
                <w:rFonts w:ascii="Times New Roman" w:hAnsi="Times New Roman" w:cs="Times New Roman"/>
                <w:sz w:val="22"/>
                <w:szCs w:val="22"/>
              </w:rPr>
              <w:t>может</w:t>
            </w:r>
            <w:r w:rsidRPr="00F0758A">
              <w:rPr>
                <w:rFonts w:ascii="Times New Roman" w:hAnsi="Times New Roman" w:cs="Times New Roman"/>
                <w:sz w:val="22"/>
                <w:szCs w:val="22"/>
              </w:rPr>
              <w:t xml:space="preserve"> осуществляется за счет </w:t>
            </w:r>
            <w:r w:rsidR="00347018" w:rsidRPr="00F0758A">
              <w:rPr>
                <w:rFonts w:ascii="Times New Roman" w:hAnsi="Times New Roman" w:cs="Times New Roman"/>
                <w:sz w:val="22"/>
                <w:szCs w:val="22"/>
              </w:rPr>
              <w:t xml:space="preserve">денежных </w:t>
            </w:r>
            <w:r w:rsidRPr="00F0758A">
              <w:rPr>
                <w:rFonts w:ascii="Times New Roman" w:hAnsi="Times New Roman" w:cs="Times New Roman"/>
                <w:sz w:val="22"/>
                <w:szCs w:val="22"/>
              </w:rPr>
              <w:t xml:space="preserve">средств </w:t>
            </w:r>
            <w:r w:rsidR="00347018" w:rsidRPr="00F0758A">
              <w:rPr>
                <w:rFonts w:ascii="Times New Roman" w:hAnsi="Times New Roman" w:cs="Times New Roman"/>
                <w:sz w:val="22"/>
                <w:szCs w:val="22"/>
              </w:rPr>
              <w:t xml:space="preserve">федерального, областного и </w:t>
            </w:r>
            <w:r w:rsidRPr="00F0758A">
              <w:rPr>
                <w:rFonts w:ascii="Times New Roman" w:hAnsi="Times New Roman" w:cs="Times New Roman"/>
                <w:sz w:val="22"/>
                <w:szCs w:val="22"/>
              </w:rPr>
              <w:t xml:space="preserve">бюджета сельского поселения </w:t>
            </w:r>
            <w:r w:rsidR="007D7879" w:rsidRPr="00F0758A">
              <w:rPr>
                <w:rFonts w:ascii="Times New Roman" w:hAnsi="Times New Roman" w:cs="Times New Roman"/>
                <w:sz w:val="22"/>
                <w:szCs w:val="22"/>
              </w:rPr>
              <w:t>Узюково</w:t>
            </w:r>
            <w:r w:rsidR="00C677B8" w:rsidRPr="00F0758A">
              <w:rPr>
                <w:rFonts w:ascii="Times New Roman" w:hAnsi="Times New Roman" w:cs="Times New Roman"/>
                <w:sz w:val="22"/>
                <w:szCs w:val="22"/>
              </w:rPr>
              <w:t xml:space="preserve"> муниципального района Ставропольский Самарской области</w:t>
            </w:r>
            <w:r w:rsidRPr="00F0758A">
              <w:rPr>
                <w:rFonts w:ascii="Times New Roman" w:hAnsi="Times New Roman" w:cs="Times New Roman"/>
                <w:sz w:val="22"/>
                <w:szCs w:val="22"/>
              </w:rPr>
              <w:t xml:space="preserve">. Мероприятия </w:t>
            </w:r>
            <w:r w:rsidR="00C677B8" w:rsidRPr="00F0758A">
              <w:rPr>
                <w:rFonts w:ascii="Times New Roman" w:hAnsi="Times New Roman" w:cs="Times New Roman"/>
                <w:sz w:val="22"/>
                <w:szCs w:val="22"/>
              </w:rPr>
              <w:t>Подп</w:t>
            </w:r>
            <w:r w:rsidRPr="00F0758A">
              <w:rPr>
                <w:rFonts w:ascii="Times New Roman" w:hAnsi="Times New Roman" w:cs="Times New Roman"/>
                <w:sz w:val="22"/>
                <w:szCs w:val="22"/>
              </w:rPr>
              <w:t xml:space="preserve">рограммы и объемы их финансирования </w:t>
            </w:r>
            <w:r w:rsidR="0077001A" w:rsidRPr="00F0758A">
              <w:rPr>
                <w:rFonts w:ascii="Times New Roman" w:hAnsi="Times New Roman" w:cs="Times New Roman"/>
                <w:sz w:val="22"/>
                <w:szCs w:val="22"/>
              </w:rPr>
              <w:t xml:space="preserve">могут </w:t>
            </w:r>
            <w:r w:rsidRPr="00F0758A">
              <w:rPr>
                <w:rFonts w:ascii="Times New Roman" w:hAnsi="Times New Roman" w:cs="Times New Roman"/>
                <w:sz w:val="22"/>
                <w:szCs w:val="22"/>
              </w:rPr>
              <w:t>подлежат</w:t>
            </w:r>
            <w:r w:rsidR="0077001A" w:rsidRPr="00F0758A">
              <w:rPr>
                <w:rFonts w:ascii="Times New Roman" w:hAnsi="Times New Roman" w:cs="Times New Roman"/>
                <w:sz w:val="22"/>
                <w:szCs w:val="22"/>
              </w:rPr>
              <w:t>ь</w:t>
            </w:r>
            <w:r w:rsidRPr="00F0758A">
              <w:rPr>
                <w:rFonts w:ascii="Times New Roman" w:hAnsi="Times New Roman" w:cs="Times New Roman"/>
                <w:sz w:val="22"/>
                <w:szCs w:val="22"/>
              </w:rPr>
              <w:t xml:space="preserve"> корректировке:</w:t>
            </w:r>
          </w:p>
          <w:p w14:paraId="7D41CB98" w14:textId="13260B96" w:rsidR="0028047B" w:rsidRPr="00F0758A" w:rsidRDefault="00F31695" w:rsidP="009F6F5B">
            <w:pPr>
              <w:spacing w:after="0"/>
              <w:ind w:left="40" w:right="241"/>
              <w:jc w:val="both"/>
              <w:rPr>
                <w:rFonts w:ascii="Times New Roman" w:hAnsi="Times New Roman" w:cs="Times New Roman"/>
              </w:rPr>
            </w:pPr>
            <w:r w:rsidRPr="00F0758A">
              <w:rPr>
                <w:rFonts w:ascii="Times New Roman" w:hAnsi="Times New Roman" w:cs="Times New Roman"/>
              </w:rPr>
              <w:t xml:space="preserve">Общий объем </w:t>
            </w:r>
            <w:r w:rsidR="0028047B" w:rsidRPr="00F0758A">
              <w:rPr>
                <w:rFonts w:ascii="Times New Roman" w:hAnsi="Times New Roman" w:cs="Times New Roman"/>
              </w:rPr>
              <w:t xml:space="preserve">финансирования </w:t>
            </w:r>
            <w:r w:rsidR="00C677B8" w:rsidRPr="00F0758A">
              <w:rPr>
                <w:rFonts w:ascii="Times New Roman" w:hAnsi="Times New Roman" w:cs="Times New Roman"/>
              </w:rPr>
              <w:t>Подп</w:t>
            </w:r>
            <w:r w:rsidR="00C15918" w:rsidRPr="00F0758A">
              <w:rPr>
                <w:rFonts w:ascii="Times New Roman" w:hAnsi="Times New Roman" w:cs="Times New Roman"/>
              </w:rPr>
              <w:t xml:space="preserve">рограммы составляет </w:t>
            </w:r>
            <w:r w:rsidR="007B1023">
              <w:rPr>
                <w:rFonts w:ascii="Times New Roman" w:hAnsi="Times New Roman" w:cs="Times New Roman"/>
              </w:rPr>
              <w:t xml:space="preserve">4 513 813 </w:t>
            </w:r>
            <w:r w:rsidR="0028047B" w:rsidRPr="00F0758A">
              <w:rPr>
                <w:rFonts w:ascii="Times New Roman" w:hAnsi="Times New Roman" w:cs="Times New Roman"/>
              </w:rPr>
              <w:t>руб</w:t>
            </w:r>
            <w:r w:rsidR="00C90302" w:rsidRPr="00F0758A">
              <w:rPr>
                <w:rFonts w:ascii="Times New Roman" w:hAnsi="Times New Roman" w:cs="Times New Roman"/>
              </w:rPr>
              <w:t>.</w:t>
            </w:r>
            <w:r w:rsidR="004906DE" w:rsidRPr="00F0758A">
              <w:rPr>
                <w:rFonts w:ascii="Times New Roman" w:hAnsi="Times New Roman" w:cs="Times New Roman"/>
              </w:rPr>
              <w:t xml:space="preserve"> </w:t>
            </w:r>
            <w:r w:rsidR="007B1023">
              <w:rPr>
                <w:rFonts w:ascii="Times New Roman" w:hAnsi="Times New Roman" w:cs="Times New Roman"/>
              </w:rPr>
              <w:t>89</w:t>
            </w:r>
            <w:r w:rsidR="00BA0CCC" w:rsidRPr="00F0758A">
              <w:rPr>
                <w:rFonts w:ascii="Times New Roman" w:hAnsi="Times New Roman" w:cs="Times New Roman"/>
              </w:rPr>
              <w:t xml:space="preserve"> коп.</w:t>
            </w:r>
          </w:p>
          <w:p w14:paraId="602C85D2" w14:textId="63B87A7E" w:rsidR="00706969" w:rsidRPr="00F0758A" w:rsidRDefault="000527DA" w:rsidP="00706969">
            <w:pPr>
              <w:pStyle w:val="a4"/>
              <w:spacing w:before="0" w:beforeAutospacing="0" w:after="0" w:afterAutospacing="0" w:line="276" w:lineRule="auto"/>
              <w:ind w:left="30" w:right="30"/>
              <w:jc w:val="both"/>
              <w:textAlignment w:val="baseline"/>
              <w:rPr>
                <w:sz w:val="22"/>
                <w:szCs w:val="22"/>
              </w:rPr>
            </w:pPr>
            <w:r>
              <w:rPr>
                <w:sz w:val="22"/>
                <w:szCs w:val="22"/>
              </w:rPr>
              <w:t>2026</w:t>
            </w:r>
            <w:r w:rsidR="00404C3C" w:rsidRPr="00F0758A">
              <w:rPr>
                <w:sz w:val="22"/>
                <w:szCs w:val="22"/>
              </w:rPr>
              <w:t xml:space="preserve"> </w:t>
            </w:r>
            <w:r w:rsidR="009F3F17" w:rsidRPr="00F0758A">
              <w:rPr>
                <w:sz w:val="22"/>
                <w:szCs w:val="22"/>
              </w:rPr>
              <w:t>год</w:t>
            </w:r>
            <w:r w:rsidR="00221BD4" w:rsidRPr="00F0758A">
              <w:rPr>
                <w:sz w:val="22"/>
                <w:szCs w:val="22"/>
              </w:rPr>
              <w:t xml:space="preserve"> </w:t>
            </w:r>
            <w:r w:rsidR="00111885" w:rsidRPr="00F0758A">
              <w:rPr>
                <w:sz w:val="22"/>
                <w:szCs w:val="22"/>
              </w:rPr>
              <w:t>–</w:t>
            </w:r>
            <w:r w:rsidR="00683D1F" w:rsidRPr="00F0758A">
              <w:rPr>
                <w:sz w:val="22"/>
                <w:szCs w:val="22"/>
              </w:rPr>
              <w:t xml:space="preserve"> </w:t>
            </w:r>
            <w:r w:rsidR="00C46428">
              <w:rPr>
                <w:sz w:val="22"/>
                <w:szCs w:val="22"/>
              </w:rPr>
              <w:t>1</w:t>
            </w:r>
            <w:r w:rsidR="007B1023">
              <w:rPr>
                <w:sz w:val="22"/>
                <w:szCs w:val="22"/>
              </w:rPr>
              <w:t> 504 604</w:t>
            </w:r>
            <w:r w:rsidR="00111885" w:rsidRPr="00F0758A">
              <w:rPr>
                <w:sz w:val="22"/>
                <w:szCs w:val="22"/>
              </w:rPr>
              <w:t xml:space="preserve"> </w:t>
            </w:r>
            <w:r w:rsidR="00706969" w:rsidRPr="00F0758A">
              <w:rPr>
                <w:sz w:val="22"/>
                <w:szCs w:val="22"/>
              </w:rPr>
              <w:t>руб.</w:t>
            </w:r>
            <w:r w:rsidR="00111885" w:rsidRPr="00F0758A">
              <w:rPr>
                <w:sz w:val="22"/>
                <w:szCs w:val="22"/>
              </w:rPr>
              <w:t xml:space="preserve"> </w:t>
            </w:r>
            <w:r w:rsidR="007B1023">
              <w:rPr>
                <w:sz w:val="22"/>
                <w:szCs w:val="22"/>
              </w:rPr>
              <w:t>6</w:t>
            </w:r>
            <w:r w:rsidR="00C46428">
              <w:rPr>
                <w:sz w:val="22"/>
                <w:szCs w:val="22"/>
              </w:rPr>
              <w:t>3</w:t>
            </w:r>
            <w:r w:rsidR="00BA0CCC" w:rsidRPr="00F0758A">
              <w:rPr>
                <w:sz w:val="22"/>
                <w:szCs w:val="22"/>
              </w:rPr>
              <w:t xml:space="preserve"> коп.;</w:t>
            </w:r>
          </w:p>
          <w:p w14:paraId="2716B005" w14:textId="45EA0278" w:rsidR="00706969" w:rsidRPr="00F0758A" w:rsidRDefault="000527DA" w:rsidP="00706969">
            <w:pPr>
              <w:pStyle w:val="a4"/>
              <w:spacing w:before="0" w:beforeAutospacing="0" w:after="0" w:afterAutospacing="0" w:line="276" w:lineRule="auto"/>
              <w:ind w:left="30" w:right="30"/>
              <w:jc w:val="both"/>
              <w:textAlignment w:val="baseline"/>
              <w:rPr>
                <w:sz w:val="22"/>
                <w:szCs w:val="22"/>
              </w:rPr>
            </w:pPr>
            <w:r>
              <w:rPr>
                <w:sz w:val="22"/>
                <w:szCs w:val="22"/>
              </w:rPr>
              <w:t>2027</w:t>
            </w:r>
            <w:r w:rsidR="009F3F17" w:rsidRPr="00F0758A">
              <w:rPr>
                <w:sz w:val="22"/>
                <w:szCs w:val="22"/>
              </w:rPr>
              <w:t xml:space="preserve"> год </w:t>
            </w:r>
            <w:r w:rsidR="00683D1F" w:rsidRPr="00F0758A">
              <w:rPr>
                <w:sz w:val="22"/>
                <w:szCs w:val="22"/>
              </w:rPr>
              <w:t>–</w:t>
            </w:r>
            <w:r w:rsidR="00221BD4" w:rsidRPr="00F0758A">
              <w:rPr>
                <w:sz w:val="22"/>
                <w:szCs w:val="22"/>
              </w:rPr>
              <w:t xml:space="preserve"> </w:t>
            </w:r>
            <w:r w:rsidR="007B1023">
              <w:rPr>
                <w:sz w:val="22"/>
                <w:szCs w:val="22"/>
              </w:rPr>
              <w:t>1 504 604</w:t>
            </w:r>
            <w:r w:rsidR="007B1023" w:rsidRPr="00F0758A">
              <w:rPr>
                <w:sz w:val="22"/>
                <w:szCs w:val="22"/>
              </w:rPr>
              <w:t xml:space="preserve"> руб. </w:t>
            </w:r>
            <w:r w:rsidR="007B1023">
              <w:rPr>
                <w:sz w:val="22"/>
                <w:szCs w:val="22"/>
              </w:rPr>
              <w:t>63</w:t>
            </w:r>
            <w:r w:rsidR="007B1023" w:rsidRPr="00F0758A">
              <w:rPr>
                <w:sz w:val="22"/>
                <w:szCs w:val="22"/>
              </w:rPr>
              <w:t xml:space="preserve"> коп</w:t>
            </w:r>
            <w:r w:rsidR="00BA0CCC" w:rsidRPr="00F0758A">
              <w:rPr>
                <w:sz w:val="22"/>
                <w:szCs w:val="22"/>
              </w:rPr>
              <w:t>.;</w:t>
            </w:r>
          </w:p>
          <w:p w14:paraId="2C6B646B" w14:textId="2F35A639" w:rsidR="00706969" w:rsidRPr="00F0758A" w:rsidRDefault="000527DA" w:rsidP="00706969">
            <w:pPr>
              <w:pStyle w:val="a4"/>
              <w:spacing w:before="0" w:beforeAutospacing="0" w:after="0" w:afterAutospacing="0" w:line="276" w:lineRule="auto"/>
              <w:ind w:left="30" w:right="30"/>
              <w:jc w:val="both"/>
              <w:textAlignment w:val="baseline"/>
              <w:rPr>
                <w:sz w:val="22"/>
                <w:szCs w:val="22"/>
              </w:rPr>
            </w:pPr>
            <w:r>
              <w:rPr>
                <w:sz w:val="22"/>
                <w:szCs w:val="22"/>
              </w:rPr>
              <w:t>2028</w:t>
            </w:r>
            <w:r w:rsidR="00E465A5" w:rsidRPr="00F0758A">
              <w:rPr>
                <w:sz w:val="22"/>
                <w:szCs w:val="22"/>
              </w:rPr>
              <w:t xml:space="preserve"> го</w:t>
            </w:r>
            <w:r w:rsidR="009F3F17" w:rsidRPr="00F0758A">
              <w:rPr>
                <w:sz w:val="22"/>
                <w:szCs w:val="22"/>
              </w:rPr>
              <w:t xml:space="preserve">д </w:t>
            </w:r>
            <w:r w:rsidR="00683D1F" w:rsidRPr="00F0758A">
              <w:rPr>
                <w:sz w:val="22"/>
                <w:szCs w:val="22"/>
              </w:rPr>
              <w:t>–</w:t>
            </w:r>
            <w:r w:rsidR="00221BD4" w:rsidRPr="00F0758A">
              <w:rPr>
                <w:sz w:val="22"/>
                <w:szCs w:val="22"/>
              </w:rPr>
              <w:t xml:space="preserve"> </w:t>
            </w:r>
            <w:r w:rsidR="007B1023">
              <w:rPr>
                <w:sz w:val="22"/>
                <w:szCs w:val="22"/>
              </w:rPr>
              <w:t>1 504 604</w:t>
            </w:r>
            <w:r w:rsidR="007B1023" w:rsidRPr="00F0758A">
              <w:rPr>
                <w:sz w:val="22"/>
                <w:szCs w:val="22"/>
              </w:rPr>
              <w:t xml:space="preserve"> руб. </w:t>
            </w:r>
            <w:r w:rsidR="007B1023">
              <w:rPr>
                <w:sz w:val="22"/>
                <w:szCs w:val="22"/>
              </w:rPr>
              <w:t>63</w:t>
            </w:r>
            <w:r w:rsidR="007B1023" w:rsidRPr="00F0758A">
              <w:rPr>
                <w:sz w:val="22"/>
                <w:szCs w:val="22"/>
              </w:rPr>
              <w:t xml:space="preserve"> коп</w:t>
            </w:r>
            <w:r w:rsidR="00BA0CCC" w:rsidRPr="00F0758A">
              <w:rPr>
                <w:sz w:val="22"/>
                <w:szCs w:val="22"/>
              </w:rPr>
              <w:t>.</w:t>
            </w:r>
          </w:p>
          <w:p w14:paraId="2EF823FB" w14:textId="77777777" w:rsidR="0028047B" w:rsidRPr="00F0758A" w:rsidRDefault="0028047B" w:rsidP="00566A17">
            <w:pPr>
              <w:spacing w:after="0"/>
              <w:ind w:right="241"/>
              <w:jc w:val="both"/>
              <w:rPr>
                <w:rFonts w:ascii="Times New Roman" w:hAnsi="Times New Roman" w:cs="Times New Roman"/>
              </w:rPr>
            </w:pPr>
          </w:p>
        </w:tc>
      </w:tr>
      <w:tr w:rsidR="0028047B" w:rsidRPr="00DA35D1" w14:paraId="54E42909" w14:textId="77777777" w:rsidTr="00EE7FB2">
        <w:tc>
          <w:tcPr>
            <w:tcW w:w="3244" w:type="dxa"/>
            <w:tcBorders>
              <w:top w:val="single" w:sz="4" w:space="0" w:color="000000"/>
              <w:left w:val="single" w:sz="4" w:space="0" w:color="000000"/>
              <w:bottom w:val="single" w:sz="4" w:space="0" w:color="000000"/>
              <w:right w:val="nil"/>
            </w:tcBorders>
            <w:hideMark/>
          </w:tcPr>
          <w:p w14:paraId="2622771C"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Ожидаемые конечные результаты реализации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13402A78" w14:textId="77777777" w:rsidR="0028047B" w:rsidRPr="00DA35D1" w:rsidRDefault="0028047B" w:rsidP="00711104">
            <w:pPr>
              <w:spacing w:after="0"/>
              <w:jc w:val="both"/>
              <w:rPr>
                <w:rFonts w:ascii="Times New Roman" w:eastAsia="Calibri" w:hAnsi="Times New Roman" w:cs="Times New Roman"/>
                <w:lang w:eastAsia="ar-SA"/>
              </w:rPr>
            </w:pPr>
            <w:r w:rsidRPr="00DA35D1">
              <w:rPr>
                <w:rFonts w:ascii="Times New Roman" w:hAnsi="Times New Roman" w:cs="Times New Roman"/>
              </w:rPr>
              <w:t>- укрепление пожарной безопасности</w:t>
            </w:r>
            <w:r w:rsidR="007D7879" w:rsidRPr="00DA35D1">
              <w:rPr>
                <w:rFonts w:ascii="Times New Roman" w:hAnsi="Times New Roman" w:cs="Times New Roman"/>
              </w:rPr>
              <w:t xml:space="preserve"> территории сельского поселения Узюково</w:t>
            </w:r>
            <w:r w:rsidR="00683D1F">
              <w:rPr>
                <w:rFonts w:ascii="Times New Roman" w:hAnsi="Times New Roman" w:cs="Times New Roman"/>
              </w:rPr>
              <w:t xml:space="preserve"> </w:t>
            </w:r>
            <w:r w:rsidR="00C677B8" w:rsidRPr="00DA35D1">
              <w:rPr>
                <w:rFonts w:ascii="Times New Roman" w:eastAsia="Times New Roman" w:hAnsi="Times New Roman" w:cs="Times New Roman"/>
              </w:rPr>
              <w:t>муниципального района Ставропольский Самарской области</w:t>
            </w:r>
            <w:r w:rsidRPr="00DA35D1">
              <w:rPr>
                <w:rFonts w:ascii="Times New Roman" w:hAnsi="Times New Roman" w:cs="Times New Roman"/>
              </w:rPr>
              <w:t>, снижение количества пожаров, гибели и травмирования людей при пожарах, достигаемое за счет качественного обеспечения органами местного самоуправления первичных мер пожарной безопасности;</w:t>
            </w:r>
          </w:p>
          <w:p w14:paraId="1FA9EC8A" w14:textId="77777777" w:rsidR="0028047B" w:rsidRPr="00DA35D1" w:rsidRDefault="0028047B" w:rsidP="00711104">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относительное сокращение материального ущерба от пожаров</w:t>
            </w:r>
          </w:p>
        </w:tc>
      </w:tr>
      <w:tr w:rsidR="0028047B" w:rsidRPr="00DA35D1" w14:paraId="244EE682" w14:textId="77777777" w:rsidTr="00EE7FB2">
        <w:tc>
          <w:tcPr>
            <w:tcW w:w="3244" w:type="dxa"/>
            <w:tcBorders>
              <w:top w:val="single" w:sz="4" w:space="0" w:color="000000"/>
              <w:left w:val="single" w:sz="4" w:space="0" w:color="000000"/>
              <w:bottom w:val="single" w:sz="4" w:space="0" w:color="000000"/>
              <w:right w:val="nil"/>
            </w:tcBorders>
            <w:hideMark/>
          </w:tcPr>
          <w:p w14:paraId="5007179F"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Организация контроля</w:t>
            </w:r>
          </w:p>
        </w:tc>
        <w:tc>
          <w:tcPr>
            <w:tcW w:w="7104" w:type="dxa"/>
            <w:tcBorders>
              <w:top w:val="single" w:sz="4" w:space="0" w:color="000000"/>
              <w:left w:val="single" w:sz="4" w:space="0" w:color="000000"/>
              <w:bottom w:val="single" w:sz="4" w:space="0" w:color="000000"/>
              <w:right w:val="single" w:sz="4" w:space="0" w:color="000000"/>
            </w:tcBorders>
            <w:hideMark/>
          </w:tcPr>
          <w:p w14:paraId="3B220CB9"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Контроль за исполнением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 xml:space="preserve">рограммы осуществляет глава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p>
        </w:tc>
      </w:tr>
    </w:tbl>
    <w:p w14:paraId="01EDBFC7" w14:textId="77777777" w:rsidR="0028047B" w:rsidRPr="00DA35D1" w:rsidRDefault="0028047B" w:rsidP="009F6F5B">
      <w:pPr>
        <w:autoSpaceDE w:val="0"/>
        <w:spacing w:after="0"/>
        <w:jc w:val="center"/>
        <w:rPr>
          <w:rFonts w:ascii="Times New Roman" w:eastAsia="Calibri" w:hAnsi="Times New Roman" w:cs="Times New Roman"/>
          <w:lang w:eastAsia="ar-SA"/>
        </w:rPr>
      </w:pPr>
    </w:p>
    <w:p w14:paraId="18E2F1C3" w14:textId="77777777" w:rsidR="00EE7FB2" w:rsidRPr="00DA35D1" w:rsidRDefault="00EE7FB2" w:rsidP="009F6F5B">
      <w:pPr>
        <w:spacing w:after="0"/>
        <w:jc w:val="center"/>
        <w:rPr>
          <w:rFonts w:ascii="Times New Roman" w:hAnsi="Times New Roman" w:cs="Times New Roman"/>
        </w:rPr>
      </w:pPr>
    </w:p>
    <w:p w14:paraId="55618FB8" w14:textId="77777777" w:rsidR="00EE7FB2" w:rsidRPr="00DA35D1" w:rsidRDefault="00EE7FB2" w:rsidP="009F6F5B">
      <w:pPr>
        <w:spacing w:after="0"/>
        <w:jc w:val="center"/>
        <w:rPr>
          <w:rFonts w:ascii="Times New Roman" w:hAnsi="Times New Roman" w:cs="Times New Roman"/>
        </w:rPr>
      </w:pPr>
    </w:p>
    <w:p w14:paraId="1AD37A6F" w14:textId="77777777" w:rsidR="00EE7FB2" w:rsidRPr="00DA35D1" w:rsidRDefault="00EE7FB2" w:rsidP="009F6F5B">
      <w:pPr>
        <w:spacing w:after="0"/>
        <w:jc w:val="center"/>
        <w:rPr>
          <w:rFonts w:ascii="Times New Roman" w:hAnsi="Times New Roman" w:cs="Times New Roman"/>
        </w:rPr>
      </w:pPr>
    </w:p>
    <w:p w14:paraId="3E0CC014" w14:textId="77777777" w:rsidR="00EE7FB2" w:rsidRPr="00DA35D1" w:rsidRDefault="00EE7FB2" w:rsidP="009F6F5B">
      <w:pPr>
        <w:spacing w:after="0"/>
        <w:jc w:val="center"/>
        <w:rPr>
          <w:rFonts w:ascii="Times New Roman" w:hAnsi="Times New Roman" w:cs="Times New Roman"/>
        </w:rPr>
      </w:pPr>
    </w:p>
    <w:p w14:paraId="0A318B3F" w14:textId="77777777" w:rsidR="00711104" w:rsidRPr="00DA35D1" w:rsidRDefault="00711104" w:rsidP="009F6F5B">
      <w:pPr>
        <w:spacing w:after="0"/>
        <w:jc w:val="center"/>
        <w:rPr>
          <w:rFonts w:ascii="Times New Roman" w:hAnsi="Times New Roman" w:cs="Times New Roman"/>
        </w:rPr>
      </w:pPr>
    </w:p>
    <w:p w14:paraId="29B7AA68" w14:textId="77777777" w:rsidR="00711104" w:rsidRPr="00DA35D1" w:rsidRDefault="00711104" w:rsidP="009F6F5B">
      <w:pPr>
        <w:spacing w:after="0"/>
        <w:jc w:val="center"/>
        <w:rPr>
          <w:rFonts w:ascii="Times New Roman" w:hAnsi="Times New Roman" w:cs="Times New Roman"/>
        </w:rPr>
      </w:pPr>
    </w:p>
    <w:p w14:paraId="06112C4E" w14:textId="77777777" w:rsidR="00EE7FB2" w:rsidRPr="00DA35D1" w:rsidRDefault="00EE7FB2" w:rsidP="009F6F5B">
      <w:pPr>
        <w:spacing w:after="0"/>
        <w:jc w:val="center"/>
        <w:rPr>
          <w:rFonts w:ascii="Times New Roman" w:hAnsi="Times New Roman" w:cs="Times New Roman"/>
        </w:rPr>
      </w:pPr>
    </w:p>
    <w:p w14:paraId="5BDD5B9D" w14:textId="77777777" w:rsidR="0028047B" w:rsidRPr="00DA35D1" w:rsidRDefault="0028047B" w:rsidP="0072463B">
      <w:pPr>
        <w:pStyle w:val="a5"/>
        <w:numPr>
          <w:ilvl w:val="0"/>
          <w:numId w:val="37"/>
        </w:numPr>
        <w:jc w:val="center"/>
        <w:rPr>
          <w:rFonts w:ascii="Times New Roman" w:hAnsi="Times New Roman"/>
          <w:b/>
        </w:rPr>
      </w:pPr>
      <w:r w:rsidRPr="00DA35D1">
        <w:rPr>
          <w:rFonts w:ascii="Times New Roman" w:hAnsi="Times New Roman"/>
          <w:b/>
        </w:rPr>
        <w:t>Общее положение</w:t>
      </w:r>
    </w:p>
    <w:p w14:paraId="5610877A" w14:textId="269AF033"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1.1. </w:t>
      </w:r>
      <w:r w:rsidR="00C677B8" w:rsidRPr="00DA35D1">
        <w:rPr>
          <w:rFonts w:ascii="Times New Roman" w:hAnsi="Times New Roman" w:cs="Times New Roman"/>
        </w:rPr>
        <w:t>Под</w:t>
      </w:r>
      <w:r w:rsidRPr="00DA35D1">
        <w:rPr>
          <w:rFonts w:ascii="Times New Roman" w:hAnsi="Times New Roman" w:cs="Times New Roman"/>
        </w:rPr>
        <w:t xml:space="preserve">программа </w:t>
      </w:r>
      <w:r w:rsidRPr="00DA35D1">
        <w:rPr>
          <w:rFonts w:ascii="Times New Roman" w:eastAsia="Times New Roman" w:hAnsi="Times New Roman" w:cs="Times New Roman"/>
        </w:rPr>
        <w:t xml:space="preserve">«Предупреждение, ликвидация чрезвычайных ситуаций и обеспечение пожарной безопасности на территории </w:t>
      </w:r>
      <w:r w:rsidR="00C677B8" w:rsidRPr="00DA35D1">
        <w:rPr>
          <w:rFonts w:ascii="Times New Roman" w:hAnsi="Times New Roman" w:cs="Times New Roman"/>
        </w:rPr>
        <w:t xml:space="preserve">сельского поселения </w:t>
      </w:r>
      <w:r w:rsidR="007D7879" w:rsidRPr="00DA35D1">
        <w:rPr>
          <w:rFonts w:ascii="Times New Roman" w:eastAsia="Times New Roman" w:hAnsi="Times New Roman" w:cs="Times New Roman"/>
        </w:rPr>
        <w:t>Узюково</w:t>
      </w:r>
      <w:r w:rsidR="00C677B8" w:rsidRPr="00DA35D1">
        <w:rPr>
          <w:rFonts w:ascii="Times New Roman" w:eastAsia="Times New Roman" w:hAnsi="Times New Roman" w:cs="Times New Roman"/>
        </w:rPr>
        <w:t xml:space="preserve"> муниципального района Ставропольский Самарской </w:t>
      </w:r>
      <w:r w:rsidR="00C677B8" w:rsidRPr="007B1023">
        <w:rPr>
          <w:rFonts w:ascii="Times New Roman" w:eastAsia="Times New Roman" w:hAnsi="Times New Roman" w:cs="Times New Roman"/>
        </w:rPr>
        <w:t xml:space="preserve">области </w:t>
      </w:r>
      <w:r w:rsidRPr="007B1023">
        <w:rPr>
          <w:rFonts w:ascii="Times New Roman" w:eastAsia="Times New Roman" w:hAnsi="Times New Roman" w:cs="Times New Roman"/>
        </w:rPr>
        <w:t xml:space="preserve">на </w:t>
      </w:r>
      <w:r w:rsidR="000527DA" w:rsidRPr="007B1023">
        <w:rPr>
          <w:rFonts w:ascii="Times New Roman" w:hAnsi="Times New Roman" w:cs="Times New Roman"/>
          <w:bCs/>
          <w:bdr w:val="none" w:sz="0" w:space="0" w:color="auto" w:frame="1"/>
        </w:rPr>
        <w:t>2026</w:t>
      </w:r>
      <w:r w:rsidR="00DE791D" w:rsidRPr="007B1023">
        <w:rPr>
          <w:rFonts w:ascii="Times New Roman" w:hAnsi="Times New Roman" w:cs="Times New Roman"/>
          <w:bCs/>
          <w:bdr w:val="none" w:sz="0" w:space="0" w:color="auto" w:frame="1"/>
        </w:rPr>
        <w:t>-</w:t>
      </w:r>
      <w:r w:rsidR="000527DA" w:rsidRPr="007B1023">
        <w:rPr>
          <w:rFonts w:ascii="Times New Roman" w:hAnsi="Times New Roman" w:cs="Times New Roman"/>
          <w:bCs/>
          <w:bdr w:val="none" w:sz="0" w:space="0" w:color="auto" w:frame="1"/>
        </w:rPr>
        <w:t>2028</w:t>
      </w:r>
      <w:r w:rsidR="00C46428" w:rsidRPr="007B1023">
        <w:rPr>
          <w:rFonts w:ascii="Times New Roman" w:hAnsi="Times New Roman" w:cs="Times New Roman"/>
          <w:bCs/>
          <w:bdr w:val="none" w:sz="0" w:space="0" w:color="auto" w:frame="1"/>
        </w:rPr>
        <w:t xml:space="preserve"> </w:t>
      </w:r>
      <w:r w:rsidRPr="007B1023">
        <w:rPr>
          <w:rFonts w:ascii="Times New Roman" w:eastAsia="Times New Roman" w:hAnsi="Times New Roman" w:cs="Times New Roman"/>
        </w:rPr>
        <w:t>гг.»</w:t>
      </w:r>
      <w:r w:rsidR="00C46428" w:rsidRPr="007B1023">
        <w:rPr>
          <w:rFonts w:ascii="Times New Roman" w:eastAsia="Times New Roman" w:hAnsi="Times New Roman" w:cs="Times New Roman"/>
        </w:rPr>
        <w:t xml:space="preserve"> </w:t>
      </w:r>
      <w:r w:rsidRPr="007B1023">
        <w:rPr>
          <w:rFonts w:ascii="Times New Roman" w:hAnsi="Times New Roman" w:cs="Times New Roman"/>
        </w:rPr>
        <w:t>(далее -</w:t>
      </w:r>
      <w:r w:rsidRPr="00DA35D1">
        <w:rPr>
          <w:rFonts w:ascii="Times New Roman" w:hAnsi="Times New Roman" w:cs="Times New Roman"/>
        </w:rPr>
        <w:t xml:space="preserve"> </w:t>
      </w:r>
      <w:r w:rsidR="00C677B8" w:rsidRPr="00DA35D1">
        <w:rPr>
          <w:rFonts w:ascii="Times New Roman" w:hAnsi="Times New Roman" w:cs="Times New Roman"/>
        </w:rPr>
        <w:t>Под</w:t>
      </w:r>
      <w:r w:rsidR="00D4413D" w:rsidRPr="00DA35D1">
        <w:rPr>
          <w:rFonts w:ascii="Times New Roman" w:hAnsi="Times New Roman" w:cs="Times New Roman"/>
        </w:rPr>
        <w:t>п</w:t>
      </w:r>
      <w:r w:rsidRPr="00DA35D1">
        <w:rPr>
          <w:rFonts w:ascii="Times New Roman" w:hAnsi="Times New Roman" w:cs="Times New Roman"/>
        </w:rPr>
        <w:t xml:space="preserve">рограмма) определяет направления и механизмы реализации полномочий по обеспечению первичных мер пожарной безопасности на территории </w:t>
      </w:r>
      <w:r w:rsidR="00D4413D" w:rsidRPr="00DA35D1">
        <w:rPr>
          <w:rFonts w:ascii="Times New Roman" w:hAnsi="Times New Roman" w:cs="Times New Roman"/>
        </w:rPr>
        <w:t xml:space="preserve">сельского поселения </w:t>
      </w:r>
      <w:r w:rsidR="007D7879" w:rsidRPr="00657AEB">
        <w:rPr>
          <w:rFonts w:ascii="Times New Roman" w:eastAsia="Times New Roman" w:hAnsi="Times New Roman" w:cs="Times New Roman"/>
        </w:rPr>
        <w:t>Узюково</w:t>
      </w:r>
      <w:r w:rsidR="00683D1F" w:rsidRPr="00657AEB">
        <w:rPr>
          <w:rFonts w:ascii="Times New Roman" w:eastAsia="Times New Roman" w:hAnsi="Times New Roman" w:cs="Times New Roman"/>
        </w:rPr>
        <w:t xml:space="preserve"> </w:t>
      </w:r>
      <w:r w:rsidR="00D4413D" w:rsidRPr="00657AEB">
        <w:rPr>
          <w:rFonts w:ascii="Times New Roman" w:eastAsia="Times New Roman" w:hAnsi="Times New Roman" w:cs="Times New Roman"/>
        </w:rPr>
        <w:t>муниципального</w:t>
      </w:r>
      <w:r w:rsidR="00D4413D" w:rsidRPr="00DA35D1">
        <w:rPr>
          <w:rFonts w:ascii="Times New Roman" w:eastAsia="Times New Roman" w:hAnsi="Times New Roman" w:cs="Times New Roman"/>
        </w:rPr>
        <w:t xml:space="preserve"> района Ставропольский Самарской области</w:t>
      </w:r>
      <w:r w:rsidRPr="00DA35D1">
        <w:rPr>
          <w:rFonts w:ascii="Times New Roman" w:hAnsi="Times New Roman" w:cs="Times New Roman"/>
        </w:rPr>
        <w:t>, усиления противопожарной защиты населения и материальных ценностей.</w:t>
      </w:r>
    </w:p>
    <w:p w14:paraId="532A2D4F"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1.2. </w:t>
      </w:r>
      <w:r w:rsidR="00D4413D" w:rsidRPr="00DA35D1">
        <w:rPr>
          <w:rFonts w:ascii="Times New Roman" w:hAnsi="Times New Roman" w:cs="Times New Roman"/>
        </w:rPr>
        <w:t>Подп</w:t>
      </w:r>
      <w:r w:rsidRPr="00DA35D1">
        <w:rPr>
          <w:rFonts w:ascii="Times New Roman" w:hAnsi="Times New Roman" w:cs="Times New Roman"/>
        </w:rPr>
        <w:t>рограмма разработана в соответствии с нормативными актами Российской Федерации и Самарской области, муниципальными нормативными актами:</w:t>
      </w:r>
    </w:p>
    <w:p w14:paraId="14190F50" w14:textId="5DC2F80F"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 Федеральным </w:t>
      </w:r>
      <w:hyperlink r:id="rId65" w:history="1">
        <w:r w:rsidRPr="00DA35D1">
          <w:rPr>
            <w:rStyle w:val="a3"/>
            <w:rFonts w:ascii="Times New Roman" w:hAnsi="Times New Roman" w:cs="Times New Roman"/>
          </w:rPr>
          <w:t>законом</w:t>
        </w:r>
      </w:hyperlink>
      <w:r w:rsidRPr="00DA35D1">
        <w:rPr>
          <w:rFonts w:ascii="Times New Roman" w:hAnsi="Times New Roman" w:cs="Times New Roman"/>
        </w:rPr>
        <w:t xml:space="preserve"> от </w:t>
      </w:r>
      <w:r w:rsidR="007B1023">
        <w:rPr>
          <w:rFonts w:ascii="Times New Roman" w:hAnsi="Times New Roman" w:cs="Times New Roman"/>
        </w:rPr>
        <w:t>20</w:t>
      </w:r>
      <w:r w:rsidRPr="00DA35D1">
        <w:rPr>
          <w:rFonts w:ascii="Times New Roman" w:hAnsi="Times New Roman" w:cs="Times New Roman"/>
        </w:rPr>
        <w:t xml:space="preserve"> </w:t>
      </w:r>
      <w:r w:rsidR="007B1023">
        <w:rPr>
          <w:rFonts w:ascii="Times New Roman" w:hAnsi="Times New Roman" w:cs="Times New Roman"/>
        </w:rPr>
        <w:t>марта</w:t>
      </w:r>
      <w:r w:rsidRPr="00DA35D1">
        <w:rPr>
          <w:rFonts w:ascii="Times New Roman" w:hAnsi="Times New Roman" w:cs="Times New Roman"/>
        </w:rPr>
        <w:t xml:space="preserve"> 20</w:t>
      </w:r>
      <w:r w:rsidR="007B1023">
        <w:rPr>
          <w:rFonts w:ascii="Times New Roman" w:hAnsi="Times New Roman" w:cs="Times New Roman"/>
        </w:rPr>
        <w:t>25</w:t>
      </w:r>
      <w:r w:rsidRPr="00DA35D1">
        <w:rPr>
          <w:rFonts w:ascii="Times New Roman" w:hAnsi="Times New Roman" w:cs="Times New Roman"/>
        </w:rPr>
        <w:t xml:space="preserve">г. № </w:t>
      </w:r>
      <w:r w:rsidR="007B1023">
        <w:rPr>
          <w:rFonts w:ascii="Times New Roman" w:hAnsi="Times New Roman" w:cs="Times New Roman"/>
        </w:rPr>
        <w:t>33</w:t>
      </w:r>
      <w:r w:rsidRPr="00DA35D1">
        <w:rPr>
          <w:rFonts w:ascii="Times New Roman" w:hAnsi="Times New Roman" w:cs="Times New Roman"/>
        </w:rPr>
        <w:t xml:space="preserve">-ФЗ «Об общих принципах организации местного самоуправления в </w:t>
      </w:r>
      <w:r w:rsidR="007B1023">
        <w:rPr>
          <w:rFonts w:ascii="Times New Roman" w:hAnsi="Times New Roman" w:cs="Times New Roman"/>
        </w:rPr>
        <w:t>единой системе публичной власти</w:t>
      </w:r>
      <w:r w:rsidRPr="00DA35D1">
        <w:rPr>
          <w:rFonts w:ascii="Times New Roman" w:hAnsi="Times New Roman" w:cs="Times New Roman"/>
        </w:rPr>
        <w:t>»;</w:t>
      </w:r>
    </w:p>
    <w:p w14:paraId="206D1AD9"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 Федеральным </w:t>
      </w:r>
      <w:hyperlink r:id="rId66" w:history="1">
        <w:r w:rsidRPr="00DA35D1">
          <w:rPr>
            <w:rStyle w:val="a3"/>
            <w:rFonts w:ascii="Times New Roman" w:hAnsi="Times New Roman" w:cs="Times New Roman"/>
          </w:rPr>
          <w:t>законом</w:t>
        </w:r>
      </w:hyperlink>
      <w:r w:rsidRPr="00DA35D1">
        <w:rPr>
          <w:rFonts w:ascii="Times New Roman" w:hAnsi="Times New Roman" w:cs="Times New Roman"/>
        </w:rPr>
        <w:t xml:space="preserve"> от 21 декабря 1994г. № 69-ФЗ «О пожарной безопасности»;</w:t>
      </w:r>
    </w:p>
    <w:p w14:paraId="14ABC5CF"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Федеральным законом от 22 июля 2008г. № 123-ФЗ «Технический регламент о требованиях пожарной безопасности»</w:t>
      </w:r>
    </w:p>
    <w:p w14:paraId="1CD05AE9"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 </w:t>
      </w:r>
      <w:hyperlink r:id="rId67" w:history="1">
        <w:r w:rsidRPr="00DA35D1">
          <w:rPr>
            <w:rStyle w:val="a3"/>
            <w:rFonts w:ascii="Times New Roman" w:hAnsi="Times New Roman" w:cs="Times New Roman"/>
          </w:rPr>
          <w:t>Законом</w:t>
        </w:r>
      </w:hyperlink>
      <w:r w:rsidRPr="00DA35D1">
        <w:rPr>
          <w:rFonts w:ascii="Times New Roman" w:hAnsi="Times New Roman" w:cs="Times New Roman"/>
        </w:rPr>
        <w:t xml:space="preserve"> Самарской области от 27 октября 2011 года № 110-ГД «О добровольной пожарной охране в Самарской области». </w:t>
      </w:r>
    </w:p>
    <w:p w14:paraId="003C65C7" w14:textId="77777777" w:rsidR="0028047B" w:rsidRPr="00DA35D1" w:rsidRDefault="0028047B" w:rsidP="009F6F5B">
      <w:pPr>
        <w:autoSpaceDE w:val="0"/>
        <w:spacing w:before="240" w:after="0"/>
        <w:ind w:firstLine="709"/>
        <w:jc w:val="center"/>
        <w:rPr>
          <w:rFonts w:ascii="Times New Roman" w:hAnsi="Times New Roman" w:cs="Times New Roman"/>
          <w:b/>
        </w:rPr>
      </w:pPr>
      <w:r w:rsidRPr="00DA35D1">
        <w:rPr>
          <w:rFonts w:ascii="Times New Roman" w:hAnsi="Times New Roman" w:cs="Times New Roman"/>
          <w:b/>
        </w:rPr>
        <w:t>2. Содержание проблемы и обоснование необходимости ее</w:t>
      </w:r>
    </w:p>
    <w:p w14:paraId="2819418F" w14:textId="77777777" w:rsidR="0028047B" w:rsidRPr="00DA35D1" w:rsidRDefault="0028047B" w:rsidP="009F6F5B">
      <w:pPr>
        <w:autoSpaceDE w:val="0"/>
        <w:spacing w:after="0"/>
        <w:ind w:firstLine="709"/>
        <w:jc w:val="center"/>
        <w:rPr>
          <w:rFonts w:ascii="Times New Roman" w:hAnsi="Times New Roman" w:cs="Times New Roman"/>
          <w:b/>
        </w:rPr>
      </w:pPr>
      <w:r w:rsidRPr="00DA35D1">
        <w:rPr>
          <w:rFonts w:ascii="Times New Roman" w:hAnsi="Times New Roman" w:cs="Times New Roman"/>
          <w:b/>
        </w:rPr>
        <w:t xml:space="preserve">решения </w:t>
      </w:r>
      <w:r w:rsidR="00D4413D" w:rsidRPr="00DA35D1">
        <w:rPr>
          <w:rFonts w:ascii="Times New Roman" w:hAnsi="Times New Roman" w:cs="Times New Roman"/>
          <w:b/>
        </w:rPr>
        <w:t>под</w:t>
      </w:r>
      <w:r w:rsidRPr="00DA35D1">
        <w:rPr>
          <w:rFonts w:ascii="Times New Roman" w:hAnsi="Times New Roman" w:cs="Times New Roman"/>
          <w:b/>
        </w:rPr>
        <w:t>программными методами</w:t>
      </w:r>
    </w:p>
    <w:p w14:paraId="6BF4E29D" w14:textId="77777777" w:rsidR="0028047B" w:rsidRPr="00DA35D1" w:rsidRDefault="0028047B" w:rsidP="009F6F5B">
      <w:pPr>
        <w:pStyle w:val="a6"/>
        <w:spacing w:line="276" w:lineRule="auto"/>
        <w:jc w:val="both"/>
        <w:rPr>
          <w:sz w:val="22"/>
          <w:szCs w:val="22"/>
        </w:rPr>
      </w:pPr>
      <w:r w:rsidRPr="00DA35D1">
        <w:rPr>
          <w:sz w:val="22"/>
          <w:szCs w:val="22"/>
        </w:rPr>
        <w:t xml:space="preserve">    Основными причинами возникновения пожаров и гибели людей являются неосторожное обращение с огнем, нарушение правил пожарной безопасности при эксплуатации электроприборов и неисправность печного отопления. Для стабилизации обстановки с пожарами администрацией </w:t>
      </w:r>
      <w:r w:rsidR="004C6FAE" w:rsidRPr="00DA35D1">
        <w:rPr>
          <w:sz w:val="22"/>
          <w:szCs w:val="22"/>
        </w:rPr>
        <w:t>сельского поселения Узюково</w:t>
      </w:r>
      <w:r w:rsidR="00D4413D" w:rsidRPr="00DA35D1">
        <w:rPr>
          <w:sz w:val="22"/>
          <w:szCs w:val="22"/>
        </w:rPr>
        <w:t xml:space="preserve"> муниципального района Ставропольский Самарской области</w:t>
      </w:r>
      <w:r w:rsidRPr="00DA35D1">
        <w:rPr>
          <w:sz w:val="22"/>
          <w:szCs w:val="22"/>
        </w:rPr>
        <w:t>:</w:t>
      </w:r>
    </w:p>
    <w:p w14:paraId="2CA69D31"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-проводится корректировка нормативных документов, руководящих и планирующих документов по вопросам обеспечения пожарной безопасности;</w:t>
      </w:r>
    </w:p>
    <w:p w14:paraId="0EE939E5"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-ведется периодическое освещение в средствах массовой информации документов по указанной тематике.</w:t>
      </w:r>
    </w:p>
    <w:p w14:paraId="245EB88C"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-проводятся совещания, заседания комиссии по чрезвычайным ситуациям и обеспечению пожарной безопасности с руководителями объектов и ответственными за пожарную безопасность по вопросам обеспечения пожарной безопасности;</w:t>
      </w:r>
    </w:p>
    <w:p w14:paraId="60DA88BB" w14:textId="77777777" w:rsidR="0028047B" w:rsidRPr="00DA35D1" w:rsidRDefault="0028047B" w:rsidP="009F6F5B">
      <w:pPr>
        <w:spacing w:after="0"/>
        <w:jc w:val="both"/>
        <w:rPr>
          <w:rFonts w:ascii="Times New Roman" w:hAnsi="Times New Roman" w:cs="Times New Roman"/>
        </w:rPr>
      </w:pPr>
      <w:r w:rsidRPr="00DA35D1">
        <w:rPr>
          <w:rFonts w:ascii="Times New Roman" w:hAnsi="Times New Roman" w:cs="Times New Roman"/>
        </w:rPr>
        <w:t>-при проведении плановых проверок жилищного фонда особое внимание уделяется ветхому жилью, жилью</w:t>
      </w:r>
      <w:r w:rsidRPr="00DA35D1">
        <w:rPr>
          <w:rFonts w:ascii="Times New Roman" w:hAnsi="Times New Roman" w:cs="Times New Roman"/>
          <w:bCs/>
        </w:rPr>
        <w:t xml:space="preserve"> социально неадаптированных граждан.</w:t>
      </w:r>
    </w:p>
    <w:p w14:paraId="3ABC5EC7"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Вместе с тем, подавляющая часть населения не имеет четкого представления о реальной опасности пожаров, поскольку система мер по противопожарной пропаганде и обучению мерам пожарной безопасности недостаточна и, следовательно, неэффективна.</w:t>
      </w:r>
    </w:p>
    <w:p w14:paraId="678CC0E5" w14:textId="77777777" w:rsidR="0028047B" w:rsidRPr="00DA35D1" w:rsidRDefault="0028047B" w:rsidP="009F6F5B">
      <w:pPr>
        <w:pStyle w:val="a4"/>
        <w:spacing w:before="0" w:beforeAutospacing="0" w:after="0" w:afterAutospacing="0" w:line="276" w:lineRule="auto"/>
        <w:ind w:firstLine="709"/>
        <w:jc w:val="both"/>
        <w:rPr>
          <w:sz w:val="22"/>
          <w:szCs w:val="22"/>
        </w:rPr>
      </w:pPr>
      <w:r w:rsidRPr="00DA35D1">
        <w:rPr>
          <w:sz w:val="22"/>
          <w:szCs w:val="22"/>
        </w:rPr>
        <w:t>В соответствии с Федеральными законами от 21 декабря 1994г. № 69-ФЗ «О пожарной безопасности», от 22 июля 2008г. № 123-ФЗ «Технический регламент о требованиях пожарной безопасности» обеспечение первичных мер пожарной безопасности предполагает:</w:t>
      </w:r>
    </w:p>
    <w:p w14:paraId="1DD111C5"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1) 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14:paraId="78A380B7"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2) 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14:paraId="338DD7A1"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 разработку и организацию выполнения муниципальных программ по вопросам обеспечения пожарной безопасности;</w:t>
      </w:r>
    </w:p>
    <w:p w14:paraId="63960BBC"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lastRenderedPageBreak/>
        <w:t>4) разработку плана привлечения сил и средств для тушения пожаров и проведения аварийно-спасательных работ на территории муниципального образования и контроль за его выполнением;</w:t>
      </w:r>
    </w:p>
    <w:p w14:paraId="0E4D19BF"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5)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14:paraId="3EE15DD3"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6) обеспечение беспрепятственного проезда пожарной техники к месту пожара;</w:t>
      </w:r>
    </w:p>
    <w:p w14:paraId="66D92C49"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7)  обеспечение связи и оповещения населения о пожаре;</w:t>
      </w:r>
    </w:p>
    <w:p w14:paraId="3484D50C"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8)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14:paraId="66EDEFBE"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9)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14:paraId="511349AD"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10) социальное и экономическое стимулирование участия граждан и организаций в добровольной пожарной охране, в том числе участия в борьбе с пожарами;</w:t>
      </w:r>
    </w:p>
    <w:p w14:paraId="6BFE6323" w14:textId="77777777" w:rsidR="0028047B" w:rsidRPr="00DA35D1" w:rsidRDefault="0028047B" w:rsidP="00711104">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11)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14:paraId="192E2822" w14:textId="77777777" w:rsidR="0028047B" w:rsidRPr="00DA35D1" w:rsidRDefault="00D4413D" w:rsidP="00711104">
      <w:pPr>
        <w:pStyle w:val="a4"/>
        <w:spacing w:before="0" w:beforeAutospacing="0" w:after="0" w:afterAutospacing="0" w:line="276" w:lineRule="auto"/>
        <w:ind w:firstLine="709"/>
        <w:jc w:val="both"/>
        <w:rPr>
          <w:sz w:val="22"/>
          <w:szCs w:val="22"/>
        </w:rPr>
      </w:pPr>
      <w:r w:rsidRPr="00DA35D1">
        <w:rPr>
          <w:sz w:val="22"/>
          <w:szCs w:val="22"/>
        </w:rPr>
        <w:t>Т</w:t>
      </w:r>
      <w:r w:rsidR="0028047B" w:rsidRPr="00DA35D1">
        <w:rPr>
          <w:sz w:val="22"/>
          <w:szCs w:val="22"/>
        </w:rPr>
        <w:t xml:space="preserve">олько </w:t>
      </w:r>
      <w:r w:rsidRPr="00DA35D1">
        <w:rPr>
          <w:sz w:val="22"/>
          <w:szCs w:val="22"/>
        </w:rPr>
        <w:t>подп</w:t>
      </w:r>
      <w:r w:rsidR="0028047B" w:rsidRPr="00DA35D1">
        <w:rPr>
          <w:sz w:val="22"/>
          <w:szCs w:val="22"/>
        </w:rPr>
        <w:t>рограммный подход позволит решить задачи по обеспечению пожарной безопасности, снизить количество пожаров, показатели гибели, травмирования людей, материальный ущерб от пожаров.</w:t>
      </w:r>
    </w:p>
    <w:p w14:paraId="1AC661EB" w14:textId="77777777" w:rsidR="0028047B" w:rsidRPr="00DA35D1" w:rsidRDefault="0028047B" w:rsidP="00711104">
      <w:pPr>
        <w:pStyle w:val="a4"/>
        <w:spacing w:before="0" w:beforeAutospacing="0" w:after="0" w:afterAutospacing="0" w:line="276" w:lineRule="auto"/>
        <w:ind w:firstLine="709"/>
        <w:jc w:val="both"/>
        <w:rPr>
          <w:sz w:val="22"/>
          <w:szCs w:val="22"/>
        </w:rPr>
      </w:pPr>
      <w:r w:rsidRPr="00DA35D1">
        <w:rPr>
          <w:sz w:val="22"/>
          <w:szCs w:val="22"/>
        </w:rPr>
        <w:t xml:space="preserve">Разработка и принятие настоящей </w:t>
      </w:r>
      <w:r w:rsidR="00D4413D" w:rsidRPr="00DA35D1">
        <w:rPr>
          <w:sz w:val="22"/>
          <w:szCs w:val="22"/>
        </w:rPr>
        <w:t>Подп</w:t>
      </w:r>
      <w:r w:rsidRPr="00DA35D1">
        <w:rPr>
          <w:sz w:val="22"/>
          <w:szCs w:val="22"/>
        </w:rPr>
        <w:t>рограммы позволят поэтапно решать обозначенные вопросы.</w:t>
      </w:r>
    </w:p>
    <w:p w14:paraId="47A72560" w14:textId="77777777" w:rsidR="00711104" w:rsidRPr="00DA35D1" w:rsidRDefault="00711104" w:rsidP="009F6F5B">
      <w:pPr>
        <w:autoSpaceDE w:val="0"/>
        <w:spacing w:after="0"/>
        <w:ind w:firstLine="709"/>
        <w:jc w:val="center"/>
        <w:rPr>
          <w:rFonts w:ascii="Times New Roman" w:hAnsi="Times New Roman" w:cs="Times New Roman"/>
          <w:b/>
        </w:rPr>
      </w:pPr>
    </w:p>
    <w:p w14:paraId="7251A5C5" w14:textId="77777777" w:rsidR="0028047B" w:rsidRPr="00DA35D1" w:rsidRDefault="0028047B" w:rsidP="009F6F5B">
      <w:pPr>
        <w:autoSpaceDE w:val="0"/>
        <w:spacing w:after="0"/>
        <w:ind w:firstLine="709"/>
        <w:jc w:val="center"/>
        <w:rPr>
          <w:rFonts w:ascii="Times New Roman" w:hAnsi="Times New Roman" w:cs="Times New Roman"/>
          <w:b/>
        </w:rPr>
      </w:pPr>
      <w:r w:rsidRPr="00DA35D1">
        <w:rPr>
          <w:rFonts w:ascii="Times New Roman" w:hAnsi="Times New Roman" w:cs="Times New Roman"/>
          <w:b/>
        </w:rPr>
        <w:t xml:space="preserve">3. Основные цели и задачи реализации </w:t>
      </w:r>
      <w:r w:rsidR="00D4413D" w:rsidRPr="00DA35D1">
        <w:rPr>
          <w:rFonts w:ascii="Times New Roman" w:hAnsi="Times New Roman" w:cs="Times New Roman"/>
          <w:b/>
        </w:rPr>
        <w:t>Подп</w:t>
      </w:r>
      <w:r w:rsidRPr="00DA35D1">
        <w:rPr>
          <w:rFonts w:ascii="Times New Roman" w:hAnsi="Times New Roman" w:cs="Times New Roman"/>
          <w:b/>
        </w:rPr>
        <w:t>рограммы</w:t>
      </w:r>
    </w:p>
    <w:p w14:paraId="415164DC"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3.1. Основной целью </w:t>
      </w:r>
      <w:r w:rsidR="00347018" w:rsidRPr="00DA35D1">
        <w:rPr>
          <w:rFonts w:ascii="Times New Roman" w:hAnsi="Times New Roman" w:cs="Times New Roman"/>
        </w:rPr>
        <w:t>Подп</w:t>
      </w:r>
      <w:r w:rsidRPr="00DA35D1">
        <w:rPr>
          <w:rFonts w:ascii="Times New Roman" w:hAnsi="Times New Roman" w:cs="Times New Roman"/>
        </w:rPr>
        <w:t xml:space="preserve">рограммы является усиление системы противопожарной защиты </w:t>
      </w:r>
      <w:r w:rsidR="00347018" w:rsidRPr="00DA35D1">
        <w:rPr>
          <w:rFonts w:ascii="Times New Roman" w:hAnsi="Times New Roman" w:cs="Times New Roman"/>
        </w:rPr>
        <w:t xml:space="preserve">сельского поселения </w:t>
      </w:r>
      <w:r w:rsidR="004C6FAE" w:rsidRPr="00DA35D1">
        <w:rPr>
          <w:rFonts w:ascii="Times New Roman" w:eastAsia="Times New Roman" w:hAnsi="Times New Roman" w:cs="Times New Roman"/>
        </w:rPr>
        <w:t>Узюково</w:t>
      </w:r>
      <w:r w:rsidR="00347018" w:rsidRPr="00DA35D1">
        <w:rPr>
          <w:rFonts w:ascii="Times New Roman" w:eastAsia="Times New Roman" w:hAnsi="Times New Roman" w:cs="Times New Roman"/>
        </w:rPr>
        <w:t xml:space="preserve"> муниципального района Ставропольский Самарской области</w:t>
      </w:r>
      <w:r w:rsidRPr="00DA35D1">
        <w:rPr>
          <w:rFonts w:ascii="Times New Roman" w:hAnsi="Times New Roman" w:cs="Times New Roman"/>
        </w:rPr>
        <w:t>, создание необходимых условий для укрепления пожарной безопасности, снижение гибели, травматизма людей на пожарах, уменьшение материального ущерба от пожаров.</w:t>
      </w:r>
    </w:p>
    <w:p w14:paraId="6A973425" w14:textId="77777777" w:rsidR="0028047B" w:rsidRPr="00DA35D1" w:rsidRDefault="0028047B" w:rsidP="009F6F5B">
      <w:pPr>
        <w:spacing w:after="0"/>
        <w:ind w:firstLine="709"/>
        <w:rPr>
          <w:rFonts w:ascii="Times New Roman" w:hAnsi="Times New Roman" w:cs="Times New Roman"/>
        </w:rPr>
      </w:pPr>
      <w:r w:rsidRPr="00DA35D1">
        <w:rPr>
          <w:rFonts w:ascii="Times New Roman" w:hAnsi="Times New Roman" w:cs="Times New Roman"/>
        </w:rPr>
        <w:t>3.2. Для ее достижения необходимо решение следующих основных задач:</w:t>
      </w:r>
    </w:p>
    <w:p w14:paraId="45B862AE"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3.2.1. Совершенствование нормативной, правовой, методической и технической базы по обеспечению предупреждения пожаров в жилом секторе, общественных и производственных зданиях;</w:t>
      </w:r>
    </w:p>
    <w:p w14:paraId="4DAE94FC"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3.2.2. Создание добровольной пожарной охраны к тушению пожаров и ведению аварийно-спасательных работ; </w:t>
      </w:r>
    </w:p>
    <w:p w14:paraId="3D967757"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3.2.3. Реализация первоочередных мер по противопожарной защите жилья, муниципальных учреждений, объектов образования, здравоохранения, культуры, иных объектов массового нахождения людей;</w:t>
      </w:r>
    </w:p>
    <w:p w14:paraId="506D1EBE"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3.2.4. Взаимодействие подразделений ведомственных противопожарных служб, расположенных на территории сельского поселения в рамках межведомственного взаимодействия;</w:t>
      </w:r>
    </w:p>
    <w:p w14:paraId="05414C93"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3.2.6. Совершенствование противопожарной пропаганды при использовании средств массовой информации, наглядной агитации, листовок, личных бесед с гражданами, достижение в этом направлении стопроцентного охвата населения.</w:t>
      </w:r>
    </w:p>
    <w:p w14:paraId="352345F2" w14:textId="3AEF8DAC" w:rsidR="0028047B" w:rsidRPr="004906DE"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3.3.Пер</w:t>
      </w:r>
      <w:r w:rsidR="00347018" w:rsidRPr="00DA35D1">
        <w:rPr>
          <w:rFonts w:ascii="Times New Roman" w:hAnsi="Times New Roman" w:cs="Times New Roman"/>
        </w:rPr>
        <w:t xml:space="preserve">иод действия </w:t>
      </w:r>
      <w:r w:rsidR="00347018" w:rsidRPr="004906DE">
        <w:rPr>
          <w:rFonts w:ascii="Times New Roman" w:hAnsi="Times New Roman" w:cs="Times New Roman"/>
        </w:rPr>
        <w:t xml:space="preserve">Программы </w:t>
      </w:r>
      <w:r w:rsidR="000527DA">
        <w:rPr>
          <w:rFonts w:ascii="Times New Roman" w:hAnsi="Times New Roman" w:cs="Times New Roman"/>
          <w:bCs/>
          <w:bdr w:val="none" w:sz="0" w:space="0" w:color="auto" w:frame="1"/>
        </w:rPr>
        <w:t>2026</w:t>
      </w:r>
      <w:r w:rsidR="001D6B48">
        <w:rPr>
          <w:rFonts w:ascii="Times New Roman" w:hAnsi="Times New Roman" w:cs="Times New Roman"/>
          <w:bCs/>
          <w:bdr w:val="none" w:sz="0" w:space="0" w:color="auto" w:frame="1"/>
        </w:rPr>
        <w:t>-</w:t>
      </w:r>
      <w:r w:rsidR="000527DA">
        <w:rPr>
          <w:rFonts w:ascii="Times New Roman" w:hAnsi="Times New Roman" w:cs="Times New Roman"/>
          <w:bCs/>
          <w:bdr w:val="none" w:sz="0" w:space="0" w:color="auto" w:frame="1"/>
        </w:rPr>
        <w:t>2028</w:t>
      </w:r>
      <w:r w:rsidR="00711104" w:rsidRPr="004906DE">
        <w:rPr>
          <w:rFonts w:ascii="Times New Roman" w:hAnsi="Times New Roman" w:cs="Times New Roman"/>
        </w:rPr>
        <w:t>гг.</w:t>
      </w:r>
    </w:p>
    <w:p w14:paraId="253F24A4"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3.4. Предусмотренные в </w:t>
      </w:r>
      <w:r w:rsidR="00347018" w:rsidRPr="00DA35D1">
        <w:rPr>
          <w:rFonts w:ascii="Times New Roman" w:hAnsi="Times New Roman" w:cs="Times New Roman"/>
        </w:rPr>
        <w:t>Подп</w:t>
      </w:r>
      <w:r w:rsidR="00057913" w:rsidRPr="00DA35D1">
        <w:rPr>
          <w:rFonts w:ascii="Times New Roman" w:hAnsi="Times New Roman" w:cs="Times New Roman"/>
        </w:rPr>
        <w:t>рограмме мероприятия (</w:t>
      </w:r>
      <w:r w:rsidRPr="00DA35D1">
        <w:rPr>
          <w:rFonts w:ascii="Times New Roman" w:hAnsi="Times New Roman" w:cs="Times New Roman"/>
        </w:rPr>
        <w:t xml:space="preserve">Приложение 1) имеют характер первичных мер пожарной безопасности и ставят своей целью решение наиболее острых проблем укрепления противопожарной защиты территории </w:t>
      </w:r>
      <w:r w:rsidR="00347018" w:rsidRPr="00DA35D1">
        <w:rPr>
          <w:rFonts w:ascii="Times New Roman" w:hAnsi="Times New Roman" w:cs="Times New Roman"/>
        </w:rPr>
        <w:t xml:space="preserve">сельского поселения </w:t>
      </w:r>
      <w:r w:rsidR="004C6FAE" w:rsidRPr="00DA35D1">
        <w:rPr>
          <w:rFonts w:ascii="Times New Roman" w:eastAsia="Times New Roman" w:hAnsi="Times New Roman" w:cs="Times New Roman"/>
        </w:rPr>
        <w:t>Узюково</w:t>
      </w:r>
      <w:r w:rsidR="00347018" w:rsidRPr="00DA35D1">
        <w:rPr>
          <w:rFonts w:ascii="Times New Roman" w:eastAsia="Times New Roman" w:hAnsi="Times New Roman" w:cs="Times New Roman"/>
        </w:rPr>
        <w:t xml:space="preserve"> муниципального района Ставропольский Самарской области</w:t>
      </w:r>
      <w:r w:rsidR="00657AEB">
        <w:rPr>
          <w:rFonts w:ascii="Times New Roman" w:eastAsia="Times New Roman" w:hAnsi="Times New Roman" w:cs="Times New Roman"/>
        </w:rPr>
        <w:t xml:space="preserve"> </w:t>
      </w:r>
      <w:r w:rsidRPr="00DA35D1">
        <w:rPr>
          <w:rFonts w:ascii="Times New Roman" w:hAnsi="Times New Roman" w:cs="Times New Roman"/>
        </w:rPr>
        <w:t xml:space="preserve">за счет выделения бюджетных средств, при освоении которых в короткие сроки создадутся необходимые условия для кардинальных изменений в деле укрепления пожарной безопасности, защиты жизни и здоровья граждан от пожаров. </w:t>
      </w:r>
    </w:p>
    <w:p w14:paraId="026D6540" w14:textId="77777777" w:rsidR="005C020C" w:rsidRPr="00DA35D1" w:rsidRDefault="005C020C" w:rsidP="009F6F5B">
      <w:pPr>
        <w:autoSpaceDE w:val="0"/>
        <w:spacing w:after="0"/>
        <w:ind w:firstLine="709"/>
        <w:jc w:val="both"/>
        <w:rPr>
          <w:rFonts w:ascii="Times New Roman" w:hAnsi="Times New Roman" w:cs="Times New Roman"/>
        </w:rPr>
      </w:pPr>
      <w:r w:rsidRPr="00DA35D1">
        <w:rPr>
          <w:rFonts w:ascii="Times New Roman" w:hAnsi="Times New Roman" w:cs="Times New Roman"/>
        </w:rPr>
        <w:t>3.5. Иные мероприятия.</w:t>
      </w:r>
    </w:p>
    <w:p w14:paraId="39D1E82C" w14:textId="77777777" w:rsidR="00EE7FB2" w:rsidRPr="00DA35D1" w:rsidRDefault="00EE7FB2" w:rsidP="009F6F5B">
      <w:pPr>
        <w:autoSpaceDE w:val="0"/>
        <w:spacing w:after="0"/>
        <w:ind w:firstLine="709"/>
        <w:jc w:val="center"/>
        <w:rPr>
          <w:rFonts w:ascii="Times New Roman" w:hAnsi="Times New Roman" w:cs="Times New Roman"/>
          <w:b/>
        </w:rPr>
      </w:pPr>
    </w:p>
    <w:p w14:paraId="44C4A200" w14:textId="77777777" w:rsidR="0028047B" w:rsidRPr="00DA35D1" w:rsidRDefault="00C3573F" w:rsidP="009F6F5B">
      <w:pPr>
        <w:autoSpaceDE w:val="0"/>
        <w:spacing w:after="0"/>
        <w:ind w:firstLine="709"/>
        <w:jc w:val="center"/>
        <w:rPr>
          <w:rFonts w:ascii="Times New Roman" w:hAnsi="Times New Roman" w:cs="Times New Roman"/>
          <w:b/>
        </w:rPr>
      </w:pPr>
      <w:r w:rsidRPr="00DA35D1">
        <w:rPr>
          <w:rFonts w:ascii="Times New Roman" w:hAnsi="Times New Roman" w:cs="Times New Roman"/>
          <w:b/>
        </w:rPr>
        <w:t>4</w:t>
      </w:r>
      <w:r w:rsidR="0028047B" w:rsidRPr="00DA35D1">
        <w:rPr>
          <w:rFonts w:ascii="Times New Roman" w:hAnsi="Times New Roman" w:cs="Times New Roman"/>
          <w:b/>
        </w:rPr>
        <w:t xml:space="preserve">. Организация управления </w:t>
      </w:r>
      <w:r w:rsidR="001B541D" w:rsidRPr="00DA35D1">
        <w:rPr>
          <w:rFonts w:ascii="Times New Roman" w:hAnsi="Times New Roman" w:cs="Times New Roman"/>
          <w:b/>
        </w:rPr>
        <w:t>Подп</w:t>
      </w:r>
      <w:r w:rsidR="0028047B" w:rsidRPr="00DA35D1">
        <w:rPr>
          <w:rFonts w:ascii="Times New Roman" w:hAnsi="Times New Roman" w:cs="Times New Roman"/>
          <w:b/>
        </w:rPr>
        <w:t xml:space="preserve">рограммой и </w:t>
      </w:r>
    </w:p>
    <w:p w14:paraId="4687A574" w14:textId="77777777" w:rsidR="0028047B" w:rsidRPr="00DA35D1" w:rsidRDefault="0028047B" w:rsidP="009F6F5B">
      <w:pPr>
        <w:autoSpaceDE w:val="0"/>
        <w:spacing w:after="0"/>
        <w:ind w:firstLine="709"/>
        <w:jc w:val="center"/>
        <w:rPr>
          <w:rFonts w:ascii="Times New Roman" w:hAnsi="Times New Roman" w:cs="Times New Roman"/>
          <w:b/>
        </w:rPr>
      </w:pPr>
      <w:r w:rsidRPr="00DA35D1">
        <w:rPr>
          <w:rFonts w:ascii="Times New Roman" w:hAnsi="Times New Roman" w:cs="Times New Roman"/>
          <w:b/>
        </w:rPr>
        <w:t>контроль за ходом ее реализации</w:t>
      </w:r>
    </w:p>
    <w:p w14:paraId="5CE3299B" w14:textId="77777777" w:rsidR="00711104" w:rsidRPr="00DA35D1" w:rsidRDefault="00711104" w:rsidP="009F6F5B">
      <w:pPr>
        <w:autoSpaceDE w:val="0"/>
        <w:spacing w:after="0"/>
        <w:ind w:firstLine="709"/>
        <w:jc w:val="center"/>
        <w:rPr>
          <w:rFonts w:ascii="Times New Roman" w:hAnsi="Times New Roman" w:cs="Times New Roman"/>
          <w:b/>
        </w:rPr>
      </w:pPr>
    </w:p>
    <w:p w14:paraId="11C010AE" w14:textId="77777777" w:rsidR="0028047B" w:rsidRPr="00DA35D1" w:rsidRDefault="00637944" w:rsidP="009F6F5B">
      <w:pPr>
        <w:autoSpaceDE w:val="0"/>
        <w:spacing w:after="0"/>
        <w:ind w:firstLine="709"/>
        <w:jc w:val="both"/>
        <w:rPr>
          <w:rFonts w:ascii="Times New Roman" w:hAnsi="Times New Roman" w:cs="Times New Roman"/>
        </w:rPr>
      </w:pPr>
      <w:r w:rsidRPr="00DA35D1">
        <w:rPr>
          <w:rFonts w:ascii="Times New Roman" w:hAnsi="Times New Roman" w:cs="Times New Roman"/>
        </w:rPr>
        <w:t>4</w:t>
      </w:r>
      <w:r w:rsidR="0028047B" w:rsidRPr="00DA35D1">
        <w:rPr>
          <w:rFonts w:ascii="Times New Roman" w:hAnsi="Times New Roman" w:cs="Times New Roman"/>
        </w:rPr>
        <w:t xml:space="preserve">.1. Администрация </w:t>
      </w:r>
      <w:r w:rsidR="001B541D" w:rsidRPr="00DA35D1">
        <w:rPr>
          <w:rFonts w:ascii="Times New Roman" w:hAnsi="Times New Roman" w:cs="Times New Roman"/>
        </w:rPr>
        <w:t xml:space="preserve">сельского поселения </w:t>
      </w:r>
      <w:r w:rsidR="004C6FAE" w:rsidRPr="00DA35D1">
        <w:rPr>
          <w:rFonts w:ascii="Times New Roman" w:eastAsia="Times New Roman" w:hAnsi="Times New Roman" w:cs="Times New Roman"/>
        </w:rPr>
        <w:t>Узюково</w:t>
      </w:r>
      <w:r w:rsidR="001B541D" w:rsidRPr="00DA35D1">
        <w:rPr>
          <w:rFonts w:ascii="Times New Roman" w:eastAsia="Times New Roman" w:hAnsi="Times New Roman" w:cs="Times New Roman"/>
        </w:rPr>
        <w:t xml:space="preserve"> муниципального района Ставропольский</w:t>
      </w:r>
      <w:r w:rsidR="001B541D" w:rsidRPr="00DA35D1">
        <w:rPr>
          <w:rFonts w:ascii="Times New Roman" w:hAnsi="Times New Roman" w:cs="Times New Roman"/>
        </w:rPr>
        <w:t xml:space="preserve"> Самарской области </w:t>
      </w:r>
      <w:r w:rsidR="0028047B" w:rsidRPr="00DA35D1">
        <w:rPr>
          <w:rFonts w:ascii="Times New Roman" w:hAnsi="Times New Roman" w:cs="Times New Roman"/>
        </w:rPr>
        <w:t xml:space="preserve">несет ответственность за выполнение </w:t>
      </w:r>
      <w:r w:rsidR="001B541D" w:rsidRPr="00DA35D1">
        <w:rPr>
          <w:rFonts w:ascii="Times New Roman" w:hAnsi="Times New Roman" w:cs="Times New Roman"/>
        </w:rPr>
        <w:t>Подп</w:t>
      </w:r>
      <w:r w:rsidR="0028047B" w:rsidRPr="00DA35D1">
        <w:rPr>
          <w:rFonts w:ascii="Times New Roman" w:hAnsi="Times New Roman" w:cs="Times New Roman"/>
        </w:rPr>
        <w:t xml:space="preserve">рограммы, рациональное использование выделяемых </w:t>
      </w:r>
      <w:r w:rsidR="0028047B" w:rsidRPr="00DA35D1">
        <w:rPr>
          <w:rFonts w:ascii="Times New Roman" w:hAnsi="Times New Roman" w:cs="Times New Roman"/>
        </w:rPr>
        <w:lastRenderedPageBreak/>
        <w:t xml:space="preserve">бюджетных средств, издает нормативные акты, направленные на выполнение соответствующих </w:t>
      </w:r>
      <w:r w:rsidR="001B541D" w:rsidRPr="00DA35D1">
        <w:rPr>
          <w:rFonts w:ascii="Times New Roman" w:hAnsi="Times New Roman" w:cs="Times New Roman"/>
        </w:rPr>
        <w:t>под</w:t>
      </w:r>
      <w:r w:rsidR="0028047B" w:rsidRPr="00DA35D1">
        <w:rPr>
          <w:rFonts w:ascii="Times New Roman" w:hAnsi="Times New Roman" w:cs="Times New Roman"/>
        </w:rPr>
        <w:t>программных мероприятий.</w:t>
      </w:r>
    </w:p>
    <w:p w14:paraId="104C8FDF" w14:textId="77777777" w:rsidR="0028047B" w:rsidRPr="00DA35D1" w:rsidRDefault="00637944" w:rsidP="009F6F5B">
      <w:pPr>
        <w:autoSpaceDE w:val="0"/>
        <w:spacing w:after="0"/>
        <w:ind w:firstLine="709"/>
        <w:jc w:val="both"/>
        <w:rPr>
          <w:rFonts w:ascii="Times New Roman" w:hAnsi="Times New Roman" w:cs="Times New Roman"/>
          <w:color w:val="000000"/>
        </w:rPr>
      </w:pPr>
      <w:r w:rsidRPr="00DA35D1">
        <w:rPr>
          <w:rFonts w:ascii="Times New Roman" w:hAnsi="Times New Roman" w:cs="Times New Roman"/>
        </w:rPr>
        <w:t>4</w:t>
      </w:r>
      <w:r w:rsidR="0028047B" w:rsidRPr="00DA35D1">
        <w:rPr>
          <w:rFonts w:ascii="Times New Roman" w:hAnsi="Times New Roman" w:cs="Times New Roman"/>
        </w:rPr>
        <w:t xml:space="preserve">.2. Общий контроль за реализацией </w:t>
      </w:r>
      <w:r w:rsidR="004C6FAE" w:rsidRPr="00DA35D1">
        <w:rPr>
          <w:rFonts w:ascii="Times New Roman" w:hAnsi="Times New Roman" w:cs="Times New Roman"/>
        </w:rPr>
        <w:t>Под</w:t>
      </w:r>
      <w:r w:rsidR="001B541D" w:rsidRPr="00DA35D1">
        <w:rPr>
          <w:rFonts w:ascii="Times New Roman" w:hAnsi="Times New Roman" w:cs="Times New Roman"/>
        </w:rPr>
        <w:t>п</w:t>
      </w:r>
      <w:r w:rsidR="0028047B" w:rsidRPr="00DA35D1">
        <w:rPr>
          <w:rFonts w:ascii="Times New Roman" w:hAnsi="Times New Roman" w:cs="Times New Roman"/>
        </w:rPr>
        <w:t xml:space="preserve">рограммы и контроль текущих мероприятий </w:t>
      </w:r>
      <w:r w:rsidR="001B541D" w:rsidRPr="00DA35D1">
        <w:rPr>
          <w:rFonts w:ascii="Times New Roman" w:hAnsi="Times New Roman" w:cs="Times New Roman"/>
        </w:rPr>
        <w:t>Подп</w:t>
      </w:r>
      <w:r w:rsidR="0028047B" w:rsidRPr="00DA35D1">
        <w:rPr>
          <w:rFonts w:ascii="Times New Roman" w:hAnsi="Times New Roman" w:cs="Times New Roman"/>
        </w:rPr>
        <w:t xml:space="preserve">рограммы осуществляет </w:t>
      </w:r>
      <w:r w:rsidR="001B541D" w:rsidRPr="00DA35D1">
        <w:rPr>
          <w:rFonts w:ascii="Times New Roman" w:hAnsi="Times New Roman" w:cs="Times New Roman"/>
        </w:rPr>
        <w:t>Г</w:t>
      </w:r>
      <w:r w:rsidR="0028047B" w:rsidRPr="00DA35D1">
        <w:rPr>
          <w:rFonts w:ascii="Times New Roman" w:hAnsi="Times New Roman" w:cs="Times New Roman"/>
        </w:rPr>
        <w:t xml:space="preserve">лава </w:t>
      </w:r>
      <w:r w:rsidR="001B541D" w:rsidRPr="00DA35D1">
        <w:rPr>
          <w:rFonts w:ascii="Times New Roman" w:hAnsi="Times New Roman" w:cs="Times New Roman"/>
        </w:rPr>
        <w:t xml:space="preserve">сельского поселения </w:t>
      </w:r>
      <w:r w:rsidR="004C6FAE" w:rsidRPr="00DA35D1">
        <w:rPr>
          <w:rFonts w:ascii="Times New Roman" w:eastAsia="Times New Roman" w:hAnsi="Times New Roman" w:cs="Times New Roman"/>
        </w:rPr>
        <w:t>Узюково</w:t>
      </w:r>
      <w:r w:rsidR="001B541D" w:rsidRPr="00DA35D1">
        <w:rPr>
          <w:rFonts w:ascii="Times New Roman" w:eastAsia="Times New Roman" w:hAnsi="Times New Roman" w:cs="Times New Roman"/>
        </w:rPr>
        <w:t xml:space="preserve"> муниципального района Ставропольский</w:t>
      </w:r>
      <w:r w:rsidR="001B541D" w:rsidRPr="00DA35D1">
        <w:rPr>
          <w:rFonts w:ascii="Times New Roman" w:hAnsi="Times New Roman" w:cs="Times New Roman"/>
        </w:rPr>
        <w:t xml:space="preserve"> Самарской области</w:t>
      </w:r>
      <w:r w:rsidR="0028047B" w:rsidRPr="00DA35D1">
        <w:rPr>
          <w:rFonts w:ascii="Times New Roman" w:hAnsi="Times New Roman" w:cs="Times New Roman"/>
        </w:rPr>
        <w:t>.</w:t>
      </w:r>
    </w:p>
    <w:p w14:paraId="64381B60"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color w:val="000000"/>
        </w:rPr>
        <w:t xml:space="preserve">Исполнитель </w:t>
      </w:r>
      <w:r w:rsidR="001B541D" w:rsidRPr="00DA35D1">
        <w:rPr>
          <w:rFonts w:ascii="Times New Roman" w:hAnsi="Times New Roman" w:cs="Times New Roman"/>
          <w:color w:val="000000"/>
        </w:rPr>
        <w:t>Подп</w:t>
      </w:r>
      <w:r w:rsidRPr="00DA35D1">
        <w:rPr>
          <w:rFonts w:ascii="Times New Roman" w:hAnsi="Times New Roman" w:cs="Times New Roman"/>
          <w:color w:val="000000"/>
        </w:rPr>
        <w:t xml:space="preserve">рограммы — Администрация </w:t>
      </w:r>
      <w:r w:rsidR="001B541D" w:rsidRPr="00DA35D1">
        <w:rPr>
          <w:rFonts w:ascii="Times New Roman" w:hAnsi="Times New Roman" w:cs="Times New Roman"/>
        </w:rPr>
        <w:t xml:space="preserve">сельского поселения </w:t>
      </w:r>
      <w:r w:rsidR="00D90E6A" w:rsidRPr="00DA35D1">
        <w:rPr>
          <w:rFonts w:ascii="Times New Roman" w:eastAsia="Times New Roman" w:hAnsi="Times New Roman" w:cs="Times New Roman"/>
        </w:rPr>
        <w:t>Узюково муниципального</w:t>
      </w:r>
      <w:r w:rsidR="001B541D" w:rsidRPr="00DA35D1">
        <w:rPr>
          <w:rFonts w:ascii="Times New Roman" w:eastAsia="Times New Roman" w:hAnsi="Times New Roman" w:cs="Times New Roman"/>
        </w:rPr>
        <w:t xml:space="preserve"> района Ставропольский</w:t>
      </w:r>
      <w:r w:rsidR="001B541D" w:rsidRPr="00DA35D1">
        <w:rPr>
          <w:rFonts w:ascii="Times New Roman" w:hAnsi="Times New Roman" w:cs="Times New Roman"/>
        </w:rPr>
        <w:t xml:space="preserve"> Самарской области</w:t>
      </w:r>
      <w:r w:rsidRPr="00DA35D1">
        <w:rPr>
          <w:rFonts w:ascii="Times New Roman" w:hAnsi="Times New Roman" w:cs="Times New Roman"/>
        </w:rPr>
        <w:t>:</w:t>
      </w:r>
    </w:p>
    <w:p w14:paraId="577F2903" w14:textId="77777777" w:rsidR="0028047B" w:rsidRPr="00DA35D1" w:rsidRDefault="0028047B" w:rsidP="009F6F5B">
      <w:pPr>
        <w:numPr>
          <w:ilvl w:val="0"/>
          <w:numId w:val="4"/>
        </w:numPr>
        <w:autoSpaceDE w:val="0"/>
        <w:spacing w:after="0"/>
        <w:ind w:left="0" w:firstLine="709"/>
        <w:jc w:val="both"/>
        <w:rPr>
          <w:rFonts w:ascii="Times New Roman" w:hAnsi="Times New Roman" w:cs="Times New Roman"/>
        </w:rPr>
      </w:pPr>
      <w:r w:rsidRPr="00DA35D1">
        <w:rPr>
          <w:rFonts w:ascii="Times New Roman" w:hAnsi="Times New Roman" w:cs="Times New Roman"/>
        </w:rPr>
        <w:t xml:space="preserve">ежегодно собирает информацию об исполнении каждого мероприятия </w:t>
      </w:r>
      <w:r w:rsidR="001B541D" w:rsidRPr="00DA35D1">
        <w:rPr>
          <w:rFonts w:ascii="Times New Roman" w:hAnsi="Times New Roman" w:cs="Times New Roman"/>
        </w:rPr>
        <w:t>Подп</w:t>
      </w:r>
      <w:r w:rsidRPr="00DA35D1">
        <w:rPr>
          <w:rFonts w:ascii="Times New Roman" w:hAnsi="Times New Roman" w:cs="Times New Roman"/>
        </w:rPr>
        <w:t>рограммы и</w:t>
      </w:r>
      <w:r w:rsidR="00C15918" w:rsidRPr="00DA35D1">
        <w:rPr>
          <w:rFonts w:ascii="Times New Roman" w:hAnsi="Times New Roman" w:cs="Times New Roman"/>
        </w:rPr>
        <w:t xml:space="preserve"> в</w:t>
      </w:r>
      <w:r w:rsidRPr="00DA35D1">
        <w:rPr>
          <w:rFonts w:ascii="Times New Roman" w:hAnsi="Times New Roman" w:cs="Times New Roman"/>
        </w:rPr>
        <w:t xml:space="preserve"> общем объеме фактически произведенных расходов всего по мероприятиям </w:t>
      </w:r>
      <w:r w:rsidR="001B541D" w:rsidRPr="00DA35D1">
        <w:rPr>
          <w:rFonts w:ascii="Times New Roman" w:hAnsi="Times New Roman" w:cs="Times New Roman"/>
        </w:rPr>
        <w:t>Подп</w:t>
      </w:r>
      <w:r w:rsidRPr="00DA35D1">
        <w:rPr>
          <w:rFonts w:ascii="Times New Roman" w:hAnsi="Times New Roman" w:cs="Times New Roman"/>
        </w:rPr>
        <w:t>рограммы и, в том числе, по источникам финансирования;</w:t>
      </w:r>
    </w:p>
    <w:p w14:paraId="44552A96" w14:textId="77777777" w:rsidR="0028047B" w:rsidRPr="00DA35D1" w:rsidRDefault="0028047B" w:rsidP="009F6F5B">
      <w:pPr>
        <w:numPr>
          <w:ilvl w:val="0"/>
          <w:numId w:val="4"/>
        </w:numPr>
        <w:autoSpaceDE w:val="0"/>
        <w:spacing w:after="0"/>
        <w:ind w:left="0" w:firstLine="709"/>
        <w:jc w:val="both"/>
        <w:rPr>
          <w:rFonts w:ascii="Times New Roman" w:hAnsi="Times New Roman" w:cs="Times New Roman"/>
          <w:color w:val="FF0000"/>
        </w:rPr>
      </w:pPr>
      <w:r w:rsidRPr="00DA35D1">
        <w:rPr>
          <w:rFonts w:ascii="Times New Roman" w:hAnsi="Times New Roman" w:cs="Times New Roman"/>
          <w:color w:val="000000"/>
        </w:rPr>
        <w:t xml:space="preserve">осуществляет обобщение и подготовку информации о ходе реализации мероприятий </w:t>
      </w:r>
      <w:r w:rsidR="001B541D" w:rsidRPr="00DA35D1">
        <w:rPr>
          <w:rFonts w:ascii="Times New Roman" w:hAnsi="Times New Roman" w:cs="Times New Roman"/>
          <w:color w:val="000000"/>
        </w:rPr>
        <w:t>По</w:t>
      </w:r>
      <w:r w:rsidR="008A7192" w:rsidRPr="00DA35D1">
        <w:rPr>
          <w:rFonts w:ascii="Times New Roman" w:hAnsi="Times New Roman" w:cs="Times New Roman"/>
          <w:color w:val="000000"/>
        </w:rPr>
        <w:t>д</w:t>
      </w:r>
      <w:r w:rsidR="001B541D" w:rsidRPr="00DA35D1">
        <w:rPr>
          <w:rFonts w:ascii="Times New Roman" w:hAnsi="Times New Roman" w:cs="Times New Roman"/>
          <w:color w:val="000000"/>
        </w:rPr>
        <w:t>п</w:t>
      </w:r>
      <w:r w:rsidRPr="00DA35D1">
        <w:rPr>
          <w:rFonts w:ascii="Times New Roman" w:hAnsi="Times New Roman" w:cs="Times New Roman"/>
          <w:color w:val="000000"/>
        </w:rPr>
        <w:t>рограммы.</w:t>
      </w:r>
    </w:p>
    <w:p w14:paraId="124F95CF" w14:textId="77777777" w:rsidR="0028047B" w:rsidRPr="00DA35D1" w:rsidRDefault="0028047B" w:rsidP="009F6F5B">
      <w:pPr>
        <w:autoSpaceDE w:val="0"/>
        <w:spacing w:after="0"/>
        <w:ind w:firstLine="709"/>
        <w:jc w:val="both"/>
        <w:rPr>
          <w:rFonts w:ascii="Times New Roman" w:hAnsi="Times New Roman" w:cs="Times New Roman"/>
          <w:color w:val="FF0000"/>
        </w:rPr>
      </w:pPr>
    </w:p>
    <w:p w14:paraId="1232ED76" w14:textId="77777777" w:rsidR="0028047B" w:rsidRPr="00DA35D1" w:rsidRDefault="0028047B" w:rsidP="0044637A">
      <w:pPr>
        <w:pStyle w:val="a5"/>
        <w:numPr>
          <w:ilvl w:val="0"/>
          <w:numId w:val="10"/>
        </w:numPr>
        <w:autoSpaceDE w:val="0"/>
        <w:jc w:val="center"/>
        <w:rPr>
          <w:rFonts w:ascii="Times New Roman" w:hAnsi="Times New Roman"/>
          <w:b/>
        </w:rPr>
      </w:pPr>
      <w:r w:rsidRPr="00DA35D1">
        <w:rPr>
          <w:rFonts w:ascii="Times New Roman" w:hAnsi="Times New Roman"/>
          <w:b/>
        </w:rPr>
        <w:t xml:space="preserve">Оценка эффективности последствий реализации </w:t>
      </w:r>
      <w:r w:rsidR="001B541D" w:rsidRPr="00DA35D1">
        <w:rPr>
          <w:rFonts w:ascii="Times New Roman" w:hAnsi="Times New Roman"/>
          <w:b/>
        </w:rPr>
        <w:t>Подп</w:t>
      </w:r>
      <w:r w:rsidRPr="00DA35D1">
        <w:rPr>
          <w:rFonts w:ascii="Times New Roman" w:hAnsi="Times New Roman"/>
          <w:b/>
        </w:rPr>
        <w:t>рограммы</w:t>
      </w:r>
    </w:p>
    <w:p w14:paraId="46CC7161" w14:textId="77777777" w:rsidR="0028047B" w:rsidRPr="00DA35D1" w:rsidRDefault="00637944" w:rsidP="009F6F5B">
      <w:pPr>
        <w:autoSpaceDE w:val="0"/>
        <w:spacing w:after="0"/>
        <w:ind w:firstLine="709"/>
        <w:jc w:val="both"/>
        <w:rPr>
          <w:rFonts w:ascii="Times New Roman" w:hAnsi="Times New Roman" w:cs="Times New Roman"/>
        </w:rPr>
      </w:pPr>
      <w:r w:rsidRPr="00DA35D1">
        <w:rPr>
          <w:rFonts w:ascii="Times New Roman" w:hAnsi="Times New Roman" w:cs="Times New Roman"/>
        </w:rPr>
        <w:t>5</w:t>
      </w:r>
      <w:r w:rsidR="0028047B" w:rsidRPr="00DA35D1">
        <w:rPr>
          <w:rFonts w:ascii="Times New Roman" w:hAnsi="Times New Roman" w:cs="Times New Roman"/>
        </w:rPr>
        <w:t xml:space="preserve">.1. В результате выполнения намеченных мероприятий </w:t>
      </w:r>
      <w:r w:rsidR="001B541D" w:rsidRPr="00DA35D1">
        <w:rPr>
          <w:rFonts w:ascii="Times New Roman" w:hAnsi="Times New Roman" w:cs="Times New Roman"/>
        </w:rPr>
        <w:t>Подп</w:t>
      </w:r>
      <w:r w:rsidR="0028047B" w:rsidRPr="00DA35D1">
        <w:rPr>
          <w:rFonts w:ascii="Times New Roman" w:hAnsi="Times New Roman" w:cs="Times New Roman"/>
        </w:rPr>
        <w:t>рограммы предполагается уменьшить количество травмированных и погибших при пожаре людей, обеспечить сокращение общего количества пожаров и материальных потерь от них.</w:t>
      </w:r>
    </w:p>
    <w:p w14:paraId="2C2661D8" w14:textId="77777777" w:rsidR="0028047B" w:rsidRPr="00DA35D1" w:rsidRDefault="0028047B" w:rsidP="0072463B">
      <w:pPr>
        <w:pStyle w:val="a5"/>
        <w:numPr>
          <w:ilvl w:val="1"/>
          <w:numId w:val="41"/>
        </w:numPr>
        <w:autoSpaceDE w:val="0"/>
        <w:ind w:left="0" w:firstLine="709"/>
        <w:jc w:val="both"/>
        <w:rPr>
          <w:rFonts w:ascii="Times New Roman" w:hAnsi="Times New Roman"/>
          <w:u w:val="single"/>
        </w:rPr>
      </w:pPr>
      <w:r w:rsidRPr="00DA35D1">
        <w:rPr>
          <w:rFonts w:ascii="Times New Roman" w:hAnsi="Times New Roman"/>
        </w:rPr>
        <w:t>Повысить уровень культуры пожарной безопасности среди населения, улучшить противопожарную защиту объектов бюджетной сферы, жилых домов граждан.</w:t>
      </w:r>
    </w:p>
    <w:p w14:paraId="57845982"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u w:val="single"/>
        </w:rPr>
        <w:t xml:space="preserve">Методика оценки эффективности </w:t>
      </w:r>
      <w:r w:rsidR="001B541D" w:rsidRPr="00DA35D1">
        <w:rPr>
          <w:rFonts w:ascii="Times New Roman" w:hAnsi="Times New Roman" w:cs="Times New Roman"/>
          <w:u w:val="single"/>
        </w:rPr>
        <w:t>Подп</w:t>
      </w:r>
      <w:r w:rsidRPr="00DA35D1">
        <w:rPr>
          <w:rFonts w:ascii="Times New Roman" w:hAnsi="Times New Roman" w:cs="Times New Roman"/>
          <w:u w:val="single"/>
        </w:rPr>
        <w:t>рограммы</w:t>
      </w:r>
      <w:r w:rsidR="00711104" w:rsidRPr="00DA35D1">
        <w:rPr>
          <w:rFonts w:ascii="Times New Roman" w:hAnsi="Times New Roman" w:cs="Times New Roman"/>
        </w:rPr>
        <w:t xml:space="preserve"> представляет собой </w:t>
      </w:r>
      <w:r w:rsidRPr="00DA35D1">
        <w:rPr>
          <w:rFonts w:ascii="Times New Roman" w:hAnsi="Times New Roman" w:cs="Times New Roman"/>
        </w:rPr>
        <w:t xml:space="preserve">алгоритм оценки фактической эффективности в процессе и по итогам реализации муниципальной программы и основана на оценке результативности </w:t>
      </w:r>
      <w:r w:rsidR="001B541D" w:rsidRPr="00DA35D1">
        <w:rPr>
          <w:rFonts w:ascii="Times New Roman" w:hAnsi="Times New Roman" w:cs="Times New Roman"/>
        </w:rPr>
        <w:t>под</w:t>
      </w:r>
      <w:r w:rsidRPr="00DA35D1">
        <w:rPr>
          <w:rFonts w:ascii="Times New Roman" w:hAnsi="Times New Roman" w:cs="Times New Roman"/>
        </w:rPr>
        <w:t>программы с учетом объема ресурсов, направленных на ее реализацию.</w:t>
      </w:r>
    </w:p>
    <w:p w14:paraId="0B6AB95B" w14:textId="77777777" w:rsidR="0028047B" w:rsidRPr="00DA35D1" w:rsidRDefault="0028047B" w:rsidP="009F6F5B">
      <w:pPr>
        <w:pStyle w:val="a6"/>
        <w:spacing w:line="276" w:lineRule="auto"/>
        <w:ind w:firstLine="540"/>
        <w:jc w:val="both"/>
        <w:rPr>
          <w:sz w:val="22"/>
          <w:szCs w:val="22"/>
        </w:rPr>
      </w:pPr>
      <w:r w:rsidRPr="00DA35D1">
        <w:rPr>
          <w:sz w:val="22"/>
          <w:szCs w:val="22"/>
        </w:rPr>
        <w:t xml:space="preserve">В рамках методики оценки эффективности </w:t>
      </w:r>
      <w:r w:rsidR="001B541D" w:rsidRPr="00DA35D1">
        <w:rPr>
          <w:sz w:val="22"/>
          <w:szCs w:val="22"/>
        </w:rPr>
        <w:t>под</w:t>
      </w:r>
      <w:r w:rsidRPr="00DA35D1">
        <w:rPr>
          <w:sz w:val="22"/>
          <w:szCs w:val="22"/>
        </w:rPr>
        <w:t>программы предусмотрен алгоритм установленных пороговых значений целевых показателей (индикаторов) муниципальной программы.</w:t>
      </w:r>
    </w:p>
    <w:p w14:paraId="18558578" w14:textId="77777777" w:rsidR="0028047B" w:rsidRPr="00DA35D1" w:rsidRDefault="00711104" w:rsidP="009F6F5B">
      <w:pPr>
        <w:pStyle w:val="a6"/>
        <w:spacing w:line="276" w:lineRule="auto"/>
        <w:ind w:firstLine="540"/>
        <w:jc w:val="both"/>
        <w:rPr>
          <w:sz w:val="22"/>
          <w:szCs w:val="22"/>
        </w:rPr>
      </w:pPr>
      <w:r w:rsidRPr="00DA35D1">
        <w:rPr>
          <w:sz w:val="22"/>
          <w:szCs w:val="22"/>
        </w:rPr>
        <w:t xml:space="preserve">Превышение (недостижение) таких </w:t>
      </w:r>
      <w:r w:rsidR="0028047B" w:rsidRPr="00DA35D1">
        <w:rPr>
          <w:sz w:val="22"/>
          <w:szCs w:val="22"/>
        </w:rPr>
        <w:t>пороговых значений свидетельствует об эффективной (неэффективной) реализации муниципальной программы.</w:t>
      </w:r>
    </w:p>
    <w:p w14:paraId="23EE02EB" w14:textId="5A555040" w:rsidR="00C3573F" w:rsidRPr="00DA35D1" w:rsidRDefault="00C3573F" w:rsidP="009F6F5B">
      <w:pPr>
        <w:autoSpaceDE w:val="0"/>
        <w:spacing w:after="0"/>
        <w:jc w:val="center"/>
        <w:rPr>
          <w:rFonts w:ascii="Times New Roman" w:eastAsia="Times New Roman" w:hAnsi="Times New Roman" w:cs="Times New Roman"/>
          <w:bCs/>
        </w:rPr>
      </w:pPr>
      <w:r w:rsidRPr="00DA35D1">
        <w:rPr>
          <w:rFonts w:ascii="Times New Roman" w:eastAsia="Times New Roman" w:hAnsi="Times New Roman" w:cs="Times New Roman"/>
          <w:bCs/>
        </w:rPr>
        <w:t>М</w:t>
      </w:r>
      <w:r w:rsidR="001B541D" w:rsidRPr="00DA35D1">
        <w:rPr>
          <w:rFonts w:ascii="Times New Roman" w:eastAsia="Times New Roman" w:hAnsi="Times New Roman" w:cs="Times New Roman"/>
          <w:bCs/>
        </w:rPr>
        <w:t>ероприяти</w:t>
      </w:r>
      <w:r w:rsidRPr="00DA35D1">
        <w:rPr>
          <w:rFonts w:ascii="Times New Roman" w:eastAsia="Times New Roman" w:hAnsi="Times New Roman" w:cs="Times New Roman"/>
          <w:bCs/>
        </w:rPr>
        <w:t>я</w:t>
      </w:r>
      <w:r w:rsidR="007B1023">
        <w:rPr>
          <w:rFonts w:ascii="Times New Roman" w:eastAsia="Times New Roman" w:hAnsi="Times New Roman" w:cs="Times New Roman"/>
          <w:bCs/>
        </w:rPr>
        <w:t xml:space="preserve"> </w:t>
      </w:r>
      <w:r w:rsidRPr="00DA35D1">
        <w:rPr>
          <w:rFonts w:ascii="Times New Roman" w:eastAsia="Times New Roman" w:hAnsi="Times New Roman" w:cs="Times New Roman"/>
          <w:bCs/>
        </w:rPr>
        <w:t>Подпрограммы</w:t>
      </w:r>
    </w:p>
    <w:p w14:paraId="7CF2BF4B" w14:textId="77777777" w:rsidR="00455931" w:rsidRPr="00DA35D1" w:rsidRDefault="00D47106" w:rsidP="00D47106">
      <w:pPr>
        <w:autoSpaceDE w:val="0"/>
        <w:spacing w:after="0"/>
        <w:jc w:val="right"/>
        <w:rPr>
          <w:rFonts w:ascii="Times New Roman" w:eastAsia="Times New Roman" w:hAnsi="Times New Roman" w:cs="Times New Roman"/>
          <w:bCs/>
        </w:rPr>
      </w:pPr>
      <w:r w:rsidRPr="00DA35D1">
        <w:rPr>
          <w:rFonts w:ascii="Times New Roman" w:eastAsia="Times New Roman" w:hAnsi="Times New Roman" w:cs="Times New Roman"/>
          <w:bCs/>
        </w:rPr>
        <w:t>Таблица №1</w:t>
      </w:r>
    </w:p>
    <w:tbl>
      <w:tblPr>
        <w:tblW w:w="10560" w:type="dxa"/>
        <w:tblLayout w:type="fixed"/>
        <w:tblCellMar>
          <w:left w:w="70" w:type="dxa"/>
          <w:right w:w="70" w:type="dxa"/>
        </w:tblCellMar>
        <w:tblLook w:val="0000" w:firstRow="0" w:lastRow="0" w:firstColumn="0" w:lastColumn="0" w:noHBand="0" w:noVBand="0"/>
      </w:tblPr>
      <w:tblGrid>
        <w:gridCol w:w="4039"/>
        <w:gridCol w:w="2332"/>
        <w:gridCol w:w="1418"/>
        <w:gridCol w:w="1417"/>
        <w:gridCol w:w="1354"/>
      </w:tblGrid>
      <w:tr w:rsidR="00455931" w:rsidRPr="00DA35D1" w14:paraId="346F9601" w14:textId="77777777" w:rsidTr="00C067DE">
        <w:trPr>
          <w:cantSplit/>
          <w:trHeight w:val="240"/>
        </w:trPr>
        <w:tc>
          <w:tcPr>
            <w:tcW w:w="4039" w:type="dxa"/>
            <w:vMerge w:val="restart"/>
            <w:tcBorders>
              <w:top w:val="single" w:sz="6" w:space="0" w:color="auto"/>
              <w:left w:val="single" w:sz="6" w:space="0" w:color="auto"/>
              <w:bottom w:val="nil"/>
              <w:right w:val="single" w:sz="4" w:space="0" w:color="auto"/>
            </w:tcBorders>
          </w:tcPr>
          <w:p w14:paraId="07A19CDB" w14:textId="77777777" w:rsidR="00455931" w:rsidRPr="00DA35D1" w:rsidRDefault="00455931" w:rsidP="00E465A5">
            <w:pPr>
              <w:pStyle w:val="ConsPlusCell"/>
              <w:widowControl/>
              <w:shd w:val="clear" w:color="auto" w:fill="FFFFFF"/>
              <w:spacing w:line="276" w:lineRule="auto"/>
              <w:ind w:right="-1" w:firstLine="709"/>
              <w:jc w:val="center"/>
              <w:rPr>
                <w:sz w:val="20"/>
                <w:szCs w:val="20"/>
              </w:rPr>
            </w:pPr>
            <w:r w:rsidRPr="00DA35D1">
              <w:rPr>
                <w:sz w:val="20"/>
                <w:szCs w:val="20"/>
              </w:rPr>
              <w:t>Мероприятия</w:t>
            </w:r>
          </w:p>
        </w:tc>
        <w:tc>
          <w:tcPr>
            <w:tcW w:w="2332" w:type="dxa"/>
            <w:vMerge w:val="restart"/>
            <w:tcBorders>
              <w:top w:val="single" w:sz="6" w:space="0" w:color="auto"/>
              <w:left w:val="single" w:sz="4" w:space="0" w:color="auto"/>
              <w:right w:val="single" w:sz="4" w:space="0" w:color="auto"/>
            </w:tcBorders>
          </w:tcPr>
          <w:p w14:paraId="5E0B33BB" w14:textId="77777777" w:rsidR="00455931" w:rsidRPr="00DA35D1" w:rsidRDefault="00E465A5" w:rsidP="00E465A5">
            <w:pPr>
              <w:pStyle w:val="ConsPlusCell"/>
              <w:widowControl/>
              <w:shd w:val="clear" w:color="auto" w:fill="FFFFFF"/>
              <w:spacing w:line="276" w:lineRule="auto"/>
              <w:ind w:right="-1"/>
              <w:jc w:val="center"/>
              <w:rPr>
                <w:sz w:val="20"/>
                <w:szCs w:val="20"/>
              </w:rPr>
            </w:pPr>
            <w:r w:rsidRPr="00DA35D1">
              <w:rPr>
                <w:sz w:val="20"/>
                <w:szCs w:val="20"/>
              </w:rPr>
              <w:t xml:space="preserve">Источник </w:t>
            </w:r>
            <w:r w:rsidR="00455931" w:rsidRPr="00DA35D1">
              <w:rPr>
                <w:sz w:val="20"/>
                <w:szCs w:val="20"/>
              </w:rPr>
              <w:t>финансирования</w:t>
            </w:r>
          </w:p>
        </w:tc>
        <w:tc>
          <w:tcPr>
            <w:tcW w:w="4189" w:type="dxa"/>
            <w:gridSpan w:val="3"/>
            <w:tcBorders>
              <w:top w:val="single" w:sz="6" w:space="0" w:color="auto"/>
              <w:left w:val="single" w:sz="4" w:space="0" w:color="auto"/>
              <w:bottom w:val="single" w:sz="6" w:space="0" w:color="auto"/>
              <w:right w:val="single" w:sz="6" w:space="0" w:color="auto"/>
            </w:tcBorders>
          </w:tcPr>
          <w:p w14:paraId="6ECC7348" w14:textId="77777777" w:rsidR="00455931" w:rsidRPr="00DA35D1" w:rsidRDefault="00711104" w:rsidP="00973C73">
            <w:pPr>
              <w:pStyle w:val="ConsPlusCell"/>
              <w:widowControl/>
              <w:shd w:val="clear" w:color="auto" w:fill="FFFFFF"/>
              <w:spacing w:line="276" w:lineRule="auto"/>
              <w:ind w:right="-1"/>
              <w:jc w:val="center"/>
              <w:rPr>
                <w:sz w:val="20"/>
                <w:szCs w:val="20"/>
              </w:rPr>
            </w:pPr>
            <w:r w:rsidRPr="00DA35D1">
              <w:rPr>
                <w:sz w:val="20"/>
                <w:szCs w:val="20"/>
              </w:rPr>
              <w:t>Планируемое значение (</w:t>
            </w:r>
            <w:r w:rsidR="00455931" w:rsidRPr="00DA35D1">
              <w:rPr>
                <w:sz w:val="20"/>
                <w:szCs w:val="20"/>
              </w:rPr>
              <w:t>руб.</w:t>
            </w:r>
            <w:r w:rsidR="0007300C" w:rsidRPr="00DA35D1">
              <w:rPr>
                <w:sz w:val="20"/>
                <w:szCs w:val="20"/>
              </w:rPr>
              <w:t>, коп.</w:t>
            </w:r>
            <w:r w:rsidR="00455931" w:rsidRPr="00DA35D1">
              <w:rPr>
                <w:sz w:val="20"/>
                <w:szCs w:val="20"/>
              </w:rPr>
              <w:t>)</w:t>
            </w:r>
          </w:p>
        </w:tc>
      </w:tr>
      <w:tr w:rsidR="00706969" w:rsidRPr="00DA35D1" w14:paraId="5D0BC6B6" w14:textId="77777777" w:rsidTr="00C067DE">
        <w:trPr>
          <w:cantSplit/>
          <w:trHeight w:val="341"/>
        </w:trPr>
        <w:tc>
          <w:tcPr>
            <w:tcW w:w="4039" w:type="dxa"/>
            <w:vMerge/>
            <w:tcBorders>
              <w:top w:val="nil"/>
              <w:left w:val="single" w:sz="6" w:space="0" w:color="auto"/>
              <w:bottom w:val="single" w:sz="6" w:space="0" w:color="auto"/>
              <w:right w:val="single" w:sz="4" w:space="0" w:color="auto"/>
            </w:tcBorders>
          </w:tcPr>
          <w:p w14:paraId="37DA8027" w14:textId="77777777" w:rsidR="00706969" w:rsidRPr="00DA35D1" w:rsidRDefault="00706969" w:rsidP="00973C73">
            <w:pPr>
              <w:pStyle w:val="ConsPlusCell"/>
              <w:widowControl/>
              <w:shd w:val="clear" w:color="auto" w:fill="FFFFFF"/>
              <w:spacing w:line="276" w:lineRule="auto"/>
              <w:ind w:right="-1" w:firstLine="709"/>
              <w:rPr>
                <w:sz w:val="20"/>
                <w:szCs w:val="20"/>
              </w:rPr>
            </w:pPr>
          </w:p>
        </w:tc>
        <w:tc>
          <w:tcPr>
            <w:tcW w:w="2332" w:type="dxa"/>
            <w:vMerge/>
            <w:tcBorders>
              <w:left w:val="single" w:sz="4" w:space="0" w:color="auto"/>
              <w:bottom w:val="single" w:sz="6" w:space="0" w:color="auto"/>
              <w:right w:val="single" w:sz="4" w:space="0" w:color="auto"/>
            </w:tcBorders>
          </w:tcPr>
          <w:p w14:paraId="54731F33" w14:textId="77777777" w:rsidR="00706969" w:rsidRPr="00DA35D1" w:rsidRDefault="00706969" w:rsidP="00E465A5">
            <w:pPr>
              <w:pStyle w:val="ConsPlusCell"/>
              <w:widowControl/>
              <w:shd w:val="clear" w:color="auto" w:fill="FFFFFF"/>
              <w:spacing w:line="276" w:lineRule="auto"/>
              <w:ind w:right="-1" w:firstLine="709"/>
              <w:jc w:val="center"/>
              <w:rPr>
                <w:sz w:val="20"/>
                <w:szCs w:val="20"/>
              </w:rPr>
            </w:pPr>
          </w:p>
        </w:tc>
        <w:tc>
          <w:tcPr>
            <w:tcW w:w="1418" w:type="dxa"/>
            <w:tcBorders>
              <w:top w:val="single" w:sz="6" w:space="0" w:color="auto"/>
              <w:left w:val="single" w:sz="4" w:space="0" w:color="auto"/>
              <w:bottom w:val="single" w:sz="6" w:space="0" w:color="auto"/>
              <w:right w:val="single" w:sz="6" w:space="0" w:color="auto"/>
            </w:tcBorders>
          </w:tcPr>
          <w:p w14:paraId="5F80C8DC" w14:textId="0689286B" w:rsidR="00706969" w:rsidRPr="00DA35D1" w:rsidRDefault="000527DA" w:rsidP="004906DE">
            <w:pPr>
              <w:pStyle w:val="ConsPlusCell"/>
              <w:widowControl/>
              <w:shd w:val="clear" w:color="auto" w:fill="FFFFFF"/>
              <w:spacing w:line="276" w:lineRule="auto"/>
              <w:ind w:right="-1"/>
              <w:jc w:val="center"/>
              <w:rPr>
                <w:sz w:val="20"/>
                <w:szCs w:val="20"/>
              </w:rPr>
            </w:pPr>
            <w:r>
              <w:rPr>
                <w:sz w:val="20"/>
                <w:szCs w:val="20"/>
              </w:rPr>
              <w:t>2026</w:t>
            </w:r>
            <w:r w:rsidR="00404C3C">
              <w:rPr>
                <w:sz w:val="20"/>
                <w:szCs w:val="20"/>
              </w:rPr>
              <w:t xml:space="preserve"> </w:t>
            </w:r>
            <w:r w:rsidR="00706969" w:rsidRPr="00DA35D1">
              <w:rPr>
                <w:sz w:val="20"/>
                <w:szCs w:val="20"/>
              </w:rPr>
              <w:t>г.</w:t>
            </w:r>
          </w:p>
        </w:tc>
        <w:tc>
          <w:tcPr>
            <w:tcW w:w="1417" w:type="dxa"/>
            <w:tcBorders>
              <w:top w:val="single" w:sz="6" w:space="0" w:color="auto"/>
              <w:left w:val="single" w:sz="6" w:space="0" w:color="auto"/>
              <w:bottom w:val="single" w:sz="6" w:space="0" w:color="auto"/>
              <w:right w:val="single" w:sz="6" w:space="0" w:color="auto"/>
            </w:tcBorders>
          </w:tcPr>
          <w:p w14:paraId="6AA677E3" w14:textId="381259EF" w:rsidR="00706969" w:rsidRPr="00DA35D1" w:rsidRDefault="000527DA" w:rsidP="004906DE">
            <w:pPr>
              <w:pStyle w:val="ConsPlusCell"/>
              <w:widowControl/>
              <w:shd w:val="clear" w:color="auto" w:fill="FFFFFF"/>
              <w:spacing w:line="276" w:lineRule="auto"/>
              <w:ind w:right="-1"/>
              <w:jc w:val="center"/>
              <w:rPr>
                <w:sz w:val="20"/>
                <w:szCs w:val="20"/>
              </w:rPr>
            </w:pPr>
            <w:r>
              <w:rPr>
                <w:sz w:val="20"/>
                <w:szCs w:val="20"/>
              </w:rPr>
              <w:t>2027</w:t>
            </w:r>
            <w:r w:rsidR="00706969" w:rsidRPr="00DA35D1">
              <w:rPr>
                <w:sz w:val="20"/>
                <w:szCs w:val="20"/>
              </w:rPr>
              <w:t xml:space="preserve"> г.</w:t>
            </w:r>
          </w:p>
        </w:tc>
        <w:tc>
          <w:tcPr>
            <w:tcW w:w="1354" w:type="dxa"/>
            <w:tcBorders>
              <w:top w:val="single" w:sz="6" w:space="0" w:color="auto"/>
              <w:left w:val="single" w:sz="6" w:space="0" w:color="auto"/>
              <w:bottom w:val="single" w:sz="6" w:space="0" w:color="auto"/>
              <w:right w:val="single" w:sz="6" w:space="0" w:color="auto"/>
            </w:tcBorders>
          </w:tcPr>
          <w:p w14:paraId="0F5222C0" w14:textId="3F03DFB7" w:rsidR="00706969" w:rsidRPr="00DA35D1" w:rsidRDefault="000527DA" w:rsidP="004906DE">
            <w:pPr>
              <w:pStyle w:val="ConsPlusCell"/>
              <w:widowControl/>
              <w:shd w:val="clear" w:color="auto" w:fill="FFFFFF"/>
              <w:spacing w:line="276" w:lineRule="auto"/>
              <w:ind w:right="-1"/>
              <w:jc w:val="center"/>
              <w:rPr>
                <w:sz w:val="20"/>
                <w:szCs w:val="20"/>
              </w:rPr>
            </w:pPr>
            <w:r>
              <w:rPr>
                <w:sz w:val="20"/>
                <w:szCs w:val="20"/>
              </w:rPr>
              <w:t>2028</w:t>
            </w:r>
            <w:r w:rsidR="00404C3C">
              <w:rPr>
                <w:sz w:val="20"/>
                <w:szCs w:val="20"/>
              </w:rPr>
              <w:t xml:space="preserve"> </w:t>
            </w:r>
            <w:r w:rsidR="00706969" w:rsidRPr="00DA35D1">
              <w:rPr>
                <w:sz w:val="20"/>
                <w:szCs w:val="20"/>
              </w:rPr>
              <w:t>г.</w:t>
            </w:r>
          </w:p>
        </w:tc>
      </w:tr>
      <w:tr w:rsidR="00455931" w:rsidRPr="00DA35D1" w14:paraId="696623AC" w14:textId="77777777" w:rsidTr="00EE7FB2">
        <w:trPr>
          <w:cantSplit/>
          <w:trHeight w:val="341"/>
        </w:trPr>
        <w:tc>
          <w:tcPr>
            <w:tcW w:w="10560" w:type="dxa"/>
            <w:gridSpan w:val="5"/>
            <w:tcBorders>
              <w:left w:val="single" w:sz="6" w:space="0" w:color="auto"/>
              <w:bottom w:val="single" w:sz="6" w:space="0" w:color="auto"/>
              <w:right w:val="single" w:sz="6" w:space="0" w:color="auto"/>
            </w:tcBorders>
          </w:tcPr>
          <w:p w14:paraId="27D31F57" w14:textId="77777777" w:rsidR="00455931" w:rsidRPr="00DA35D1" w:rsidRDefault="00455931" w:rsidP="0072463B">
            <w:pPr>
              <w:pStyle w:val="ConsPlusCell"/>
              <w:widowControl/>
              <w:numPr>
                <w:ilvl w:val="0"/>
                <w:numId w:val="32"/>
              </w:numPr>
              <w:shd w:val="clear" w:color="auto" w:fill="FFFFFF"/>
              <w:spacing w:line="276" w:lineRule="auto"/>
              <w:ind w:right="-1"/>
              <w:jc w:val="center"/>
              <w:rPr>
                <w:sz w:val="20"/>
                <w:szCs w:val="20"/>
              </w:rPr>
            </w:pPr>
            <w:r w:rsidRPr="00DA35D1">
              <w:rPr>
                <w:sz w:val="20"/>
                <w:szCs w:val="20"/>
              </w:rPr>
              <w:t>Материальное содержание работн</w:t>
            </w:r>
            <w:r w:rsidR="00711104" w:rsidRPr="00DA35D1">
              <w:rPr>
                <w:sz w:val="20"/>
                <w:szCs w:val="20"/>
              </w:rPr>
              <w:t xml:space="preserve">иков пожарной безопасности в </w:t>
            </w:r>
            <w:r w:rsidRPr="00DA35D1">
              <w:rPr>
                <w:sz w:val="20"/>
                <w:szCs w:val="20"/>
              </w:rPr>
              <w:t>сельском поселении</w:t>
            </w:r>
          </w:p>
        </w:tc>
      </w:tr>
      <w:tr w:rsidR="007B1023" w:rsidRPr="00DA35D1" w14:paraId="6B8A0D8D" w14:textId="77777777" w:rsidTr="00C067DE">
        <w:trPr>
          <w:cantSplit/>
          <w:trHeight w:val="341"/>
        </w:trPr>
        <w:tc>
          <w:tcPr>
            <w:tcW w:w="4039" w:type="dxa"/>
            <w:vMerge w:val="restart"/>
            <w:tcBorders>
              <w:left w:val="single" w:sz="6" w:space="0" w:color="auto"/>
              <w:right w:val="single" w:sz="4" w:space="0" w:color="auto"/>
            </w:tcBorders>
          </w:tcPr>
          <w:p w14:paraId="0E7359E0" w14:textId="77777777" w:rsidR="007B1023" w:rsidRPr="007B1023" w:rsidRDefault="007B1023" w:rsidP="007B1023">
            <w:pPr>
              <w:pStyle w:val="ConsPlusCell"/>
              <w:widowControl/>
              <w:shd w:val="clear" w:color="auto" w:fill="FFFFFF"/>
              <w:spacing w:line="276" w:lineRule="auto"/>
              <w:ind w:right="-1"/>
              <w:rPr>
                <w:sz w:val="20"/>
                <w:szCs w:val="20"/>
              </w:rPr>
            </w:pPr>
            <w:r w:rsidRPr="007B1023">
              <w:rPr>
                <w:sz w:val="20"/>
                <w:szCs w:val="20"/>
              </w:rPr>
              <w:t>Материальное содержание работников пожарной безопасности</w:t>
            </w:r>
          </w:p>
        </w:tc>
        <w:tc>
          <w:tcPr>
            <w:tcW w:w="2332" w:type="dxa"/>
            <w:tcBorders>
              <w:left w:val="single" w:sz="4" w:space="0" w:color="auto"/>
              <w:bottom w:val="single" w:sz="6" w:space="0" w:color="auto"/>
              <w:right w:val="single" w:sz="4" w:space="0" w:color="auto"/>
            </w:tcBorders>
          </w:tcPr>
          <w:p w14:paraId="7A4B986D" w14:textId="77777777" w:rsidR="007B1023" w:rsidRPr="007B1023" w:rsidRDefault="007B1023" w:rsidP="007B1023">
            <w:pPr>
              <w:pStyle w:val="ConsPlusCell"/>
              <w:widowControl/>
              <w:shd w:val="clear" w:color="auto" w:fill="FFFFFF"/>
              <w:spacing w:line="276" w:lineRule="auto"/>
              <w:ind w:right="-1"/>
              <w:jc w:val="center"/>
              <w:rPr>
                <w:sz w:val="20"/>
                <w:szCs w:val="20"/>
              </w:rPr>
            </w:pPr>
            <w:r w:rsidRPr="007B1023">
              <w:rPr>
                <w:sz w:val="20"/>
                <w:szCs w:val="20"/>
              </w:rPr>
              <w:t>Местный бюджет</w:t>
            </w:r>
          </w:p>
        </w:tc>
        <w:tc>
          <w:tcPr>
            <w:tcW w:w="1418" w:type="dxa"/>
            <w:tcBorders>
              <w:left w:val="single" w:sz="4" w:space="0" w:color="auto"/>
              <w:bottom w:val="single" w:sz="6" w:space="0" w:color="auto"/>
              <w:right w:val="single" w:sz="4" w:space="0" w:color="auto"/>
            </w:tcBorders>
          </w:tcPr>
          <w:p w14:paraId="41237453" w14:textId="3B3491BB" w:rsidR="007B1023" w:rsidRPr="007B1023" w:rsidRDefault="007B1023" w:rsidP="007B1023">
            <w:pPr>
              <w:pStyle w:val="ConsPlusCell"/>
              <w:widowControl/>
              <w:shd w:val="clear" w:color="auto" w:fill="FFFFFF"/>
              <w:spacing w:line="276" w:lineRule="auto"/>
              <w:ind w:right="-1"/>
              <w:jc w:val="center"/>
              <w:rPr>
                <w:sz w:val="20"/>
                <w:szCs w:val="20"/>
              </w:rPr>
            </w:pPr>
            <w:r w:rsidRPr="007B1023">
              <w:rPr>
                <w:sz w:val="20"/>
                <w:szCs w:val="20"/>
              </w:rPr>
              <w:t>955 641,96</w:t>
            </w:r>
          </w:p>
        </w:tc>
        <w:tc>
          <w:tcPr>
            <w:tcW w:w="1417" w:type="dxa"/>
            <w:tcBorders>
              <w:left w:val="single" w:sz="4" w:space="0" w:color="auto"/>
              <w:bottom w:val="single" w:sz="6" w:space="0" w:color="auto"/>
              <w:right w:val="single" w:sz="4" w:space="0" w:color="auto"/>
            </w:tcBorders>
          </w:tcPr>
          <w:p w14:paraId="08326F32" w14:textId="4492EEB6" w:rsidR="007B1023" w:rsidRPr="007B1023" w:rsidRDefault="007B1023" w:rsidP="007B1023">
            <w:pPr>
              <w:jc w:val="center"/>
              <w:rPr>
                <w:rFonts w:ascii="Times New Roman" w:hAnsi="Times New Roman" w:cs="Times New Roman"/>
                <w:sz w:val="20"/>
                <w:szCs w:val="20"/>
              </w:rPr>
            </w:pPr>
            <w:r w:rsidRPr="007B1023">
              <w:rPr>
                <w:rFonts w:ascii="Times New Roman" w:hAnsi="Times New Roman" w:cs="Times New Roman"/>
                <w:sz w:val="20"/>
                <w:szCs w:val="20"/>
              </w:rPr>
              <w:t>955 641,96</w:t>
            </w:r>
          </w:p>
        </w:tc>
        <w:tc>
          <w:tcPr>
            <w:tcW w:w="1354" w:type="dxa"/>
            <w:tcBorders>
              <w:left w:val="single" w:sz="4" w:space="0" w:color="auto"/>
              <w:bottom w:val="single" w:sz="6" w:space="0" w:color="auto"/>
              <w:right w:val="single" w:sz="6" w:space="0" w:color="auto"/>
            </w:tcBorders>
          </w:tcPr>
          <w:p w14:paraId="11E078E1" w14:textId="4D8EEAE9" w:rsidR="007B1023" w:rsidRPr="007B1023" w:rsidRDefault="007B1023" w:rsidP="007B1023">
            <w:pPr>
              <w:jc w:val="center"/>
              <w:rPr>
                <w:rFonts w:ascii="Times New Roman" w:hAnsi="Times New Roman" w:cs="Times New Roman"/>
                <w:sz w:val="20"/>
                <w:szCs w:val="20"/>
              </w:rPr>
            </w:pPr>
            <w:r w:rsidRPr="007B1023">
              <w:rPr>
                <w:rFonts w:ascii="Times New Roman" w:hAnsi="Times New Roman" w:cs="Times New Roman"/>
                <w:sz w:val="20"/>
                <w:szCs w:val="20"/>
              </w:rPr>
              <w:t>955 641,96</w:t>
            </w:r>
          </w:p>
        </w:tc>
      </w:tr>
      <w:tr w:rsidR="00526FD0" w:rsidRPr="00DA35D1" w14:paraId="27AC9DEF" w14:textId="77777777" w:rsidTr="00C067DE">
        <w:trPr>
          <w:cantSplit/>
          <w:trHeight w:val="341"/>
        </w:trPr>
        <w:tc>
          <w:tcPr>
            <w:tcW w:w="4039" w:type="dxa"/>
            <w:vMerge/>
            <w:tcBorders>
              <w:left w:val="single" w:sz="6" w:space="0" w:color="auto"/>
              <w:right w:val="single" w:sz="4" w:space="0" w:color="auto"/>
            </w:tcBorders>
          </w:tcPr>
          <w:p w14:paraId="2A36D4CF" w14:textId="77777777" w:rsidR="00526FD0" w:rsidRPr="007B1023" w:rsidRDefault="00526FD0" w:rsidP="00973C73">
            <w:pPr>
              <w:pStyle w:val="ConsPlusCell"/>
              <w:widowControl/>
              <w:shd w:val="clear" w:color="auto" w:fill="FFFFFF"/>
              <w:spacing w:line="276" w:lineRule="auto"/>
              <w:ind w:right="-1" w:firstLine="709"/>
              <w:rPr>
                <w:sz w:val="20"/>
                <w:szCs w:val="20"/>
              </w:rPr>
            </w:pPr>
          </w:p>
        </w:tc>
        <w:tc>
          <w:tcPr>
            <w:tcW w:w="2332" w:type="dxa"/>
            <w:tcBorders>
              <w:left w:val="single" w:sz="4" w:space="0" w:color="auto"/>
              <w:bottom w:val="single" w:sz="6" w:space="0" w:color="auto"/>
              <w:right w:val="single" w:sz="4" w:space="0" w:color="auto"/>
            </w:tcBorders>
          </w:tcPr>
          <w:p w14:paraId="148EC2F9" w14:textId="77777777" w:rsidR="00526FD0" w:rsidRPr="007B1023" w:rsidRDefault="00526FD0" w:rsidP="00E465A5">
            <w:pPr>
              <w:pStyle w:val="ConsPlusCell"/>
              <w:widowControl/>
              <w:shd w:val="clear" w:color="auto" w:fill="FFFFFF"/>
              <w:spacing w:line="276" w:lineRule="auto"/>
              <w:ind w:right="-1"/>
              <w:jc w:val="center"/>
              <w:rPr>
                <w:sz w:val="20"/>
                <w:szCs w:val="20"/>
              </w:rPr>
            </w:pPr>
            <w:r w:rsidRPr="007B1023">
              <w:rPr>
                <w:sz w:val="20"/>
                <w:szCs w:val="20"/>
              </w:rPr>
              <w:t>Областной бюджет</w:t>
            </w:r>
          </w:p>
        </w:tc>
        <w:tc>
          <w:tcPr>
            <w:tcW w:w="1418" w:type="dxa"/>
            <w:tcBorders>
              <w:left w:val="single" w:sz="4" w:space="0" w:color="auto"/>
              <w:bottom w:val="single" w:sz="6" w:space="0" w:color="auto"/>
              <w:right w:val="single" w:sz="4" w:space="0" w:color="auto"/>
            </w:tcBorders>
          </w:tcPr>
          <w:p w14:paraId="43DA7FA8" w14:textId="77777777" w:rsidR="00526FD0" w:rsidRPr="007B1023" w:rsidRDefault="00EE7FB2" w:rsidP="009F3F17">
            <w:pPr>
              <w:pStyle w:val="ConsPlusCell"/>
              <w:widowControl/>
              <w:shd w:val="clear" w:color="auto" w:fill="FFFFFF"/>
              <w:spacing w:line="276" w:lineRule="auto"/>
              <w:ind w:right="-1"/>
              <w:jc w:val="center"/>
              <w:rPr>
                <w:sz w:val="20"/>
                <w:szCs w:val="20"/>
              </w:rPr>
            </w:pPr>
            <w:r w:rsidRPr="007B1023">
              <w:rPr>
                <w:sz w:val="20"/>
                <w:szCs w:val="20"/>
              </w:rPr>
              <w:t>0,00</w:t>
            </w:r>
          </w:p>
        </w:tc>
        <w:tc>
          <w:tcPr>
            <w:tcW w:w="1417" w:type="dxa"/>
            <w:tcBorders>
              <w:left w:val="single" w:sz="4" w:space="0" w:color="auto"/>
              <w:bottom w:val="single" w:sz="6" w:space="0" w:color="auto"/>
              <w:right w:val="single" w:sz="4" w:space="0" w:color="auto"/>
            </w:tcBorders>
          </w:tcPr>
          <w:p w14:paraId="30602886" w14:textId="77777777" w:rsidR="00526FD0" w:rsidRPr="007B1023" w:rsidRDefault="00EE7FB2" w:rsidP="009F3F17">
            <w:pPr>
              <w:shd w:val="clear" w:color="auto" w:fill="FFFFFF"/>
              <w:ind w:right="-1"/>
              <w:jc w:val="center"/>
              <w:rPr>
                <w:rFonts w:ascii="Times New Roman" w:hAnsi="Times New Roman" w:cs="Times New Roman"/>
                <w:sz w:val="20"/>
                <w:szCs w:val="20"/>
              </w:rPr>
            </w:pPr>
            <w:r w:rsidRPr="007B1023">
              <w:rPr>
                <w:rFonts w:ascii="Times New Roman" w:hAnsi="Times New Roman" w:cs="Times New Roman"/>
                <w:sz w:val="20"/>
                <w:szCs w:val="20"/>
              </w:rPr>
              <w:t>0,00</w:t>
            </w:r>
          </w:p>
        </w:tc>
        <w:tc>
          <w:tcPr>
            <w:tcW w:w="1354" w:type="dxa"/>
            <w:tcBorders>
              <w:left w:val="single" w:sz="4" w:space="0" w:color="auto"/>
              <w:bottom w:val="single" w:sz="6" w:space="0" w:color="auto"/>
              <w:right w:val="single" w:sz="6" w:space="0" w:color="auto"/>
            </w:tcBorders>
          </w:tcPr>
          <w:p w14:paraId="73FF6402" w14:textId="77777777" w:rsidR="00526FD0" w:rsidRPr="007B1023" w:rsidRDefault="00EE7FB2" w:rsidP="009F3F17">
            <w:pPr>
              <w:pStyle w:val="ConsPlusCell"/>
              <w:widowControl/>
              <w:shd w:val="clear" w:color="auto" w:fill="FFFFFF"/>
              <w:spacing w:line="276" w:lineRule="auto"/>
              <w:ind w:right="-1"/>
              <w:jc w:val="center"/>
              <w:rPr>
                <w:sz w:val="20"/>
                <w:szCs w:val="20"/>
              </w:rPr>
            </w:pPr>
            <w:r w:rsidRPr="007B1023">
              <w:rPr>
                <w:sz w:val="20"/>
                <w:szCs w:val="20"/>
              </w:rPr>
              <w:t>0,00</w:t>
            </w:r>
          </w:p>
        </w:tc>
      </w:tr>
      <w:tr w:rsidR="00526FD0" w:rsidRPr="00DA35D1" w14:paraId="0D84C61C" w14:textId="77777777" w:rsidTr="00C067DE">
        <w:trPr>
          <w:cantSplit/>
          <w:trHeight w:val="341"/>
        </w:trPr>
        <w:tc>
          <w:tcPr>
            <w:tcW w:w="4039" w:type="dxa"/>
            <w:vMerge/>
            <w:tcBorders>
              <w:left w:val="single" w:sz="6" w:space="0" w:color="auto"/>
              <w:bottom w:val="single" w:sz="6" w:space="0" w:color="auto"/>
              <w:right w:val="single" w:sz="4" w:space="0" w:color="auto"/>
            </w:tcBorders>
          </w:tcPr>
          <w:p w14:paraId="2433A162" w14:textId="77777777" w:rsidR="00526FD0" w:rsidRPr="007B1023" w:rsidRDefault="00526FD0" w:rsidP="00973C73">
            <w:pPr>
              <w:pStyle w:val="ConsPlusCell"/>
              <w:widowControl/>
              <w:shd w:val="clear" w:color="auto" w:fill="FFFFFF"/>
              <w:spacing w:line="276" w:lineRule="auto"/>
              <w:ind w:right="-1" w:firstLine="709"/>
              <w:rPr>
                <w:sz w:val="20"/>
                <w:szCs w:val="20"/>
              </w:rPr>
            </w:pPr>
          </w:p>
        </w:tc>
        <w:tc>
          <w:tcPr>
            <w:tcW w:w="2332" w:type="dxa"/>
            <w:tcBorders>
              <w:left w:val="single" w:sz="4" w:space="0" w:color="auto"/>
              <w:bottom w:val="single" w:sz="6" w:space="0" w:color="auto"/>
              <w:right w:val="single" w:sz="4" w:space="0" w:color="auto"/>
            </w:tcBorders>
          </w:tcPr>
          <w:p w14:paraId="6BC2F1FC" w14:textId="77777777" w:rsidR="00526FD0" w:rsidRPr="007B1023" w:rsidRDefault="00526FD0" w:rsidP="00E465A5">
            <w:pPr>
              <w:pStyle w:val="ConsPlusCell"/>
              <w:widowControl/>
              <w:shd w:val="clear" w:color="auto" w:fill="FFFFFF"/>
              <w:spacing w:line="276" w:lineRule="auto"/>
              <w:ind w:right="-1"/>
              <w:jc w:val="center"/>
              <w:rPr>
                <w:sz w:val="20"/>
                <w:szCs w:val="20"/>
              </w:rPr>
            </w:pPr>
            <w:r w:rsidRPr="007B1023">
              <w:rPr>
                <w:sz w:val="20"/>
                <w:szCs w:val="20"/>
              </w:rPr>
              <w:t>Федеральный бюджет</w:t>
            </w:r>
          </w:p>
        </w:tc>
        <w:tc>
          <w:tcPr>
            <w:tcW w:w="1418" w:type="dxa"/>
            <w:tcBorders>
              <w:left w:val="single" w:sz="4" w:space="0" w:color="auto"/>
              <w:bottom w:val="single" w:sz="6" w:space="0" w:color="auto"/>
              <w:right w:val="single" w:sz="4" w:space="0" w:color="auto"/>
            </w:tcBorders>
          </w:tcPr>
          <w:p w14:paraId="30CA3208" w14:textId="77777777" w:rsidR="00526FD0" w:rsidRPr="007B1023" w:rsidRDefault="00EE7FB2" w:rsidP="009F3F17">
            <w:pPr>
              <w:pStyle w:val="ConsPlusCell"/>
              <w:widowControl/>
              <w:shd w:val="clear" w:color="auto" w:fill="FFFFFF"/>
              <w:spacing w:line="276" w:lineRule="auto"/>
              <w:ind w:right="-1"/>
              <w:jc w:val="center"/>
              <w:rPr>
                <w:sz w:val="20"/>
                <w:szCs w:val="20"/>
              </w:rPr>
            </w:pPr>
            <w:r w:rsidRPr="007B1023">
              <w:rPr>
                <w:sz w:val="20"/>
                <w:szCs w:val="20"/>
              </w:rPr>
              <w:t>0,00</w:t>
            </w:r>
          </w:p>
        </w:tc>
        <w:tc>
          <w:tcPr>
            <w:tcW w:w="1417" w:type="dxa"/>
            <w:tcBorders>
              <w:left w:val="single" w:sz="4" w:space="0" w:color="auto"/>
              <w:bottom w:val="single" w:sz="6" w:space="0" w:color="auto"/>
              <w:right w:val="single" w:sz="4" w:space="0" w:color="auto"/>
            </w:tcBorders>
          </w:tcPr>
          <w:p w14:paraId="57EE1C85" w14:textId="77777777" w:rsidR="00526FD0" w:rsidRPr="007B1023" w:rsidRDefault="00EE7FB2" w:rsidP="009F3F17">
            <w:pPr>
              <w:shd w:val="clear" w:color="auto" w:fill="FFFFFF"/>
              <w:ind w:right="-1"/>
              <w:jc w:val="center"/>
              <w:rPr>
                <w:rFonts w:ascii="Times New Roman" w:hAnsi="Times New Roman" w:cs="Times New Roman"/>
                <w:sz w:val="20"/>
                <w:szCs w:val="20"/>
              </w:rPr>
            </w:pPr>
            <w:r w:rsidRPr="007B1023">
              <w:rPr>
                <w:rFonts w:ascii="Times New Roman" w:hAnsi="Times New Roman" w:cs="Times New Roman"/>
                <w:sz w:val="20"/>
                <w:szCs w:val="20"/>
              </w:rPr>
              <w:t>0,00</w:t>
            </w:r>
          </w:p>
        </w:tc>
        <w:tc>
          <w:tcPr>
            <w:tcW w:w="1354" w:type="dxa"/>
            <w:tcBorders>
              <w:left w:val="single" w:sz="4" w:space="0" w:color="auto"/>
              <w:bottom w:val="single" w:sz="6" w:space="0" w:color="auto"/>
              <w:right w:val="single" w:sz="6" w:space="0" w:color="auto"/>
            </w:tcBorders>
          </w:tcPr>
          <w:p w14:paraId="64C8FC52" w14:textId="77777777" w:rsidR="00526FD0" w:rsidRPr="007B1023" w:rsidRDefault="00EE7FB2" w:rsidP="009F3F17">
            <w:pPr>
              <w:pStyle w:val="ConsPlusCell"/>
              <w:widowControl/>
              <w:shd w:val="clear" w:color="auto" w:fill="FFFFFF"/>
              <w:spacing w:line="276" w:lineRule="auto"/>
              <w:ind w:right="-1"/>
              <w:jc w:val="center"/>
              <w:rPr>
                <w:sz w:val="20"/>
                <w:szCs w:val="20"/>
              </w:rPr>
            </w:pPr>
            <w:r w:rsidRPr="007B1023">
              <w:rPr>
                <w:sz w:val="20"/>
                <w:szCs w:val="20"/>
              </w:rPr>
              <w:t>0,00</w:t>
            </w:r>
          </w:p>
        </w:tc>
      </w:tr>
      <w:tr w:rsidR="007B1023" w:rsidRPr="00DA35D1" w14:paraId="6A71310F" w14:textId="77777777" w:rsidTr="00C067DE">
        <w:trPr>
          <w:cantSplit/>
          <w:trHeight w:val="341"/>
        </w:trPr>
        <w:tc>
          <w:tcPr>
            <w:tcW w:w="6371" w:type="dxa"/>
            <w:gridSpan w:val="2"/>
            <w:tcBorders>
              <w:left w:val="single" w:sz="6" w:space="0" w:color="auto"/>
              <w:bottom w:val="single" w:sz="6" w:space="0" w:color="auto"/>
              <w:right w:val="single" w:sz="4" w:space="0" w:color="auto"/>
            </w:tcBorders>
          </w:tcPr>
          <w:p w14:paraId="39B0DE5D" w14:textId="77777777" w:rsidR="007B1023" w:rsidRPr="007B1023" w:rsidRDefault="007B1023" w:rsidP="007B1023">
            <w:pPr>
              <w:pStyle w:val="ConsPlusCell"/>
              <w:widowControl/>
              <w:shd w:val="clear" w:color="auto" w:fill="FFFFFF"/>
              <w:spacing w:line="276" w:lineRule="auto"/>
              <w:ind w:right="-1" w:firstLine="709"/>
              <w:rPr>
                <w:sz w:val="20"/>
                <w:szCs w:val="20"/>
              </w:rPr>
            </w:pPr>
            <w:r w:rsidRPr="007B1023">
              <w:rPr>
                <w:sz w:val="20"/>
                <w:szCs w:val="20"/>
              </w:rPr>
              <w:t>ИТОГО</w:t>
            </w:r>
          </w:p>
        </w:tc>
        <w:tc>
          <w:tcPr>
            <w:tcW w:w="1418" w:type="dxa"/>
            <w:tcBorders>
              <w:left w:val="single" w:sz="4" w:space="0" w:color="auto"/>
              <w:bottom w:val="single" w:sz="6" w:space="0" w:color="auto"/>
              <w:right w:val="single" w:sz="4" w:space="0" w:color="auto"/>
            </w:tcBorders>
          </w:tcPr>
          <w:p w14:paraId="514F667B" w14:textId="76498346" w:rsidR="007B1023" w:rsidRPr="007B1023" w:rsidRDefault="007B1023" w:rsidP="007B1023">
            <w:pPr>
              <w:pStyle w:val="ConsPlusCell"/>
              <w:widowControl/>
              <w:shd w:val="clear" w:color="auto" w:fill="FFFFFF"/>
              <w:spacing w:line="276" w:lineRule="auto"/>
              <w:ind w:right="-1"/>
              <w:jc w:val="center"/>
              <w:rPr>
                <w:sz w:val="20"/>
                <w:szCs w:val="20"/>
              </w:rPr>
            </w:pPr>
            <w:r w:rsidRPr="007B1023">
              <w:rPr>
                <w:sz w:val="20"/>
                <w:szCs w:val="20"/>
              </w:rPr>
              <w:t>955 641,96</w:t>
            </w:r>
          </w:p>
        </w:tc>
        <w:tc>
          <w:tcPr>
            <w:tcW w:w="1417" w:type="dxa"/>
            <w:tcBorders>
              <w:left w:val="single" w:sz="4" w:space="0" w:color="auto"/>
              <w:bottom w:val="single" w:sz="6" w:space="0" w:color="auto"/>
              <w:right w:val="single" w:sz="4" w:space="0" w:color="auto"/>
            </w:tcBorders>
          </w:tcPr>
          <w:p w14:paraId="6E1B6E92" w14:textId="528A9283" w:rsidR="007B1023" w:rsidRPr="007B1023" w:rsidRDefault="007B1023" w:rsidP="007B1023">
            <w:pPr>
              <w:jc w:val="center"/>
              <w:rPr>
                <w:rFonts w:ascii="Times New Roman" w:hAnsi="Times New Roman" w:cs="Times New Roman"/>
                <w:sz w:val="20"/>
                <w:szCs w:val="20"/>
              </w:rPr>
            </w:pPr>
            <w:r w:rsidRPr="007B1023">
              <w:rPr>
                <w:rFonts w:ascii="Times New Roman" w:hAnsi="Times New Roman" w:cs="Times New Roman"/>
                <w:sz w:val="20"/>
                <w:szCs w:val="20"/>
              </w:rPr>
              <w:t>955 641,96</w:t>
            </w:r>
          </w:p>
        </w:tc>
        <w:tc>
          <w:tcPr>
            <w:tcW w:w="1354" w:type="dxa"/>
            <w:tcBorders>
              <w:left w:val="single" w:sz="4" w:space="0" w:color="auto"/>
              <w:bottom w:val="single" w:sz="6" w:space="0" w:color="auto"/>
              <w:right w:val="single" w:sz="6" w:space="0" w:color="auto"/>
            </w:tcBorders>
          </w:tcPr>
          <w:p w14:paraId="2D6DDAD7" w14:textId="5191EC57" w:rsidR="007B1023" w:rsidRPr="007B1023" w:rsidRDefault="007B1023" w:rsidP="007B1023">
            <w:pPr>
              <w:jc w:val="center"/>
              <w:rPr>
                <w:rFonts w:ascii="Times New Roman" w:hAnsi="Times New Roman" w:cs="Times New Roman"/>
                <w:sz w:val="20"/>
                <w:szCs w:val="20"/>
              </w:rPr>
            </w:pPr>
            <w:r w:rsidRPr="007B1023">
              <w:rPr>
                <w:rFonts w:ascii="Times New Roman" w:hAnsi="Times New Roman" w:cs="Times New Roman"/>
                <w:sz w:val="20"/>
                <w:szCs w:val="20"/>
              </w:rPr>
              <w:t>955 641,96</w:t>
            </w:r>
          </w:p>
        </w:tc>
      </w:tr>
      <w:tr w:rsidR="00EF0545" w:rsidRPr="00DA35D1" w14:paraId="662A536F" w14:textId="77777777" w:rsidTr="00EE7FB2">
        <w:trPr>
          <w:cantSplit/>
          <w:trHeight w:val="341"/>
        </w:trPr>
        <w:tc>
          <w:tcPr>
            <w:tcW w:w="10560" w:type="dxa"/>
            <w:gridSpan w:val="5"/>
            <w:tcBorders>
              <w:top w:val="nil"/>
              <w:left w:val="single" w:sz="6" w:space="0" w:color="auto"/>
              <w:bottom w:val="single" w:sz="6" w:space="0" w:color="auto"/>
              <w:right w:val="single" w:sz="6" w:space="0" w:color="auto"/>
            </w:tcBorders>
          </w:tcPr>
          <w:p w14:paraId="13740D2E" w14:textId="77777777" w:rsidR="00EF0545" w:rsidRPr="007B1023" w:rsidRDefault="00EF0545" w:rsidP="0072463B">
            <w:pPr>
              <w:pStyle w:val="ConsPlusCell"/>
              <w:widowControl/>
              <w:numPr>
                <w:ilvl w:val="0"/>
                <w:numId w:val="32"/>
              </w:numPr>
              <w:shd w:val="clear" w:color="auto" w:fill="FFFFFF"/>
              <w:spacing w:line="276" w:lineRule="auto"/>
              <w:ind w:right="-1"/>
              <w:jc w:val="center"/>
              <w:rPr>
                <w:color w:val="000000"/>
                <w:sz w:val="20"/>
                <w:szCs w:val="20"/>
              </w:rPr>
            </w:pPr>
            <w:r w:rsidRPr="007B1023">
              <w:rPr>
                <w:color w:val="000000"/>
                <w:sz w:val="20"/>
                <w:szCs w:val="20"/>
              </w:rPr>
              <w:t xml:space="preserve">Материально-техническое обеспечение деятельности </w:t>
            </w:r>
            <w:r w:rsidRPr="007B1023">
              <w:rPr>
                <w:sz w:val="20"/>
                <w:szCs w:val="20"/>
              </w:rPr>
              <w:t>работников пожарной безопасности в сельском поселении</w:t>
            </w:r>
          </w:p>
        </w:tc>
      </w:tr>
      <w:tr w:rsidR="007B1023" w:rsidRPr="00DA35D1" w14:paraId="4A658394" w14:textId="77777777" w:rsidTr="00C067DE">
        <w:trPr>
          <w:cantSplit/>
          <w:trHeight w:val="394"/>
        </w:trPr>
        <w:tc>
          <w:tcPr>
            <w:tcW w:w="4039" w:type="dxa"/>
            <w:vMerge w:val="restart"/>
            <w:tcBorders>
              <w:top w:val="single" w:sz="6" w:space="0" w:color="auto"/>
              <w:left w:val="single" w:sz="6" w:space="0" w:color="auto"/>
              <w:bottom w:val="nil"/>
              <w:right w:val="single" w:sz="6" w:space="0" w:color="auto"/>
            </w:tcBorders>
          </w:tcPr>
          <w:p w14:paraId="00CFAC3C" w14:textId="77777777" w:rsidR="007B1023" w:rsidRPr="007B1023" w:rsidRDefault="007B1023" w:rsidP="007B1023">
            <w:pPr>
              <w:pStyle w:val="ConsPlusCell"/>
              <w:widowControl/>
              <w:shd w:val="clear" w:color="auto" w:fill="FFFFFF"/>
              <w:spacing w:line="276" w:lineRule="auto"/>
              <w:ind w:right="-1"/>
              <w:rPr>
                <w:sz w:val="20"/>
                <w:szCs w:val="20"/>
              </w:rPr>
            </w:pPr>
            <w:r w:rsidRPr="007B1023">
              <w:rPr>
                <w:color w:val="000000"/>
                <w:sz w:val="20"/>
                <w:szCs w:val="20"/>
              </w:rPr>
              <w:t xml:space="preserve">Материально-техническое обеспечение деятельности </w:t>
            </w:r>
            <w:r w:rsidRPr="007B1023">
              <w:rPr>
                <w:sz w:val="20"/>
                <w:szCs w:val="20"/>
              </w:rPr>
              <w:t>работников пожарной безопасности</w:t>
            </w:r>
          </w:p>
        </w:tc>
        <w:tc>
          <w:tcPr>
            <w:tcW w:w="2332" w:type="dxa"/>
            <w:tcBorders>
              <w:top w:val="single" w:sz="6" w:space="0" w:color="auto"/>
              <w:left w:val="single" w:sz="6" w:space="0" w:color="auto"/>
              <w:bottom w:val="single" w:sz="6" w:space="0" w:color="auto"/>
              <w:right w:val="single" w:sz="6" w:space="0" w:color="auto"/>
            </w:tcBorders>
          </w:tcPr>
          <w:p w14:paraId="3A0F2448" w14:textId="77777777" w:rsidR="007B1023" w:rsidRPr="007B1023" w:rsidRDefault="007B1023" w:rsidP="007B1023">
            <w:pPr>
              <w:pStyle w:val="ConsPlusCell"/>
              <w:widowControl/>
              <w:shd w:val="clear" w:color="auto" w:fill="FFFFFF"/>
              <w:spacing w:line="276" w:lineRule="auto"/>
              <w:ind w:right="-1"/>
              <w:jc w:val="center"/>
              <w:rPr>
                <w:sz w:val="20"/>
                <w:szCs w:val="20"/>
              </w:rPr>
            </w:pPr>
            <w:r w:rsidRPr="007B1023">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Pr>
          <w:p w14:paraId="71EFB79E" w14:textId="58A93D10" w:rsidR="007B1023" w:rsidRPr="007B1023" w:rsidRDefault="007B1023" w:rsidP="007B1023">
            <w:pPr>
              <w:jc w:val="center"/>
              <w:rPr>
                <w:rFonts w:ascii="Times New Roman" w:hAnsi="Times New Roman" w:cs="Times New Roman"/>
                <w:sz w:val="20"/>
                <w:szCs w:val="20"/>
              </w:rPr>
            </w:pPr>
            <w:r w:rsidRPr="007B1023">
              <w:rPr>
                <w:rFonts w:ascii="Times New Roman" w:hAnsi="Times New Roman" w:cs="Times New Roman"/>
                <w:sz w:val="20"/>
                <w:szCs w:val="20"/>
              </w:rPr>
              <w:t>45 591,50</w:t>
            </w:r>
          </w:p>
        </w:tc>
        <w:tc>
          <w:tcPr>
            <w:tcW w:w="1417" w:type="dxa"/>
            <w:tcBorders>
              <w:top w:val="single" w:sz="6" w:space="0" w:color="auto"/>
              <w:left w:val="single" w:sz="6" w:space="0" w:color="auto"/>
              <w:bottom w:val="single" w:sz="6" w:space="0" w:color="auto"/>
              <w:right w:val="single" w:sz="6" w:space="0" w:color="auto"/>
            </w:tcBorders>
          </w:tcPr>
          <w:p w14:paraId="14642F6C" w14:textId="5FDFBF47" w:rsidR="007B1023" w:rsidRPr="007B1023" w:rsidRDefault="007B1023" w:rsidP="007B1023">
            <w:pPr>
              <w:jc w:val="center"/>
              <w:rPr>
                <w:rFonts w:ascii="Times New Roman" w:hAnsi="Times New Roman" w:cs="Times New Roman"/>
                <w:sz w:val="20"/>
                <w:szCs w:val="20"/>
              </w:rPr>
            </w:pPr>
            <w:r w:rsidRPr="007B1023">
              <w:rPr>
                <w:rFonts w:ascii="Times New Roman" w:hAnsi="Times New Roman" w:cs="Times New Roman"/>
                <w:sz w:val="20"/>
                <w:szCs w:val="20"/>
              </w:rPr>
              <w:t>45 591,50</w:t>
            </w:r>
          </w:p>
        </w:tc>
        <w:tc>
          <w:tcPr>
            <w:tcW w:w="1354" w:type="dxa"/>
            <w:tcBorders>
              <w:top w:val="single" w:sz="6" w:space="0" w:color="auto"/>
              <w:left w:val="single" w:sz="6" w:space="0" w:color="auto"/>
              <w:bottom w:val="single" w:sz="6" w:space="0" w:color="auto"/>
              <w:right w:val="single" w:sz="6" w:space="0" w:color="auto"/>
            </w:tcBorders>
          </w:tcPr>
          <w:p w14:paraId="627C01FF" w14:textId="6B2FC761" w:rsidR="007B1023" w:rsidRPr="007B1023" w:rsidRDefault="007B1023" w:rsidP="007B1023">
            <w:pPr>
              <w:jc w:val="center"/>
              <w:rPr>
                <w:rFonts w:ascii="Times New Roman" w:hAnsi="Times New Roman" w:cs="Times New Roman"/>
                <w:sz w:val="20"/>
                <w:szCs w:val="20"/>
              </w:rPr>
            </w:pPr>
            <w:r w:rsidRPr="007B1023">
              <w:rPr>
                <w:rFonts w:ascii="Times New Roman" w:hAnsi="Times New Roman" w:cs="Times New Roman"/>
                <w:sz w:val="20"/>
                <w:szCs w:val="20"/>
              </w:rPr>
              <w:t>45 591,50</w:t>
            </w:r>
          </w:p>
        </w:tc>
      </w:tr>
      <w:tr w:rsidR="00C46428" w:rsidRPr="00DA35D1" w14:paraId="45F946B9" w14:textId="77777777" w:rsidTr="00C067DE">
        <w:trPr>
          <w:cantSplit/>
          <w:trHeight w:val="401"/>
        </w:trPr>
        <w:tc>
          <w:tcPr>
            <w:tcW w:w="4039" w:type="dxa"/>
            <w:vMerge/>
            <w:tcBorders>
              <w:top w:val="nil"/>
              <w:left w:val="single" w:sz="6" w:space="0" w:color="auto"/>
              <w:bottom w:val="nil"/>
              <w:right w:val="single" w:sz="6" w:space="0" w:color="auto"/>
            </w:tcBorders>
          </w:tcPr>
          <w:p w14:paraId="3375ACD8" w14:textId="77777777" w:rsidR="00C46428" w:rsidRPr="007B1023" w:rsidRDefault="00C46428" w:rsidP="00C46428">
            <w:pPr>
              <w:pStyle w:val="ConsPlusCell"/>
              <w:widowControl/>
              <w:shd w:val="clear" w:color="auto" w:fill="FFFFFF"/>
              <w:spacing w:line="276" w:lineRule="auto"/>
              <w:ind w:right="-1" w:firstLine="709"/>
              <w:rPr>
                <w:sz w:val="20"/>
                <w:szCs w:val="20"/>
              </w:rPr>
            </w:pPr>
          </w:p>
        </w:tc>
        <w:tc>
          <w:tcPr>
            <w:tcW w:w="2332" w:type="dxa"/>
            <w:tcBorders>
              <w:top w:val="single" w:sz="6" w:space="0" w:color="auto"/>
              <w:left w:val="single" w:sz="6" w:space="0" w:color="auto"/>
              <w:bottom w:val="single" w:sz="6" w:space="0" w:color="auto"/>
              <w:right w:val="single" w:sz="6" w:space="0" w:color="auto"/>
            </w:tcBorders>
          </w:tcPr>
          <w:p w14:paraId="44749969" w14:textId="77777777" w:rsidR="00C46428" w:rsidRPr="007B1023" w:rsidRDefault="00C46428" w:rsidP="00C46428">
            <w:pPr>
              <w:pStyle w:val="ConsPlusCell"/>
              <w:widowControl/>
              <w:shd w:val="clear" w:color="auto" w:fill="FFFFFF"/>
              <w:spacing w:line="276" w:lineRule="auto"/>
              <w:ind w:right="-1"/>
              <w:jc w:val="center"/>
              <w:rPr>
                <w:sz w:val="20"/>
                <w:szCs w:val="20"/>
              </w:rPr>
            </w:pPr>
            <w:r w:rsidRPr="007B1023">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482E1ACD" w14:textId="77777777" w:rsidR="00C46428" w:rsidRPr="007B1023" w:rsidRDefault="00C46428" w:rsidP="00C46428">
            <w:pPr>
              <w:pStyle w:val="ConsPlusCell"/>
              <w:widowControl/>
              <w:shd w:val="clear" w:color="auto" w:fill="FFFFFF"/>
              <w:spacing w:line="276" w:lineRule="auto"/>
              <w:ind w:right="-1"/>
              <w:jc w:val="center"/>
              <w:rPr>
                <w:sz w:val="20"/>
                <w:szCs w:val="20"/>
              </w:rPr>
            </w:pPr>
            <w:r w:rsidRPr="007B1023">
              <w:rPr>
                <w:sz w:val="20"/>
                <w:szCs w:val="20"/>
              </w:rPr>
              <w:t>0,00</w:t>
            </w:r>
          </w:p>
        </w:tc>
        <w:tc>
          <w:tcPr>
            <w:tcW w:w="1417" w:type="dxa"/>
            <w:tcBorders>
              <w:top w:val="single" w:sz="6" w:space="0" w:color="auto"/>
              <w:left w:val="single" w:sz="6" w:space="0" w:color="auto"/>
              <w:bottom w:val="single" w:sz="6" w:space="0" w:color="auto"/>
              <w:right w:val="single" w:sz="6" w:space="0" w:color="auto"/>
            </w:tcBorders>
          </w:tcPr>
          <w:p w14:paraId="2BC6F328" w14:textId="77777777" w:rsidR="00C46428" w:rsidRPr="007B1023" w:rsidRDefault="00C46428" w:rsidP="00C46428">
            <w:pPr>
              <w:pStyle w:val="ConsPlusCell"/>
              <w:widowControl/>
              <w:shd w:val="clear" w:color="auto" w:fill="FFFFFF"/>
              <w:spacing w:line="276" w:lineRule="auto"/>
              <w:ind w:right="-1"/>
              <w:jc w:val="center"/>
              <w:rPr>
                <w:sz w:val="20"/>
                <w:szCs w:val="20"/>
              </w:rPr>
            </w:pPr>
            <w:r w:rsidRPr="007B1023">
              <w:rPr>
                <w:sz w:val="20"/>
                <w:szCs w:val="20"/>
              </w:rPr>
              <w:t>0,00</w:t>
            </w:r>
          </w:p>
        </w:tc>
        <w:tc>
          <w:tcPr>
            <w:tcW w:w="1354" w:type="dxa"/>
            <w:tcBorders>
              <w:top w:val="single" w:sz="6" w:space="0" w:color="auto"/>
              <w:left w:val="single" w:sz="6" w:space="0" w:color="auto"/>
              <w:bottom w:val="single" w:sz="6" w:space="0" w:color="auto"/>
              <w:right w:val="single" w:sz="6" w:space="0" w:color="auto"/>
            </w:tcBorders>
          </w:tcPr>
          <w:p w14:paraId="0A6B005B" w14:textId="77777777" w:rsidR="00C46428" w:rsidRPr="007B1023" w:rsidRDefault="00C46428" w:rsidP="00C46428">
            <w:pPr>
              <w:pStyle w:val="ConsPlusCell"/>
              <w:widowControl/>
              <w:shd w:val="clear" w:color="auto" w:fill="FFFFFF"/>
              <w:spacing w:line="276" w:lineRule="auto"/>
              <w:ind w:right="-1"/>
              <w:jc w:val="center"/>
              <w:rPr>
                <w:sz w:val="20"/>
                <w:szCs w:val="20"/>
              </w:rPr>
            </w:pPr>
            <w:r w:rsidRPr="007B1023">
              <w:rPr>
                <w:sz w:val="20"/>
                <w:szCs w:val="20"/>
              </w:rPr>
              <w:t>0,00</w:t>
            </w:r>
          </w:p>
        </w:tc>
      </w:tr>
      <w:tr w:rsidR="00C46428" w:rsidRPr="00DA35D1" w14:paraId="468E6B09" w14:textId="77777777" w:rsidTr="00C067DE">
        <w:trPr>
          <w:cantSplit/>
          <w:trHeight w:val="383"/>
        </w:trPr>
        <w:tc>
          <w:tcPr>
            <w:tcW w:w="4039" w:type="dxa"/>
            <w:tcBorders>
              <w:top w:val="nil"/>
              <w:left w:val="single" w:sz="6" w:space="0" w:color="auto"/>
              <w:bottom w:val="single" w:sz="4" w:space="0" w:color="auto"/>
              <w:right w:val="single" w:sz="6" w:space="0" w:color="auto"/>
            </w:tcBorders>
          </w:tcPr>
          <w:p w14:paraId="071B12BC" w14:textId="77777777" w:rsidR="00C46428" w:rsidRPr="007B1023" w:rsidRDefault="00C46428" w:rsidP="00C46428">
            <w:pPr>
              <w:pStyle w:val="ConsPlusCell"/>
              <w:widowControl/>
              <w:shd w:val="clear" w:color="auto" w:fill="FFFFFF"/>
              <w:spacing w:line="276" w:lineRule="auto"/>
              <w:ind w:right="-1" w:firstLine="709"/>
              <w:rPr>
                <w:sz w:val="20"/>
                <w:szCs w:val="20"/>
              </w:rPr>
            </w:pPr>
          </w:p>
        </w:tc>
        <w:tc>
          <w:tcPr>
            <w:tcW w:w="2332" w:type="dxa"/>
            <w:tcBorders>
              <w:top w:val="single" w:sz="6" w:space="0" w:color="auto"/>
              <w:left w:val="single" w:sz="6" w:space="0" w:color="auto"/>
              <w:bottom w:val="single" w:sz="4" w:space="0" w:color="auto"/>
              <w:right w:val="single" w:sz="6" w:space="0" w:color="auto"/>
            </w:tcBorders>
          </w:tcPr>
          <w:p w14:paraId="34AA5C83" w14:textId="77777777" w:rsidR="00C46428" w:rsidRPr="007B1023" w:rsidRDefault="00C46428" w:rsidP="00C46428">
            <w:pPr>
              <w:pStyle w:val="ConsPlusCell"/>
              <w:widowControl/>
              <w:shd w:val="clear" w:color="auto" w:fill="FFFFFF"/>
              <w:spacing w:line="276" w:lineRule="auto"/>
              <w:ind w:right="-1"/>
              <w:jc w:val="center"/>
              <w:rPr>
                <w:sz w:val="20"/>
                <w:szCs w:val="20"/>
              </w:rPr>
            </w:pPr>
            <w:r w:rsidRPr="007B1023">
              <w:rPr>
                <w:sz w:val="20"/>
                <w:szCs w:val="20"/>
              </w:rPr>
              <w:t>Федеральный бюджет</w:t>
            </w:r>
          </w:p>
        </w:tc>
        <w:tc>
          <w:tcPr>
            <w:tcW w:w="1418" w:type="dxa"/>
            <w:tcBorders>
              <w:top w:val="single" w:sz="6" w:space="0" w:color="auto"/>
              <w:left w:val="single" w:sz="6" w:space="0" w:color="auto"/>
              <w:bottom w:val="single" w:sz="4" w:space="0" w:color="auto"/>
              <w:right w:val="single" w:sz="6" w:space="0" w:color="auto"/>
            </w:tcBorders>
          </w:tcPr>
          <w:p w14:paraId="06ABD97F" w14:textId="77777777" w:rsidR="00C46428" w:rsidRPr="007B1023" w:rsidRDefault="00C46428" w:rsidP="00C46428">
            <w:pPr>
              <w:pStyle w:val="ConsPlusCell"/>
              <w:widowControl/>
              <w:shd w:val="clear" w:color="auto" w:fill="FFFFFF"/>
              <w:spacing w:line="276" w:lineRule="auto"/>
              <w:ind w:right="-1"/>
              <w:jc w:val="center"/>
              <w:rPr>
                <w:sz w:val="20"/>
                <w:szCs w:val="20"/>
              </w:rPr>
            </w:pPr>
            <w:r w:rsidRPr="007B1023">
              <w:rPr>
                <w:sz w:val="20"/>
                <w:szCs w:val="20"/>
              </w:rPr>
              <w:t>0,00</w:t>
            </w:r>
          </w:p>
        </w:tc>
        <w:tc>
          <w:tcPr>
            <w:tcW w:w="1417" w:type="dxa"/>
            <w:tcBorders>
              <w:top w:val="single" w:sz="6" w:space="0" w:color="auto"/>
              <w:left w:val="single" w:sz="6" w:space="0" w:color="auto"/>
              <w:bottom w:val="single" w:sz="4" w:space="0" w:color="auto"/>
              <w:right w:val="single" w:sz="6" w:space="0" w:color="auto"/>
            </w:tcBorders>
          </w:tcPr>
          <w:p w14:paraId="09C390B1" w14:textId="77777777" w:rsidR="00C46428" w:rsidRPr="007B1023" w:rsidRDefault="00C46428" w:rsidP="00C46428">
            <w:pPr>
              <w:pStyle w:val="ConsPlusCell"/>
              <w:widowControl/>
              <w:shd w:val="clear" w:color="auto" w:fill="FFFFFF"/>
              <w:spacing w:line="276" w:lineRule="auto"/>
              <w:ind w:right="-1"/>
              <w:jc w:val="center"/>
              <w:rPr>
                <w:sz w:val="20"/>
                <w:szCs w:val="20"/>
              </w:rPr>
            </w:pPr>
            <w:r w:rsidRPr="007B1023">
              <w:rPr>
                <w:sz w:val="20"/>
                <w:szCs w:val="20"/>
              </w:rPr>
              <w:t>0,00</w:t>
            </w:r>
          </w:p>
        </w:tc>
        <w:tc>
          <w:tcPr>
            <w:tcW w:w="1354" w:type="dxa"/>
            <w:tcBorders>
              <w:top w:val="single" w:sz="6" w:space="0" w:color="auto"/>
              <w:left w:val="single" w:sz="6" w:space="0" w:color="auto"/>
              <w:bottom w:val="single" w:sz="4" w:space="0" w:color="auto"/>
              <w:right w:val="single" w:sz="6" w:space="0" w:color="auto"/>
            </w:tcBorders>
          </w:tcPr>
          <w:p w14:paraId="2E928894" w14:textId="77777777" w:rsidR="00C46428" w:rsidRPr="007B1023" w:rsidRDefault="00C46428" w:rsidP="00C46428">
            <w:pPr>
              <w:pStyle w:val="ConsPlusCell"/>
              <w:widowControl/>
              <w:shd w:val="clear" w:color="auto" w:fill="FFFFFF"/>
              <w:spacing w:line="276" w:lineRule="auto"/>
              <w:ind w:right="-1"/>
              <w:jc w:val="center"/>
              <w:rPr>
                <w:sz w:val="20"/>
                <w:szCs w:val="20"/>
              </w:rPr>
            </w:pPr>
            <w:r w:rsidRPr="007B1023">
              <w:rPr>
                <w:sz w:val="20"/>
                <w:szCs w:val="20"/>
              </w:rPr>
              <w:t>0,00</w:t>
            </w:r>
          </w:p>
        </w:tc>
      </w:tr>
      <w:tr w:rsidR="007B1023" w:rsidRPr="00DA35D1" w14:paraId="3F2B2A5C" w14:textId="77777777" w:rsidTr="00C067DE">
        <w:trPr>
          <w:cantSplit/>
          <w:trHeight w:val="383"/>
        </w:trPr>
        <w:tc>
          <w:tcPr>
            <w:tcW w:w="6371" w:type="dxa"/>
            <w:gridSpan w:val="2"/>
            <w:tcBorders>
              <w:top w:val="nil"/>
              <w:left w:val="single" w:sz="6" w:space="0" w:color="auto"/>
              <w:bottom w:val="single" w:sz="4" w:space="0" w:color="auto"/>
              <w:right w:val="single" w:sz="6" w:space="0" w:color="auto"/>
            </w:tcBorders>
          </w:tcPr>
          <w:p w14:paraId="60AD06DE" w14:textId="77777777" w:rsidR="007B1023" w:rsidRPr="007B1023" w:rsidRDefault="007B1023" w:rsidP="007B1023">
            <w:pPr>
              <w:pStyle w:val="ConsPlusCell"/>
              <w:widowControl/>
              <w:shd w:val="clear" w:color="auto" w:fill="FFFFFF"/>
              <w:spacing w:line="276" w:lineRule="auto"/>
              <w:ind w:right="-1" w:firstLine="709"/>
              <w:rPr>
                <w:sz w:val="20"/>
                <w:szCs w:val="20"/>
              </w:rPr>
            </w:pPr>
            <w:r w:rsidRPr="007B1023">
              <w:rPr>
                <w:sz w:val="20"/>
                <w:szCs w:val="20"/>
              </w:rPr>
              <w:t>ИТОГО</w:t>
            </w:r>
          </w:p>
        </w:tc>
        <w:tc>
          <w:tcPr>
            <w:tcW w:w="1418" w:type="dxa"/>
            <w:tcBorders>
              <w:top w:val="single" w:sz="6" w:space="0" w:color="auto"/>
              <w:left w:val="single" w:sz="6" w:space="0" w:color="auto"/>
              <w:bottom w:val="single" w:sz="4" w:space="0" w:color="auto"/>
              <w:right w:val="single" w:sz="6" w:space="0" w:color="auto"/>
            </w:tcBorders>
          </w:tcPr>
          <w:p w14:paraId="68ED613E" w14:textId="00B0A3C1" w:rsidR="007B1023" w:rsidRPr="007B1023" w:rsidRDefault="007B1023" w:rsidP="007B1023">
            <w:pPr>
              <w:jc w:val="center"/>
              <w:rPr>
                <w:rFonts w:ascii="Times New Roman" w:hAnsi="Times New Roman" w:cs="Times New Roman"/>
                <w:sz w:val="20"/>
                <w:szCs w:val="20"/>
              </w:rPr>
            </w:pPr>
            <w:r w:rsidRPr="007B1023">
              <w:rPr>
                <w:rFonts w:ascii="Times New Roman" w:hAnsi="Times New Roman" w:cs="Times New Roman"/>
                <w:sz w:val="20"/>
                <w:szCs w:val="20"/>
              </w:rPr>
              <w:t>45 591,50</w:t>
            </w:r>
          </w:p>
        </w:tc>
        <w:tc>
          <w:tcPr>
            <w:tcW w:w="1417" w:type="dxa"/>
            <w:tcBorders>
              <w:top w:val="single" w:sz="6" w:space="0" w:color="auto"/>
              <w:left w:val="single" w:sz="6" w:space="0" w:color="auto"/>
              <w:bottom w:val="single" w:sz="4" w:space="0" w:color="auto"/>
              <w:right w:val="single" w:sz="6" w:space="0" w:color="auto"/>
            </w:tcBorders>
          </w:tcPr>
          <w:p w14:paraId="75B86541" w14:textId="3847A07E" w:rsidR="007B1023" w:rsidRPr="007B1023" w:rsidRDefault="007B1023" w:rsidP="007B1023">
            <w:pPr>
              <w:jc w:val="center"/>
              <w:rPr>
                <w:rFonts w:ascii="Times New Roman" w:hAnsi="Times New Roman" w:cs="Times New Roman"/>
                <w:sz w:val="20"/>
                <w:szCs w:val="20"/>
              </w:rPr>
            </w:pPr>
            <w:r w:rsidRPr="007B1023">
              <w:rPr>
                <w:rFonts w:ascii="Times New Roman" w:hAnsi="Times New Roman" w:cs="Times New Roman"/>
                <w:sz w:val="20"/>
                <w:szCs w:val="20"/>
              </w:rPr>
              <w:t>45 591,50</w:t>
            </w:r>
          </w:p>
        </w:tc>
        <w:tc>
          <w:tcPr>
            <w:tcW w:w="1354" w:type="dxa"/>
            <w:tcBorders>
              <w:top w:val="single" w:sz="6" w:space="0" w:color="auto"/>
              <w:left w:val="single" w:sz="6" w:space="0" w:color="auto"/>
              <w:bottom w:val="single" w:sz="4" w:space="0" w:color="auto"/>
              <w:right w:val="single" w:sz="6" w:space="0" w:color="auto"/>
            </w:tcBorders>
          </w:tcPr>
          <w:p w14:paraId="3E1177BC" w14:textId="1C9A79E1" w:rsidR="007B1023" w:rsidRPr="007B1023" w:rsidRDefault="007B1023" w:rsidP="007B1023">
            <w:pPr>
              <w:jc w:val="center"/>
              <w:rPr>
                <w:rFonts w:ascii="Times New Roman" w:hAnsi="Times New Roman" w:cs="Times New Roman"/>
                <w:sz w:val="20"/>
                <w:szCs w:val="20"/>
              </w:rPr>
            </w:pPr>
            <w:r w:rsidRPr="007B1023">
              <w:rPr>
                <w:rFonts w:ascii="Times New Roman" w:hAnsi="Times New Roman" w:cs="Times New Roman"/>
                <w:sz w:val="20"/>
                <w:szCs w:val="20"/>
              </w:rPr>
              <w:t>45 591,50</w:t>
            </w:r>
          </w:p>
        </w:tc>
      </w:tr>
      <w:tr w:rsidR="00C46428" w:rsidRPr="00DA35D1" w14:paraId="3260C998" w14:textId="77777777" w:rsidTr="00AB51C1">
        <w:trPr>
          <w:cantSplit/>
          <w:trHeight w:val="341"/>
        </w:trPr>
        <w:tc>
          <w:tcPr>
            <w:tcW w:w="10560" w:type="dxa"/>
            <w:gridSpan w:val="5"/>
            <w:tcBorders>
              <w:top w:val="nil"/>
              <w:left w:val="single" w:sz="6" w:space="0" w:color="auto"/>
              <w:bottom w:val="single" w:sz="6" w:space="0" w:color="auto"/>
              <w:right w:val="single" w:sz="6" w:space="0" w:color="auto"/>
            </w:tcBorders>
          </w:tcPr>
          <w:p w14:paraId="7604D4B3" w14:textId="77777777" w:rsidR="00C46428" w:rsidRPr="007B1023" w:rsidRDefault="00C46428" w:rsidP="00C46428">
            <w:pPr>
              <w:pStyle w:val="ConsPlusCell"/>
              <w:widowControl/>
              <w:shd w:val="clear" w:color="auto" w:fill="FFFFFF"/>
              <w:spacing w:line="276" w:lineRule="auto"/>
              <w:ind w:left="1069" w:right="-1"/>
              <w:rPr>
                <w:color w:val="000000"/>
                <w:sz w:val="20"/>
                <w:szCs w:val="20"/>
              </w:rPr>
            </w:pPr>
            <w:r w:rsidRPr="007B1023">
              <w:rPr>
                <w:color w:val="000000"/>
                <w:sz w:val="20"/>
                <w:szCs w:val="20"/>
              </w:rPr>
              <w:t>3. Мероприятия по обеспечению пожарной безопасности в сельском поселении</w:t>
            </w:r>
          </w:p>
        </w:tc>
      </w:tr>
      <w:tr w:rsidR="00C46428" w:rsidRPr="00DA35D1" w14:paraId="6374A3CD" w14:textId="77777777" w:rsidTr="00C067DE">
        <w:trPr>
          <w:cantSplit/>
          <w:trHeight w:val="394"/>
        </w:trPr>
        <w:tc>
          <w:tcPr>
            <w:tcW w:w="4039" w:type="dxa"/>
            <w:vMerge w:val="restart"/>
            <w:tcBorders>
              <w:top w:val="single" w:sz="6" w:space="0" w:color="auto"/>
              <w:left w:val="single" w:sz="6" w:space="0" w:color="auto"/>
              <w:bottom w:val="nil"/>
              <w:right w:val="single" w:sz="6" w:space="0" w:color="auto"/>
            </w:tcBorders>
          </w:tcPr>
          <w:p w14:paraId="46229BB8" w14:textId="77777777" w:rsidR="00C46428" w:rsidRPr="007B1023" w:rsidRDefault="00C46428" w:rsidP="00C46428">
            <w:pPr>
              <w:pStyle w:val="ConsPlusCell"/>
              <w:widowControl/>
              <w:shd w:val="clear" w:color="auto" w:fill="FFFFFF"/>
              <w:spacing w:line="276" w:lineRule="auto"/>
              <w:ind w:right="-1"/>
              <w:rPr>
                <w:sz w:val="20"/>
                <w:szCs w:val="20"/>
              </w:rPr>
            </w:pPr>
            <w:r w:rsidRPr="007B1023">
              <w:rPr>
                <w:color w:val="000000"/>
                <w:sz w:val="20"/>
                <w:szCs w:val="20"/>
              </w:rPr>
              <w:t>Мероприятия по обеспечению пожарной безопасности в сельском поселении</w:t>
            </w:r>
          </w:p>
        </w:tc>
        <w:tc>
          <w:tcPr>
            <w:tcW w:w="2332" w:type="dxa"/>
            <w:tcBorders>
              <w:top w:val="single" w:sz="6" w:space="0" w:color="auto"/>
              <w:left w:val="single" w:sz="6" w:space="0" w:color="auto"/>
              <w:bottom w:val="single" w:sz="6" w:space="0" w:color="auto"/>
              <w:right w:val="single" w:sz="6" w:space="0" w:color="auto"/>
            </w:tcBorders>
          </w:tcPr>
          <w:p w14:paraId="38BCB0F8" w14:textId="77777777" w:rsidR="00C46428" w:rsidRPr="007B1023" w:rsidRDefault="00C46428" w:rsidP="00C46428">
            <w:pPr>
              <w:pStyle w:val="ConsPlusCell"/>
              <w:widowControl/>
              <w:shd w:val="clear" w:color="auto" w:fill="FFFFFF"/>
              <w:spacing w:line="276" w:lineRule="auto"/>
              <w:ind w:right="-1"/>
              <w:jc w:val="center"/>
              <w:rPr>
                <w:sz w:val="20"/>
                <w:szCs w:val="20"/>
              </w:rPr>
            </w:pPr>
            <w:r w:rsidRPr="007B1023">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Pr>
          <w:p w14:paraId="39DDECBE" w14:textId="77777777" w:rsidR="00C46428" w:rsidRPr="007B1023" w:rsidRDefault="00C46428" w:rsidP="00C46428">
            <w:pPr>
              <w:pStyle w:val="ConsPlusCell"/>
              <w:widowControl/>
              <w:shd w:val="clear" w:color="auto" w:fill="FFFFFF"/>
              <w:spacing w:line="276" w:lineRule="auto"/>
              <w:ind w:right="-1" w:firstLine="83"/>
              <w:jc w:val="center"/>
              <w:rPr>
                <w:sz w:val="20"/>
                <w:szCs w:val="20"/>
              </w:rPr>
            </w:pPr>
            <w:r w:rsidRPr="007B1023">
              <w:rPr>
                <w:sz w:val="20"/>
                <w:szCs w:val="20"/>
              </w:rPr>
              <w:t>0,00</w:t>
            </w:r>
          </w:p>
        </w:tc>
        <w:tc>
          <w:tcPr>
            <w:tcW w:w="1417" w:type="dxa"/>
            <w:tcBorders>
              <w:top w:val="single" w:sz="6" w:space="0" w:color="auto"/>
              <w:left w:val="single" w:sz="6" w:space="0" w:color="auto"/>
              <w:bottom w:val="single" w:sz="6" w:space="0" w:color="auto"/>
              <w:right w:val="single" w:sz="6" w:space="0" w:color="auto"/>
            </w:tcBorders>
          </w:tcPr>
          <w:p w14:paraId="11CFF5EA" w14:textId="77777777" w:rsidR="00C46428" w:rsidRPr="007B1023" w:rsidRDefault="00C46428" w:rsidP="00C46428">
            <w:pPr>
              <w:jc w:val="center"/>
              <w:rPr>
                <w:rFonts w:ascii="Times New Roman" w:hAnsi="Times New Roman" w:cs="Times New Roman"/>
                <w:sz w:val="20"/>
                <w:szCs w:val="20"/>
              </w:rPr>
            </w:pPr>
            <w:r w:rsidRPr="007B1023">
              <w:rPr>
                <w:rFonts w:ascii="Times New Roman" w:hAnsi="Times New Roman" w:cs="Times New Roman"/>
                <w:sz w:val="20"/>
                <w:szCs w:val="20"/>
              </w:rPr>
              <w:t>0,00</w:t>
            </w:r>
          </w:p>
        </w:tc>
        <w:tc>
          <w:tcPr>
            <w:tcW w:w="1354" w:type="dxa"/>
            <w:tcBorders>
              <w:top w:val="single" w:sz="6" w:space="0" w:color="auto"/>
              <w:left w:val="single" w:sz="6" w:space="0" w:color="auto"/>
              <w:bottom w:val="single" w:sz="6" w:space="0" w:color="auto"/>
              <w:right w:val="single" w:sz="6" w:space="0" w:color="auto"/>
            </w:tcBorders>
          </w:tcPr>
          <w:p w14:paraId="7219D105" w14:textId="77777777" w:rsidR="00C46428" w:rsidRPr="007B1023" w:rsidRDefault="00C46428" w:rsidP="00C46428">
            <w:pPr>
              <w:jc w:val="center"/>
              <w:rPr>
                <w:rFonts w:ascii="Times New Roman" w:hAnsi="Times New Roman" w:cs="Times New Roman"/>
                <w:sz w:val="20"/>
                <w:szCs w:val="20"/>
              </w:rPr>
            </w:pPr>
            <w:r w:rsidRPr="007B1023">
              <w:rPr>
                <w:rFonts w:ascii="Times New Roman" w:hAnsi="Times New Roman" w:cs="Times New Roman"/>
                <w:sz w:val="20"/>
                <w:szCs w:val="20"/>
              </w:rPr>
              <w:t>0,00</w:t>
            </w:r>
          </w:p>
        </w:tc>
      </w:tr>
      <w:tr w:rsidR="00C46428" w:rsidRPr="00DA35D1" w14:paraId="6B6CAABC" w14:textId="77777777" w:rsidTr="00C067DE">
        <w:trPr>
          <w:cantSplit/>
          <w:trHeight w:val="401"/>
        </w:trPr>
        <w:tc>
          <w:tcPr>
            <w:tcW w:w="4039" w:type="dxa"/>
            <w:vMerge/>
            <w:tcBorders>
              <w:top w:val="nil"/>
              <w:left w:val="single" w:sz="6" w:space="0" w:color="auto"/>
              <w:bottom w:val="nil"/>
              <w:right w:val="single" w:sz="6" w:space="0" w:color="auto"/>
            </w:tcBorders>
          </w:tcPr>
          <w:p w14:paraId="0CBCDA66" w14:textId="77777777" w:rsidR="00C46428" w:rsidRPr="007B1023" w:rsidRDefault="00C46428" w:rsidP="00C46428">
            <w:pPr>
              <w:pStyle w:val="ConsPlusCell"/>
              <w:widowControl/>
              <w:shd w:val="clear" w:color="auto" w:fill="FFFFFF"/>
              <w:spacing w:line="276" w:lineRule="auto"/>
              <w:ind w:right="-1" w:firstLine="709"/>
              <w:rPr>
                <w:sz w:val="20"/>
                <w:szCs w:val="20"/>
              </w:rPr>
            </w:pPr>
          </w:p>
        </w:tc>
        <w:tc>
          <w:tcPr>
            <w:tcW w:w="2332" w:type="dxa"/>
            <w:tcBorders>
              <w:top w:val="single" w:sz="6" w:space="0" w:color="auto"/>
              <w:left w:val="single" w:sz="6" w:space="0" w:color="auto"/>
              <w:bottom w:val="single" w:sz="6" w:space="0" w:color="auto"/>
              <w:right w:val="single" w:sz="6" w:space="0" w:color="auto"/>
            </w:tcBorders>
          </w:tcPr>
          <w:p w14:paraId="44133640" w14:textId="77777777" w:rsidR="00C46428" w:rsidRPr="007B1023" w:rsidRDefault="00C46428" w:rsidP="00C46428">
            <w:pPr>
              <w:pStyle w:val="ConsPlusCell"/>
              <w:widowControl/>
              <w:shd w:val="clear" w:color="auto" w:fill="FFFFFF"/>
              <w:spacing w:line="276" w:lineRule="auto"/>
              <w:ind w:right="-1"/>
              <w:jc w:val="center"/>
              <w:rPr>
                <w:sz w:val="20"/>
                <w:szCs w:val="20"/>
              </w:rPr>
            </w:pPr>
            <w:r w:rsidRPr="007B1023">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3014FBC2" w14:textId="77777777" w:rsidR="00C46428" w:rsidRPr="007B1023" w:rsidRDefault="00C46428" w:rsidP="00C46428">
            <w:pPr>
              <w:pStyle w:val="ConsPlusCell"/>
              <w:widowControl/>
              <w:shd w:val="clear" w:color="auto" w:fill="FFFFFF"/>
              <w:spacing w:line="276" w:lineRule="auto"/>
              <w:ind w:right="-1"/>
              <w:jc w:val="center"/>
              <w:rPr>
                <w:sz w:val="20"/>
                <w:szCs w:val="20"/>
              </w:rPr>
            </w:pPr>
            <w:r w:rsidRPr="007B1023">
              <w:rPr>
                <w:sz w:val="20"/>
                <w:szCs w:val="20"/>
              </w:rPr>
              <w:t>0,00</w:t>
            </w:r>
          </w:p>
        </w:tc>
        <w:tc>
          <w:tcPr>
            <w:tcW w:w="1417" w:type="dxa"/>
            <w:tcBorders>
              <w:top w:val="single" w:sz="6" w:space="0" w:color="auto"/>
              <w:left w:val="single" w:sz="6" w:space="0" w:color="auto"/>
              <w:bottom w:val="single" w:sz="6" w:space="0" w:color="auto"/>
              <w:right w:val="single" w:sz="6" w:space="0" w:color="auto"/>
            </w:tcBorders>
          </w:tcPr>
          <w:p w14:paraId="300B1865" w14:textId="77777777" w:rsidR="00C46428" w:rsidRPr="007B1023" w:rsidRDefault="00C46428" w:rsidP="00C46428">
            <w:pPr>
              <w:pStyle w:val="ConsPlusCell"/>
              <w:widowControl/>
              <w:shd w:val="clear" w:color="auto" w:fill="FFFFFF"/>
              <w:spacing w:line="276" w:lineRule="auto"/>
              <w:ind w:right="-1"/>
              <w:jc w:val="center"/>
              <w:rPr>
                <w:sz w:val="20"/>
                <w:szCs w:val="20"/>
              </w:rPr>
            </w:pPr>
            <w:r w:rsidRPr="007B1023">
              <w:rPr>
                <w:sz w:val="20"/>
                <w:szCs w:val="20"/>
              </w:rPr>
              <w:t>0,00</w:t>
            </w:r>
          </w:p>
        </w:tc>
        <w:tc>
          <w:tcPr>
            <w:tcW w:w="1354" w:type="dxa"/>
            <w:tcBorders>
              <w:top w:val="single" w:sz="6" w:space="0" w:color="auto"/>
              <w:left w:val="single" w:sz="6" w:space="0" w:color="auto"/>
              <w:bottom w:val="single" w:sz="6" w:space="0" w:color="auto"/>
              <w:right w:val="single" w:sz="6" w:space="0" w:color="auto"/>
            </w:tcBorders>
          </w:tcPr>
          <w:p w14:paraId="34B3A924" w14:textId="77777777" w:rsidR="00C46428" w:rsidRPr="007B1023" w:rsidRDefault="00C46428" w:rsidP="00C46428">
            <w:pPr>
              <w:pStyle w:val="ConsPlusCell"/>
              <w:widowControl/>
              <w:shd w:val="clear" w:color="auto" w:fill="FFFFFF"/>
              <w:spacing w:line="276" w:lineRule="auto"/>
              <w:ind w:right="-1"/>
              <w:jc w:val="center"/>
              <w:rPr>
                <w:sz w:val="20"/>
                <w:szCs w:val="20"/>
              </w:rPr>
            </w:pPr>
            <w:r w:rsidRPr="007B1023">
              <w:rPr>
                <w:sz w:val="20"/>
                <w:szCs w:val="20"/>
              </w:rPr>
              <w:t>0,00</w:t>
            </w:r>
          </w:p>
        </w:tc>
      </w:tr>
      <w:tr w:rsidR="00C46428" w:rsidRPr="00DA35D1" w14:paraId="22B61F9F" w14:textId="77777777" w:rsidTr="00C067DE">
        <w:trPr>
          <w:cantSplit/>
          <w:trHeight w:val="383"/>
        </w:trPr>
        <w:tc>
          <w:tcPr>
            <w:tcW w:w="4039" w:type="dxa"/>
            <w:tcBorders>
              <w:top w:val="nil"/>
              <w:left w:val="single" w:sz="6" w:space="0" w:color="auto"/>
              <w:bottom w:val="single" w:sz="4" w:space="0" w:color="auto"/>
              <w:right w:val="single" w:sz="6" w:space="0" w:color="auto"/>
            </w:tcBorders>
          </w:tcPr>
          <w:p w14:paraId="42DED446" w14:textId="77777777" w:rsidR="00C46428" w:rsidRPr="007B1023" w:rsidRDefault="00C46428" w:rsidP="00C46428">
            <w:pPr>
              <w:pStyle w:val="ConsPlusCell"/>
              <w:widowControl/>
              <w:shd w:val="clear" w:color="auto" w:fill="FFFFFF"/>
              <w:spacing w:line="276" w:lineRule="auto"/>
              <w:ind w:right="-1" w:firstLine="709"/>
              <w:rPr>
                <w:sz w:val="20"/>
                <w:szCs w:val="20"/>
              </w:rPr>
            </w:pPr>
          </w:p>
        </w:tc>
        <w:tc>
          <w:tcPr>
            <w:tcW w:w="2332" w:type="dxa"/>
            <w:tcBorders>
              <w:top w:val="single" w:sz="6" w:space="0" w:color="auto"/>
              <w:left w:val="single" w:sz="6" w:space="0" w:color="auto"/>
              <w:bottom w:val="single" w:sz="4" w:space="0" w:color="auto"/>
              <w:right w:val="single" w:sz="6" w:space="0" w:color="auto"/>
            </w:tcBorders>
          </w:tcPr>
          <w:p w14:paraId="79826382" w14:textId="77777777" w:rsidR="00C46428" w:rsidRPr="007B1023" w:rsidRDefault="00C46428" w:rsidP="00C46428">
            <w:pPr>
              <w:pStyle w:val="ConsPlusCell"/>
              <w:widowControl/>
              <w:shd w:val="clear" w:color="auto" w:fill="FFFFFF"/>
              <w:spacing w:line="276" w:lineRule="auto"/>
              <w:ind w:right="-1"/>
              <w:jc w:val="center"/>
              <w:rPr>
                <w:sz w:val="20"/>
                <w:szCs w:val="20"/>
              </w:rPr>
            </w:pPr>
            <w:r w:rsidRPr="007B1023">
              <w:rPr>
                <w:sz w:val="20"/>
                <w:szCs w:val="20"/>
              </w:rPr>
              <w:t>Федеральный бюджет</w:t>
            </w:r>
          </w:p>
        </w:tc>
        <w:tc>
          <w:tcPr>
            <w:tcW w:w="1418" w:type="dxa"/>
            <w:tcBorders>
              <w:top w:val="single" w:sz="6" w:space="0" w:color="auto"/>
              <w:left w:val="single" w:sz="6" w:space="0" w:color="auto"/>
              <w:bottom w:val="single" w:sz="4" w:space="0" w:color="auto"/>
              <w:right w:val="single" w:sz="6" w:space="0" w:color="auto"/>
            </w:tcBorders>
          </w:tcPr>
          <w:p w14:paraId="1A306984" w14:textId="77777777" w:rsidR="00C46428" w:rsidRPr="007B1023" w:rsidRDefault="00C46428" w:rsidP="00C46428">
            <w:pPr>
              <w:pStyle w:val="ConsPlusCell"/>
              <w:widowControl/>
              <w:shd w:val="clear" w:color="auto" w:fill="FFFFFF"/>
              <w:spacing w:line="276" w:lineRule="auto"/>
              <w:ind w:right="-1"/>
              <w:jc w:val="center"/>
              <w:rPr>
                <w:sz w:val="20"/>
                <w:szCs w:val="20"/>
              </w:rPr>
            </w:pPr>
            <w:r w:rsidRPr="007B1023">
              <w:rPr>
                <w:sz w:val="20"/>
                <w:szCs w:val="20"/>
              </w:rPr>
              <w:t>0,00</w:t>
            </w:r>
          </w:p>
        </w:tc>
        <w:tc>
          <w:tcPr>
            <w:tcW w:w="1417" w:type="dxa"/>
            <w:tcBorders>
              <w:top w:val="single" w:sz="6" w:space="0" w:color="auto"/>
              <w:left w:val="single" w:sz="6" w:space="0" w:color="auto"/>
              <w:bottom w:val="single" w:sz="4" w:space="0" w:color="auto"/>
              <w:right w:val="single" w:sz="6" w:space="0" w:color="auto"/>
            </w:tcBorders>
          </w:tcPr>
          <w:p w14:paraId="4E4CA706" w14:textId="77777777" w:rsidR="00C46428" w:rsidRPr="007B1023" w:rsidRDefault="00C46428" w:rsidP="00C46428">
            <w:pPr>
              <w:pStyle w:val="ConsPlusCell"/>
              <w:widowControl/>
              <w:shd w:val="clear" w:color="auto" w:fill="FFFFFF"/>
              <w:spacing w:line="276" w:lineRule="auto"/>
              <w:ind w:right="-1"/>
              <w:jc w:val="center"/>
              <w:rPr>
                <w:sz w:val="20"/>
                <w:szCs w:val="20"/>
              </w:rPr>
            </w:pPr>
            <w:r w:rsidRPr="007B1023">
              <w:rPr>
                <w:sz w:val="20"/>
                <w:szCs w:val="20"/>
              </w:rPr>
              <w:t>0,00</w:t>
            </w:r>
          </w:p>
        </w:tc>
        <w:tc>
          <w:tcPr>
            <w:tcW w:w="1354" w:type="dxa"/>
            <w:tcBorders>
              <w:top w:val="single" w:sz="6" w:space="0" w:color="auto"/>
              <w:left w:val="single" w:sz="6" w:space="0" w:color="auto"/>
              <w:bottom w:val="single" w:sz="4" w:space="0" w:color="auto"/>
              <w:right w:val="single" w:sz="6" w:space="0" w:color="auto"/>
            </w:tcBorders>
          </w:tcPr>
          <w:p w14:paraId="6DB06240" w14:textId="77777777" w:rsidR="00C46428" w:rsidRPr="007B1023" w:rsidRDefault="00C46428" w:rsidP="00C46428">
            <w:pPr>
              <w:pStyle w:val="ConsPlusCell"/>
              <w:widowControl/>
              <w:shd w:val="clear" w:color="auto" w:fill="FFFFFF"/>
              <w:spacing w:line="276" w:lineRule="auto"/>
              <w:ind w:right="-1"/>
              <w:jc w:val="center"/>
              <w:rPr>
                <w:sz w:val="20"/>
                <w:szCs w:val="20"/>
              </w:rPr>
            </w:pPr>
            <w:r w:rsidRPr="007B1023">
              <w:rPr>
                <w:sz w:val="20"/>
                <w:szCs w:val="20"/>
              </w:rPr>
              <w:t>0,00</w:t>
            </w:r>
          </w:p>
        </w:tc>
      </w:tr>
      <w:tr w:rsidR="00C46428" w:rsidRPr="00DA35D1" w14:paraId="142BBAB9" w14:textId="77777777" w:rsidTr="00C067DE">
        <w:trPr>
          <w:cantSplit/>
          <w:trHeight w:val="383"/>
        </w:trPr>
        <w:tc>
          <w:tcPr>
            <w:tcW w:w="6371" w:type="dxa"/>
            <w:gridSpan w:val="2"/>
            <w:tcBorders>
              <w:top w:val="nil"/>
              <w:left w:val="single" w:sz="6" w:space="0" w:color="auto"/>
              <w:bottom w:val="single" w:sz="4" w:space="0" w:color="auto"/>
              <w:right w:val="single" w:sz="6" w:space="0" w:color="auto"/>
            </w:tcBorders>
          </w:tcPr>
          <w:p w14:paraId="3FE7DFAB" w14:textId="77777777" w:rsidR="00C46428" w:rsidRPr="007B1023" w:rsidRDefault="00C46428" w:rsidP="00C46428">
            <w:pPr>
              <w:pStyle w:val="ConsPlusCell"/>
              <w:widowControl/>
              <w:shd w:val="clear" w:color="auto" w:fill="FFFFFF"/>
              <w:spacing w:line="276" w:lineRule="auto"/>
              <w:ind w:right="-1" w:firstLine="709"/>
              <w:rPr>
                <w:sz w:val="20"/>
                <w:szCs w:val="20"/>
              </w:rPr>
            </w:pPr>
            <w:r w:rsidRPr="007B1023">
              <w:rPr>
                <w:sz w:val="20"/>
                <w:szCs w:val="20"/>
              </w:rPr>
              <w:lastRenderedPageBreak/>
              <w:t>ИТОГО</w:t>
            </w:r>
          </w:p>
          <w:p w14:paraId="3D7C72D8" w14:textId="77777777" w:rsidR="00C46428" w:rsidRPr="007B1023" w:rsidRDefault="00C46428" w:rsidP="00C46428">
            <w:pPr>
              <w:pStyle w:val="ConsPlusCell"/>
              <w:widowControl/>
              <w:shd w:val="clear" w:color="auto" w:fill="FFFFFF"/>
              <w:spacing w:line="276" w:lineRule="auto"/>
              <w:ind w:right="-1" w:firstLine="709"/>
              <w:rPr>
                <w:sz w:val="20"/>
                <w:szCs w:val="20"/>
              </w:rPr>
            </w:pPr>
          </w:p>
        </w:tc>
        <w:tc>
          <w:tcPr>
            <w:tcW w:w="1418" w:type="dxa"/>
            <w:tcBorders>
              <w:top w:val="single" w:sz="6" w:space="0" w:color="auto"/>
              <w:left w:val="single" w:sz="6" w:space="0" w:color="auto"/>
              <w:bottom w:val="single" w:sz="4" w:space="0" w:color="auto"/>
              <w:right w:val="single" w:sz="6" w:space="0" w:color="auto"/>
            </w:tcBorders>
          </w:tcPr>
          <w:p w14:paraId="6A4EAC7F" w14:textId="77777777" w:rsidR="00C46428" w:rsidRPr="007B1023" w:rsidRDefault="00C46428" w:rsidP="00C46428">
            <w:pPr>
              <w:jc w:val="center"/>
              <w:rPr>
                <w:rFonts w:ascii="Times New Roman" w:hAnsi="Times New Roman" w:cs="Times New Roman"/>
                <w:sz w:val="20"/>
                <w:szCs w:val="20"/>
              </w:rPr>
            </w:pPr>
            <w:r w:rsidRPr="007B1023">
              <w:rPr>
                <w:rFonts w:ascii="Times New Roman" w:hAnsi="Times New Roman" w:cs="Times New Roman"/>
                <w:sz w:val="20"/>
                <w:szCs w:val="20"/>
              </w:rPr>
              <w:t>0,00</w:t>
            </w:r>
          </w:p>
        </w:tc>
        <w:tc>
          <w:tcPr>
            <w:tcW w:w="1417" w:type="dxa"/>
            <w:tcBorders>
              <w:top w:val="single" w:sz="6" w:space="0" w:color="auto"/>
              <w:left w:val="single" w:sz="6" w:space="0" w:color="auto"/>
              <w:bottom w:val="single" w:sz="4" w:space="0" w:color="auto"/>
              <w:right w:val="single" w:sz="6" w:space="0" w:color="auto"/>
            </w:tcBorders>
          </w:tcPr>
          <w:p w14:paraId="673C70C8" w14:textId="77777777" w:rsidR="00C46428" w:rsidRPr="007B1023" w:rsidRDefault="00C46428" w:rsidP="00C46428">
            <w:pPr>
              <w:jc w:val="center"/>
              <w:rPr>
                <w:rFonts w:ascii="Times New Roman" w:hAnsi="Times New Roman" w:cs="Times New Roman"/>
                <w:sz w:val="20"/>
                <w:szCs w:val="20"/>
              </w:rPr>
            </w:pPr>
            <w:r w:rsidRPr="007B1023">
              <w:rPr>
                <w:rFonts w:ascii="Times New Roman" w:hAnsi="Times New Roman" w:cs="Times New Roman"/>
                <w:sz w:val="20"/>
                <w:szCs w:val="20"/>
              </w:rPr>
              <w:t>0,00</w:t>
            </w:r>
          </w:p>
        </w:tc>
        <w:tc>
          <w:tcPr>
            <w:tcW w:w="1354" w:type="dxa"/>
            <w:tcBorders>
              <w:top w:val="single" w:sz="6" w:space="0" w:color="auto"/>
              <w:left w:val="single" w:sz="6" w:space="0" w:color="auto"/>
              <w:bottom w:val="single" w:sz="4" w:space="0" w:color="auto"/>
              <w:right w:val="single" w:sz="6" w:space="0" w:color="auto"/>
            </w:tcBorders>
          </w:tcPr>
          <w:p w14:paraId="14BF9109" w14:textId="77777777" w:rsidR="00C46428" w:rsidRPr="007B1023" w:rsidRDefault="00C46428" w:rsidP="00C46428">
            <w:pPr>
              <w:jc w:val="center"/>
              <w:rPr>
                <w:rFonts w:ascii="Times New Roman" w:hAnsi="Times New Roman" w:cs="Times New Roman"/>
                <w:sz w:val="20"/>
                <w:szCs w:val="20"/>
              </w:rPr>
            </w:pPr>
            <w:r w:rsidRPr="007B1023">
              <w:rPr>
                <w:rFonts w:ascii="Times New Roman" w:hAnsi="Times New Roman" w:cs="Times New Roman"/>
                <w:sz w:val="20"/>
                <w:szCs w:val="20"/>
              </w:rPr>
              <w:t>0,00</w:t>
            </w:r>
          </w:p>
        </w:tc>
      </w:tr>
      <w:tr w:rsidR="00C46428" w:rsidRPr="00DA35D1" w14:paraId="5E5FC76A" w14:textId="77777777" w:rsidTr="003841AD">
        <w:trPr>
          <w:cantSplit/>
          <w:trHeight w:val="341"/>
        </w:trPr>
        <w:tc>
          <w:tcPr>
            <w:tcW w:w="10560" w:type="dxa"/>
            <w:gridSpan w:val="5"/>
            <w:tcBorders>
              <w:top w:val="nil"/>
              <w:left w:val="single" w:sz="6" w:space="0" w:color="auto"/>
              <w:bottom w:val="single" w:sz="6" w:space="0" w:color="auto"/>
              <w:right w:val="single" w:sz="6" w:space="0" w:color="auto"/>
            </w:tcBorders>
          </w:tcPr>
          <w:p w14:paraId="6CA70460" w14:textId="77777777" w:rsidR="00C46428" w:rsidRPr="007B1023" w:rsidRDefault="00C46428" w:rsidP="00C46428">
            <w:pPr>
              <w:pStyle w:val="ConsPlusCell"/>
              <w:widowControl/>
              <w:shd w:val="clear" w:color="auto" w:fill="FFFFFF"/>
              <w:spacing w:line="276" w:lineRule="auto"/>
              <w:ind w:left="1069" w:right="-1"/>
              <w:rPr>
                <w:color w:val="000000"/>
                <w:sz w:val="20"/>
                <w:szCs w:val="20"/>
              </w:rPr>
            </w:pPr>
            <w:r w:rsidRPr="007B1023">
              <w:rPr>
                <w:color w:val="000000"/>
                <w:sz w:val="20"/>
                <w:szCs w:val="20"/>
              </w:rPr>
              <w:t>4. Мероприятия по обеспечению пожарной безопасности в сельском поселении</w:t>
            </w:r>
          </w:p>
        </w:tc>
      </w:tr>
      <w:tr w:rsidR="007B1023" w:rsidRPr="00DA35D1" w14:paraId="042EEEBC" w14:textId="77777777" w:rsidTr="00C067DE">
        <w:trPr>
          <w:cantSplit/>
          <w:trHeight w:val="394"/>
        </w:trPr>
        <w:tc>
          <w:tcPr>
            <w:tcW w:w="4039" w:type="dxa"/>
            <w:vMerge w:val="restart"/>
            <w:tcBorders>
              <w:top w:val="single" w:sz="6" w:space="0" w:color="auto"/>
              <w:left w:val="single" w:sz="6" w:space="0" w:color="auto"/>
              <w:bottom w:val="nil"/>
              <w:right w:val="single" w:sz="6" w:space="0" w:color="auto"/>
            </w:tcBorders>
          </w:tcPr>
          <w:p w14:paraId="1B72271E" w14:textId="44098AF5" w:rsidR="007B1023" w:rsidRPr="007B1023" w:rsidRDefault="007B1023" w:rsidP="007B1023">
            <w:pPr>
              <w:pStyle w:val="ConsPlusCell"/>
              <w:widowControl/>
              <w:shd w:val="clear" w:color="auto" w:fill="FFFFFF"/>
              <w:spacing w:line="276" w:lineRule="auto"/>
              <w:ind w:right="-1"/>
              <w:rPr>
                <w:sz w:val="20"/>
                <w:szCs w:val="20"/>
              </w:rPr>
            </w:pPr>
            <w:r w:rsidRPr="007B1023">
              <w:rPr>
                <w:color w:val="000000"/>
                <w:sz w:val="20"/>
                <w:szCs w:val="20"/>
              </w:rPr>
              <w:t>Предупреждение и ликвидация последствий чрезвычайных ситуаций в границах сельских поселений</w:t>
            </w:r>
          </w:p>
        </w:tc>
        <w:tc>
          <w:tcPr>
            <w:tcW w:w="2332" w:type="dxa"/>
            <w:tcBorders>
              <w:top w:val="single" w:sz="6" w:space="0" w:color="auto"/>
              <w:left w:val="single" w:sz="6" w:space="0" w:color="auto"/>
              <w:bottom w:val="single" w:sz="6" w:space="0" w:color="auto"/>
              <w:right w:val="single" w:sz="6" w:space="0" w:color="auto"/>
            </w:tcBorders>
          </w:tcPr>
          <w:p w14:paraId="05537C2C" w14:textId="77777777" w:rsidR="007B1023" w:rsidRPr="007B1023" w:rsidRDefault="007B1023" w:rsidP="007B1023">
            <w:pPr>
              <w:pStyle w:val="ConsPlusCell"/>
              <w:widowControl/>
              <w:shd w:val="clear" w:color="auto" w:fill="FFFFFF"/>
              <w:spacing w:line="276" w:lineRule="auto"/>
              <w:ind w:right="-1"/>
              <w:jc w:val="center"/>
              <w:rPr>
                <w:sz w:val="20"/>
                <w:szCs w:val="20"/>
              </w:rPr>
            </w:pPr>
            <w:r w:rsidRPr="007B1023">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Pr>
          <w:p w14:paraId="6ECF6864" w14:textId="15F07A6D" w:rsidR="007B1023" w:rsidRPr="007B1023" w:rsidRDefault="007B1023" w:rsidP="007B1023">
            <w:pPr>
              <w:pStyle w:val="ConsPlusCell"/>
              <w:widowControl/>
              <w:shd w:val="clear" w:color="auto" w:fill="FFFFFF"/>
              <w:spacing w:line="276" w:lineRule="auto"/>
              <w:ind w:right="-1" w:firstLine="83"/>
              <w:jc w:val="center"/>
              <w:rPr>
                <w:sz w:val="20"/>
                <w:szCs w:val="20"/>
              </w:rPr>
            </w:pPr>
            <w:r w:rsidRPr="007B1023">
              <w:rPr>
                <w:sz w:val="20"/>
                <w:szCs w:val="20"/>
              </w:rPr>
              <w:t>216 064,19</w:t>
            </w:r>
          </w:p>
        </w:tc>
        <w:tc>
          <w:tcPr>
            <w:tcW w:w="1417" w:type="dxa"/>
            <w:tcBorders>
              <w:top w:val="single" w:sz="6" w:space="0" w:color="auto"/>
              <w:left w:val="single" w:sz="6" w:space="0" w:color="auto"/>
              <w:bottom w:val="single" w:sz="6" w:space="0" w:color="auto"/>
              <w:right w:val="single" w:sz="6" w:space="0" w:color="auto"/>
            </w:tcBorders>
          </w:tcPr>
          <w:p w14:paraId="25E4BE50" w14:textId="3B86D3F6" w:rsidR="007B1023" w:rsidRPr="007B1023" w:rsidRDefault="007B1023" w:rsidP="007B1023">
            <w:pPr>
              <w:jc w:val="center"/>
              <w:rPr>
                <w:rFonts w:ascii="Times New Roman" w:hAnsi="Times New Roman" w:cs="Times New Roman"/>
                <w:sz w:val="20"/>
                <w:szCs w:val="20"/>
              </w:rPr>
            </w:pPr>
            <w:r w:rsidRPr="007B1023">
              <w:rPr>
                <w:rFonts w:ascii="Times New Roman" w:hAnsi="Times New Roman" w:cs="Times New Roman"/>
                <w:sz w:val="20"/>
                <w:szCs w:val="20"/>
              </w:rPr>
              <w:t>216 064,19</w:t>
            </w:r>
          </w:p>
        </w:tc>
        <w:tc>
          <w:tcPr>
            <w:tcW w:w="1354" w:type="dxa"/>
            <w:tcBorders>
              <w:top w:val="single" w:sz="6" w:space="0" w:color="auto"/>
              <w:left w:val="single" w:sz="6" w:space="0" w:color="auto"/>
              <w:bottom w:val="single" w:sz="6" w:space="0" w:color="auto"/>
              <w:right w:val="single" w:sz="6" w:space="0" w:color="auto"/>
            </w:tcBorders>
          </w:tcPr>
          <w:p w14:paraId="5365D1D0" w14:textId="12AE74E2" w:rsidR="007B1023" w:rsidRPr="007B1023" w:rsidRDefault="007B1023" w:rsidP="007B1023">
            <w:pPr>
              <w:jc w:val="center"/>
              <w:rPr>
                <w:rFonts w:ascii="Times New Roman" w:hAnsi="Times New Roman" w:cs="Times New Roman"/>
                <w:sz w:val="20"/>
                <w:szCs w:val="20"/>
              </w:rPr>
            </w:pPr>
            <w:r w:rsidRPr="007B1023">
              <w:rPr>
                <w:rFonts w:ascii="Times New Roman" w:hAnsi="Times New Roman" w:cs="Times New Roman"/>
                <w:sz w:val="20"/>
                <w:szCs w:val="20"/>
              </w:rPr>
              <w:t>216 064,19</w:t>
            </w:r>
          </w:p>
        </w:tc>
      </w:tr>
      <w:tr w:rsidR="00C46428" w:rsidRPr="00DA35D1" w14:paraId="2DE69CBD" w14:textId="77777777" w:rsidTr="00C067DE">
        <w:trPr>
          <w:cantSplit/>
          <w:trHeight w:val="401"/>
        </w:trPr>
        <w:tc>
          <w:tcPr>
            <w:tcW w:w="4039" w:type="dxa"/>
            <w:vMerge/>
            <w:tcBorders>
              <w:top w:val="nil"/>
              <w:left w:val="single" w:sz="6" w:space="0" w:color="auto"/>
              <w:bottom w:val="nil"/>
              <w:right w:val="single" w:sz="6" w:space="0" w:color="auto"/>
            </w:tcBorders>
          </w:tcPr>
          <w:p w14:paraId="1789516E" w14:textId="77777777" w:rsidR="00C46428" w:rsidRPr="007B1023" w:rsidRDefault="00C46428" w:rsidP="00C46428">
            <w:pPr>
              <w:pStyle w:val="ConsPlusCell"/>
              <w:widowControl/>
              <w:shd w:val="clear" w:color="auto" w:fill="FFFFFF"/>
              <w:spacing w:line="276" w:lineRule="auto"/>
              <w:ind w:right="-1" w:firstLine="709"/>
              <w:rPr>
                <w:sz w:val="20"/>
                <w:szCs w:val="20"/>
              </w:rPr>
            </w:pPr>
          </w:p>
        </w:tc>
        <w:tc>
          <w:tcPr>
            <w:tcW w:w="2332" w:type="dxa"/>
            <w:tcBorders>
              <w:top w:val="single" w:sz="6" w:space="0" w:color="auto"/>
              <w:left w:val="single" w:sz="6" w:space="0" w:color="auto"/>
              <w:bottom w:val="single" w:sz="6" w:space="0" w:color="auto"/>
              <w:right w:val="single" w:sz="6" w:space="0" w:color="auto"/>
            </w:tcBorders>
          </w:tcPr>
          <w:p w14:paraId="0A05A61B" w14:textId="77777777" w:rsidR="00C46428" w:rsidRPr="007B1023" w:rsidRDefault="00C46428" w:rsidP="00C46428">
            <w:pPr>
              <w:pStyle w:val="ConsPlusCell"/>
              <w:widowControl/>
              <w:shd w:val="clear" w:color="auto" w:fill="FFFFFF"/>
              <w:spacing w:line="276" w:lineRule="auto"/>
              <w:ind w:right="-1"/>
              <w:jc w:val="center"/>
              <w:rPr>
                <w:sz w:val="20"/>
                <w:szCs w:val="20"/>
              </w:rPr>
            </w:pPr>
            <w:r w:rsidRPr="007B1023">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15C215AE" w14:textId="77777777" w:rsidR="00C46428" w:rsidRPr="007B1023" w:rsidRDefault="00C46428" w:rsidP="00C46428">
            <w:pPr>
              <w:pStyle w:val="ConsPlusCell"/>
              <w:widowControl/>
              <w:shd w:val="clear" w:color="auto" w:fill="FFFFFF"/>
              <w:spacing w:line="276" w:lineRule="auto"/>
              <w:ind w:right="-1"/>
              <w:jc w:val="center"/>
              <w:rPr>
                <w:sz w:val="20"/>
                <w:szCs w:val="20"/>
              </w:rPr>
            </w:pPr>
            <w:r w:rsidRPr="007B1023">
              <w:rPr>
                <w:sz w:val="20"/>
                <w:szCs w:val="20"/>
              </w:rPr>
              <w:t>0,00</w:t>
            </w:r>
          </w:p>
        </w:tc>
        <w:tc>
          <w:tcPr>
            <w:tcW w:w="1417" w:type="dxa"/>
            <w:tcBorders>
              <w:top w:val="single" w:sz="6" w:space="0" w:color="auto"/>
              <w:left w:val="single" w:sz="6" w:space="0" w:color="auto"/>
              <w:bottom w:val="single" w:sz="6" w:space="0" w:color="auto"/>
              <w:right w:val="single" w:sz="6" w:space="0" w:color="auto"/>
            </w:tcBorders>
          </w:tcPr>
          <w:p w14:paraId="51C66CB5" w14:textId="77777777" w:rsidR="00C46428" w:rsidRPr="007B1023" w:rsidRDefault="00C46428" w:rsidP="00C46428">
            <w:pPr>
              <w:pStyle w:val="ConsPlusCell"/>
              <w:widowControl/>
              <w:shd w:val="clear" w:color="auto" w:fill="FFFFFF"/>
              <w:spacing w:line="276" w:lineRule="auto"/>
              <w:ind w:right="-1"/>
              <w:jc w:val="center"/>
              <w:rPr>
                <w:sz w:val="20"/>
                <w:szCs w:val="20"/>
              </w:rPr>
            </w:pPr>
            <w:r w:rsidRPr="007B1023">
              <w:rPr>
                <w:sz w:val="20"/>
                <w:szCs w:val="20"/>
              </w:rPr>
              <w:t>0,00</w:t>
            </w:r>
          </w:p>
        </w:tc>
        <w:tc>
          <w:tcPr>
            <w:tcW w:w="1354" w:type="dxa"/>
            <w:tcBorders>
              <w:top w:val="single" w:sz="6" w:space="0" w:color="auto"/>
              <w:left w:val="single" w:sz="6" w:space="0" w:color="auto"/>
              <w:bottom w:val="single" w:sz="6" w:space="0" w:color="auto"/>
              <w:right w:val="single" w:sz="6" w:space="0" w:color="auto"/>
            </w:tcBorders>
          </w:tcPr>
          <w:p w14:paraId="444533F2" w14:textId="77777777" w:rsidR="00C46428" w:rsidRPr="007B1023" w:rsidRDefault="00C46428" w:rsidP="00C46428">
            <w:pPr>
              <w:pStyle w:val="ConsPlusCell"/>
              <w:widowControl/>
              <w:shd w:val="clear" w:color="auto" w:fill="FFFFFF"/>
              <w:spacing w:line="276" w:lineRule="auto"/>
              <w:ind w:right="-1"/>
              <w:jc w:val="center"/>
              <w:rPr>
                <w:sz w:val="20"/>
                <w:szCs w:val="20"/>
              </w:rPr>
            </w:pPr>
            <w:r w:rsidRPr="007B1023">
              <w:rPr>
                <w:sz w:val="20"/>
                <w:szCs w:val="20"/>
              </w:rPr>
              <w:t>0,00</w:t>
            </w:r>
          </w:p>
        </w:tc>
      </w:tr>
      <w:tr w:rsidR="00C46428" w:rsidRPr="00DA35D1" w14:paraId="3E3F9B00" w14:textId="77777777" w:rsidTr="00C067DE">
        <w:trPr>
          <w:cantSplit/>
          <w:trHeight w:val="383"/>
        </w:trPr>
        <w:tc>
          <w:tcPr>
            <w:tcW w:w="4039" w:type="dxa"/>
            <w:tcBorders>
              <w:top w:val="nil"/>
              <w:left w:val="single" w:sz="6" w:space="0" w:color="auto"/>
              <w:bottom w:val="single" w:sz="4" w:space="0" w:color="auto"/>
              <w:right w:val="single" w:sz="6" w:space="0" w:color="auto"/>
            </w:tcBorders>
          </w:tcPr>
          <w:p w14:paraId="0317BFA1" w14:textId="77777777" w:rsidR="00C46428" w:rsidRPr="007B1023" w:rsidRDefault="00C46428" w:rsidP="00C46428">
            <w:pPr>
              <w:pStyle w:val="ConsPlusCell"/>
              <w:widowControl/>
              <w:shd w:val="clear" w:color="auto" w:fill="FFFFFF"/>
              <w:spacing w:line="276" w:lineRule="auto"/>
              <w:ind w:right="-1" w:firstLine="709"/>
              <w:rPr>
                <w:sz w:val="20"/>
                <w:szCs w:val="20"/>
              </w:rPr>
            </w:pPr>
          </w:p>
        </w:tc>
        <w:tc>
          <w:tcPr>
            <w:tcW w:w="2332" w:type="dxa"/>
            <w:tcBorders>
              <w:top w:val="single" w:sz="6" w:space="0" w:color="auto"/>
              <w:left w:val="single" w:sz="6" w:space="0" w:color="auto"/>
              <w:bottom w:val="single" w:sz="4" w:space="0" w:color="auto"/>
              <w:right w:val="single" w:sz="6" w:space="0" w:color="auto"/>
            </w:tcBorders>
          </w:tcPr>
          <w:p w14:paraId="411F231C" w14:textId="77777777" w:rsidR="00C46428" w:rsidRPr="007B1023" w:rsidRDefault="00C46428" w:rsidP="00C46428">
            <w:pPr>
              <w:pStyle w:val="ConsPlusCell"/>
              <w:widowControl/>
              <w:shd w:val="clear" w:color="auto" w:fill="FFFFFF"/>
              <w:spacing w:line="276" w:lineRule="auto"/>
              <w:ind w:right="-1"/>
              <w:jc w:val="center"/>
              <w:rPr>
                <w:sz w:val="20"/>
                <w:szCs w:val="20"/>
              </w:rPr>
            </w:pPr>
            <w:r w:rsidRPr="007B1023">
              <w:rPr>
                <w:sz w:val="20"/>
                <w:szCs w:val="20"/>
              </w:rPr>
              <w:t>Федеральный бюджет</w:t>
            </w:r>
          </w:p>
        </w:tc>
        <w:tc>
          <w:tcPr>
            <w:tcW w:w="1418" w:type="dxa"/>
            <w:tcBorders>
              <w:top w:val="single" w:sz="6" w:space="0" w:color="auto"/>
              <w:left w:val="single" w:sz="6" w:space="0" w:color="auto"/>
              <w:bottom w:val="single" w:sz="4" w:space="0" w:color="auto"/>
              <w:right w:val="single" w:sz="6" w:space="0" w:color="auto"/>
            </w:tcBorders>
          </w:tcPr>
          <w:p w14:paraId="6292B5AD" w14:textId="77777777" w:rsidR="00C46428" w:rsidRPr="007B1023" w:rsidRDefault="00C46428" w:rsidP="00C46428">
            <w:pPr>
              <w:pStyle w:val="ConsPlusCell"/>
              <w:widowControl/>
              <w:shd w:val="clear" w:color="auto" w:fill="FFFFFF"/>
              <w:spacing w:line="276" w:lineRule="auto"/>
              <w:ind w:right="-1"/>
              <w:jc w:val="center"/>
              <w:rPr>
                <w:sz w:val="20"/>
                <w:szCs w:val="20"/>
              </w:rPr>
            </w:pPr>
            <w:r w:rsidRPr="007B1023">
              <w:rPr>
                <w:sz w:val="20"/>
                <w:szCs w:val="20"/>
              </w:rPr>
              <w:t>0,00</w:t>
            </w:r>
          </w:p>
        </w:tc>
        <w:tc>
          <w:tcPr>
            <w:tcW w:w="1417" w:type="dxa"/>
            <w:tcBorders>
              <w:top w:val="single" w:sz="6" w:space="0" w:color="auto"/>
              <w:left w:val="single" w:sz="6" w:space="0" w:color="auto"/>
              <w:bottom w:val="single" w:sz="4" w:space="0" w:color="auto"/>
              <w:right w:val="single" w:sz="6" w:space="0" w:color="auto"/>
            </w:tcBorders>
          </w:tcPr>
          <w:p w14:paraId="315089C9" w14:textId="77777777" w:rsidR="00C46428" w:rsidRPr="007B1023" w:rsidRDefault="00C46428" w:rsidP="00C46428">
            <w:pPr>
              <w:pStyle w:val="ConsPlusCell"/>
              <w:widowControl/>
              <w:shd w:val="clear" w:color="auto" w:fill="FFFFFF"/>
              <w:spacing w:line="276" w:lineRule="auto"/>
              <w:ind w:right="-1"/>
              <w:jc w:val="center"/>
              <w:rPr>
                <w:sz w:val="20"/>
                <w:szCs w:val="20"/>
              </w:rPr>
            </w:pPr>
            <w:r w:rsidRPr="007B1023">
              <w:rPr>
                <w:sz w:val="20"/>
                <w:szCs w:val="20"/>
              </w:rPr>
              <w:t>0,00</w:t>
            </w:r>
          </w:p>
        </w:tc>
        <w:tc>
          <w:tcPr>
            <w:tcW w:w="1354" w:type="dxa"/>
            <w:tcBorders>
              <w:top w:val="single" w:sz="6" w:space="0" w:color="auto"/>
              <w:left w:val="single" w:sz="6" w:space="0" w:color="auto"/>
              <w:bottom w:val="single" w:sz="4" w:space="0" w:color="auto"/>
              <w:right w:val="single" w:sz="6" w:space="0" w:color="auto"/>
            </w:tcBorders>
          </w:tcPr>
          <w:p w14:paraId="79C2B8FC" w14:textId="77777777" w:rsidR="00C46428" w:rsidRPr="007B1023" w:rsidRDefault="00C46428" w:rsidP="00C46428">
            <w:pPr>
              <w:pStyle w:val="ConsPlusCell"/>
              <w:widowControl/>
              <w:shd w:val="clear" w:color="auto" w:fill="FFFFFF"/>
              <w:spacing w:line="276" w:lineRule="auto"/>
              <w:ind w:right="-1"/>
              <w:jc w:val="center"/>
              <w:rPr>
                <w:sz w:val="20"/>
                <w:szCs w:val="20"/>
              </w:rPr>
            </w:pPr>
            <w:r w:rsidRPr="007B1023">
              <w:rPr>
                <w:sz w:val="20"/>
                <w:szCs w:val="20"/>
              </w:rPr>
              <w:t>0,00</w:t>
            </w:r>
          </w:p>
        </w:tc>
      </w:tr>
      <w:tr w:rsidR="007B1023" w:rsidRPr="00DA35D1" w14:paraId="03C26037" w14:textId="77777777" w:rsidTr="00C067DE">
        <w:trPr>
          <w:cantSplit/>
          <w:trHeight w:val="383"/>
        </w:trPr>
        <w:tc>
          <w:tcPr>
            <w:tcW w:w="6371" w:type="dxa"/>
            <w:gridSpan w:val="2"/>
            <w:tcBorders>
              <w:top w:val="single" w:sz="4" w:space="0" w:color="auto"/>
              <w:left w:val="single" w:sz="4" w:space="0" w:color="auto"/>
              <w:bottom w:val="single" w:sz="4" w:space="0" w:color="auto"/>
              <w:right w:val="single" w:sz="4" w:space="0" w:color="auto"/>
            </w:tcBorders>
          </w:tcPr>
          <w:p w14:paraId="292A27CB" w14:textId="77777777" w:rsidR="007B1023" w:rsidRPr="007B1023" w:rsidRDefault="007B1023" w:rsidP="007B1023">
            <w:pPr>
              <w:pStyle w:val="ConsPlusCell"/>
              <w:widowControl/>
              <w:shd w:val="clear" w:color="auto" w:fill="FFFFFF"/>
              <w:spacing w:line="276" w:lineRule="auto"/>
              <w:ind w:right="-1" w:firstLine="709"/>
              <w:rPr>
                <w:sz w:val="20"/>
                <w:szCs w:val="20"/>
              </w:rPr>
            </w:pPr>
            <w:r w:rsidRPr="007B1023">
              <w:rPr>
                <w:sz w:val="20"/>
                <w:szCs w:val="20"/>
              </w:rPr>
              <w:t>ИТОГО</w:t>
            </w:r>
          </w:p>
        </w:tc>
        <w:tc>
          <w:tcPr>
            <w:tcW w:w="1418" w:type="dxa"/>
            <w:tcBorders>
              <w:top w:val="single" w:sz="6" w:space="0" w:color="auto"/>
              <w:left w:val="single" w:sz="4" w:space="0" w:color="auto"/>
              <w:bottom w:val="single" w:sz="6" w:space="0" w:color="auto"/>
              <w:right w:val="single" w:sz="6" w:space="0" w:color="auto"/>
            </w:tcBorders>
          </w:tcPr>
          <w:p w14:paraId="51455396" w14:textId="2C6B6902" w:rsidR="007B1023" w:rsidRPr="007B1023" w:rsidRDefault="007B1023" w:rsidP="007B1023">
            <w:pPr>
              <w:jc w:val="center"/>
              <w:rPr>
                <w:rFonts w:ascii="Times New Roman" w:hAnsi="Times New Roman" w:cs="Times New Roman"/>
                <w:sz w:val="20"/>
                <w:szCs w:val="20"/>
              </w:rPr>
            </w:pPr>
            <w:r w:rsidRPr="007B1023">
              <w:rPr>
                <w:rFonts w:ascii="Times New Roman" w:hAnsi="Times New Roman" w:cs="Times New Roman"/>
                <w:sz w:val="20"/>
                <w:szCs w:val="20"/>
              </w:rPr>
              <w:t>216 064,19</w:t>
            </w:r>
          </w:p>
        </w:tc>
        <w:tc>
          <w:tcPr>
            <w:tcW w:w="1417" w:type="dxa"/>
            <w:tcBorders>
              <w:top w:val="single" w:sz="6" w:space="0" w:color="auto"/>
              <w:left w:val="single" w:sz="6" w:space="0" w:color="auto"/>
              <w:bottom w:val="single" w:sz="6" w:space="0" w:color="auto"/>
              <w:right w:val="single" w:sz="6" w:space="0" w:color="auto"/>
            </w:tcBorders>
          </w:tcPr>
          <w:p w14:paraId="6BA48E36" w14:textId="6622CE73" w:rsidR="007B1023" w:rsidRPr="007B1023" w:rsidRDefault="007B1023" w:rsidP="007B1023">
            <w:pPr>
              <w:jc w:val="center"/>
              <w:rPr>
                <w:rFonts w:ascii="Times New Roman" w:hAnsi="Times New Roman" w:cs="Times New Roman"/>
                <w:sz w:val="20"/>
                <w:szCs w:val="20"/>
              </w:rPr>
            </w:pPr>
            <w:r w:rsidRPr="007B1023">
              <w:rPr>
                <w:rFonts w:ascii="Times New Roman" w:hAnsi="Times New Roman" w:cs="Times New Roman"/>
                <w:sz w:val="20"/>
                <w:szCs w:val="20"/>
              </w:rPr>
              <w:t>216 064,19</w:t>
            </w:r>
          </w:p>
        </w:tc>
        <w:tc>
          <w:tcPr>
            <w:tcW w:w="1354" w:type="dxa"/>
            <w:tcBorders>
              <w:top w:val="single" w:sz="6" w:space="0" w:color="auto"/>
              <w:left w:val="single" w:sz="6" w:space="0" w:color="auto"/>
              <w:bottom w:val="single" w:sz="6" w:space="0" w:color="auto"/>
              <w:right w:val="single" w:sz="6" w:space="0" w:color="auto"/>
            </w:tcBorders>
          </w:tcPr>
          <w:p w14:paraId="22F09CF6" w14:textId="04DB7892" w:rsidR="007B1023" w:rsidRPr="007B1023" w:rsidRDefault="007B1023" w:rsidP="007B1023">
            <w:pPr>
              <w:jc w:val="center"/>
              <w:rPr>
                <w:rFonts w:ascii="Times New Roman" w:hAnsi="Times New Roman" w:cs="Times New Roman"/>
                <w:sz w:val="20"/>
                <w:szCs w:val="20"/>
              </w:rPr>
            </w:pPr>
            <w:r w:rsidRPr="007B1023">
              <w:rPr>
                <w:rFonts w:ascii="Times New Roman" w:hAnsi="Times New Roman" w:cs="Times New Roman"/>
                <w:sz w:val="20"/>
                <w:szCs w:val="20"/>
              </w:rPr>
              <w:t>216 064,19</w:t>
            </w:r>
          </w:p>
        </w:tc>
      </w:tr>
      <w:tr w:rsidR="007B1023" w:rsidRPr="00DA35D1" w14:paraId="28ABF183" w14:textId="77777777" w:rsidTr="00C067DE">
        <w:trPr>
          <w:cantSplit/>
          <w:trHeight w:val="394"/>
        </w:trPr>
        <w:tc>
          <w:tcPr>
            <w:tcW w:w="4039" w:type="dxa"/>
            <w:vMerge w:val="restart"/>
            <w:tcBorders>
              <w:top w:val="single" w:sz="6" w:space="0" w:color="auto"/>
              <w:left w:val="single" w:sz="6" w:space="0" w:color="auto"/>
              <w:bottom w:val="nil"/>
              <w:right w:val="single" w:sz="6" w:space="0" w:color="auto"/>
            </w:tcBorders>
          </w:tcPr>
          <w:p w14:paraId="1A3056A3" w14:textId="439916FC" w:rsidR="007B1023" w:rsidRPr="007B1023" w:rsidRDefault="007B1023" w:rsidP="007B1023">
            <w:pPr>
              <w:pStyle w:val="ConsPlusCell"/>
              <w:widowControl/>
              <w:shd w:val="clear" w:color="auto" w:fill="FFFFFF"/>
              <w:spacing w:line="276" w:lineRule="auto"/>
              <w:ind w:right="-1"/>
              <w:rPr>
                <w:sz w:val="20"/>
                <w:szCs w:val="20"/>
              </w:rPr>
            </w:pPr>
            <w:r w:rsidRPr="007B1023">
              <w:rPr>
                <w:color w:val="000000"/>
                <w:sz w:val="20"/>
                <w:szCs w:val="20"/>
              </w:rPr>
              <w:t>Защита населения и территорий поселения от чрезвычайных ситуаций природного и техногенного характера</w:t>
            </w:r>
          </w:p>
        </w:tc>
        <w:tc>
          <w:tcPr>
            <w:tcW w:w="2332" w:type="dxa"/>
            <w:tcBorders>
              <w:top w:val="single" w:sz="6" w:space="0" w:color="auto"/>
              <w:left w:val="single" w:sz="6" w:space="0" w:color="auto"/>
              <w:bottom w:val="single" w:sz="6" w:space="0" w:color="auto"/>
              <w:right w:val="single" w:sz="6" w:space="0" w:color="auto"/>
            </w:tcBorders>
          </w:tcPr>
          <w:p w14:paraId="4B786C54" w14:textId="77777777" w:rsidR="007B1023" w:rsidRPr="007B1023" w:rsidRDefault="007B1023" w:rsidP="007B1023">
            <w:pPr>
              <w:pStyle w:val="ConsPlusCell"/>
              <w:widowControl/>
              <w:shd w:val="clear" w:color="auto" w:fill="FFFFFF"/>
              <w:spacing w:line="276" w:lineRule="auto"/>
              <w:ind w:right="-1"/>
              <w:jc w:val="center"/>
              <w:rPr>
                <w:sz w:val="20"/>
                <w:szCs w:val="20"/>
              </w:rPr>
            </w:pPr>
            <w:r w:rsidRPr="007B1023">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Pr>
          <w:p w14:paraId="65E0A66F" w14:textId="6AF46EF2" w:rsidR="007B1023" w:rsidRPr="007B1023" w:rsidRDefault="007B1023" w:rsidP="007B1023">
            <w:pPr>
              <w:pStyle w:val="ConsPlusCell"/>
              <w:widowControl/>
              <w:shd w:val="clear" w:color="auto" w:fill="FFFFFF"/>
              <w:spacing w:line="276" w:lineRule="auto"/>
              <w:ind w:right="-1" w:firstLine="83"/>
              <w:jc w:val="center"/>
              <w:rPr>
                <w:sz w:val="20"/>
                <w:szCs w:val="20"/>
              </w:rPr>
            </w:pPr>
            <w:r w:rsidRPr="007B1023">
              <w:rPr>
                <w:sz w:val="20"/>
                <w:szCs w:val="20"/>
              </w:rPr>
              <w:t>287 306,98</w:t>
            </w:r>
          </w:p>
        </w:tc>
        <w:tc>
          <w:tcPr>
            <w:tcW w:w="1417" w:type="dxa"/>
            <w:tcBorders>
              <w:top w:val="single" w:sz="6" w:space="0" w:color="auto"/>
              <w:left w:val="single" w:sz="6" w:space="0" w:color="auto"/>
              <w:bottom w:val="single" w:sz="6" w:space="0" w:color="auto"/>
              <w:right w:val="single" w:sz="6" w:space="0" w:color="auto"/>
            </w:tcBorders>
          </w:tcPr>
          <w:p w14:paraId="765DDAF2" w14:textId="6E672390" w:rsidR="007B1023" w:rsidRPr="007B1023" w:rsidRDefault="007B1023" w:rsidP="007B1023">
            <w:pPr>
              <w:jc w:val="center"/>
              <w:rPr>
                <w:rFonts w:ascii="Times New Roman" w:hAnsi="Times New Roman" w:cs="Times New Roman"/>
                <w:sz w:val="20"/>
                <w:szCs w:val="20"/>
              </w:rPr>
            </w:pPr>
            <w:r w:rsidRPr="007B1023">
              <w:rPr>
                <w:rFonts w:ascii="Times New Roman" w:hAnsi="Times New Roman" w:cs="Times New Roman"/>
                <w:sz w:val="20"/>
                <w:szCs w:val="20"/>
              </w:rPr>
              <w:t>287 306,98</w:t>
            </w:r>
          </w:p>
        </w:tc>
        <w:tc>
          <w:tcPr>
            <w:tcW w:w="1354" w:type="dxa"/>
            <w:tcBorders>
              <w:top w:val="single" w:sz="6" w:space="0" w:color="auto"/>
              <w:left w:val="single" w:sz="6" w:space="0" w:color="auto"/>
              <w:bottom w:val="single" w:sz="6" w:space="0" w:color="auto"/>
              <w:right w:val="single" w:sz="6" w:space="0" w:color="auto"/>
            </w:tcBorders>
          </w:tcPr>
          <w:p w14:paraId="09A561F7" w14:textId="07A54DB5" w:rsidR="007B1023" w:rsidRPr="007B1023" w:rsidRDefault="007B1023" w:rsidP="007B1023">
            <w:pPr>
              <w:jc w:val="center"/>
              <w:rPr>
                <w:rFonts w:ascii="Times New Roman" w:hAnsi="Times New Roman" w:cs="Times New Roman"/>
                <w:sz w:val="20"/>
                <w:szCs w:val="20"/>
              </w:rPr>
            </w:pPr>
            <w:r w:rsidRPr="007B1023">
              <w:rPr>
                <w:rFonts w:ascii="Times New Roman" w:hAnsi="Times New Roman" w:cs="Times New Roman"/>
                <w:sz w:val="20"/>
                <w:szCs w:val="20"/>
              </w:rPr>
              <w:t>287 306,98</w:t>
            </w:r>
          </w:p>
        </w:tc>
      </w:tr>
      <w:tr w:rsidR="00DA0E52" w:rsidRPr="00DA35D1" w14:paraId="27A6EBDD" w14:textId="77777777" w:rsidTr="00C067DE">
        <w:trPr>
          <w:cantSplit/>
          <w:trHeight w:val="401"/>
        </w:trPr>
        <w:tc>
          <w:tcPr>
            <w:tcW w:w="4039" w:type="dxa"/>
            <w:vMerge/>
            <w:tcBorders>
              <w:top w:val="nil"/>
              <w:left w:val="single" w:sz="6" w:space="0" w:color="auto"/>
              <w:bottom w:val="nil"/>
              <w:right w:val="single" w:sz="6" w:space="0" w:color="auto"/>
            </w:tcBorders>
          </w:tcPr>
          <w:p w14:paraId="675CEB94" w14:textId="77777777" w:rsidR="00DA0E52" w:rsidRPr="007B1023" w:rsidRDefault="00DA0E52" w:rsidP="00810A45">
            <w:pPr>
              <w:pStyle w:val="ConsPlusCell"/>
              <w:widowControl/>
              <w:shd w:val="clear" w:color="auto" w:fill="FFFFFF"/>
              <w:spacing w:line="276" w:lineRule="auto"/>
              <w:ind w:right="-1" w:firstLine="709"/>
              <w:rPr>
                <w:sz w:val="20"/>
                <w:szCs w:val="20"/>
              </w:rPr>
            </w:pPr>
          </w:p>
        </w:tc>
        <w:tc>
          <w:tcPr>
            <w:tcW w:w="2332" w:type="dxa"/>
            <w:tcBorders>
              <w:top w:val="single" w:sz="6" w:space="0" w:color="auto"/>
              <w:left w:val="single" w:sz="6" w:space="0" w:color="auto"/>
              <w:bottom w:val="single" w:sz="6" w:space="0" w:color="auto"/>
              <w:right w:val="single" w:sz="6" w:space="0" w:color="auto"/>
            </w:tcBorders>
          </w:tcPr>
          <w:p w14:paraId="72C6876C" w14:textId="77777777" w:rsidR="00DA0E52" w:rsidRPr="007B1023" w:rsidRDefault="00DA0E52" w:rsidP="00810A45">
            <w:pPr>
              <w:pStyle w:val="ConsPlusCell"/>
              <w:widowControl/>
              <w:shd w:val="clear" w:color="auto" w:fill="FFFFFF"/>
              <w:spacing w:line="276" w:lineRule="auto"/>
              <w:ind w:right="-1"/>
              <w:jc w:val="center"/>
              <w:rPr>
                <w:sz w:val="20"/>
                <w:szCs w:val="20"/>
              </w:rPr>
            </w:pPr>
            <w:r w:rsidRPr="007B1023">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45462156" w14:textId="77777777" w:rsidR="00DA0E52" w:rsidRPr="007B1023" w:rsidRDefault="00DA0E52" w:rsidP="00810A45">
            <w:pPr>
              <w:pStyle w:val="ConsPlusCell"/>
              <w:widowControl/>
              <w:shd w:val="clear" w:color="auto" w:fill="FFFFFF"/>
              <w:spacing w:line="276" w:lineRule="auto"/>
              <w:ind w:right="-1"/>
              <w:jc w:val="center"/>
              <w:rPr>
                <w:sz w:val="20"/>
                <w:szCs w:val="20"/>
              </w:rPr>
            </w:pPr>
            <w:r w:rsidRPr="007B1023">
              <w:rPr>
                <w:sz w:val="20"/>
                <w:szCs w:val="20"/>
              </w:rPr>
              <w:t>0,00</w:t>
            </w:r>
          </w:p>
        </w:tc>
        <w:tc>
          <w:tcPr>
            <w:tcW w:w="1417" w:type="dxa"/>
            <w:tcBorders>
              <w:top w:val="single" w:sz="6" w:space="0" w:color="auto"/>
              <w:left w:val="single" w:sz="6" w:space="0" w:color="auto"/>
              <w:bottom w:val="single" w:sz="6" w:space="0" w:color="auto"/>
              <w:right w:val="single" w:sz="6" w:space="0" w:color="auto"/>
            </w:tcBorders>
          </w:tcPr>
          <w:p w14:paraId="2E79B7AF" w14:textId="77777777" w:rsidR="00DA0E52" w:rsidRPr="007B1023" w:rsidRDefault="00DA0E52" w:rsidP="00810A45">
            <w:pPr>
              <w:pStyle w:val="ConsPlusCell"/>
              <w:widowControl/>
              <w:shd w:val="clear" w:color="auto" w:fill="FFFFFF"/>
              <w:spacing w:line="276" w:lineRule="auto"/>
              <w:ind w:right="-1"/>
              <w:jc w:val="center"/>
              <w:rPr>
                <w:sz w:val="20"/>
                <w:szCs w:val="20"/>
              </w:rPr>
            </w:pPr>
            <w:r w:rsidRPr="007B1023">
              <w:rPr>
                <w:sz w:val="20"/>
                <w:szCs w:val="20"/>
              </w:rPr>
              <w:t>0,00</w:t>
            </w:r>
          </w:p>
        </w:tc>
        <w:tc>
          <w:tcPr>
            <w:tcW w:w="1354" w:type="dxa"/>
            <w:tcBorders>
              <w:top w:val="single" w:sz="6" w:space="0" w:color="auto"/>
              <w:left w:val="single" w:sz="6" w:space="0" w:color="auto"/>
              <w:bottom w:val="single" w:sz="6" w:space="0" w:color="auto"/>
              <w:right w:val="single" w:sz="6" w:space="0" w:color="auto"/>
            </w:tcBorders>
          </w:tcPr>
          <w:p w14:paraId="0E888D71" w14:textId="77777777" w:rsidR="00DA0E52" w:rsidRPr="007B1023" w:rsidRDefault="00DA0E52" w:rsidP="00810A45">
            <w:pPr>
              <w:pStyle w:val="ConsPlusCell"/>
              <w:widowControl/>
              <w:shd w:val="clear" w:color="auto" w:fill="FFFFFF"/>
              <w:spacing w:line="276" w:lineRule="auto"/>
              <w:ind w:right="-1"/>
              <w:jc w:val="center"/>
              <w:rPr>
                <w:sz w:val="20"/>
                <w:szCs w:val="20"/>
              </w:rPr>
            </w:pPr>
            <w:r w:rsidRPr="007B1023">
              <w:rPr>
                <w:sz w:val="20"/>
                <w:szCs w:val="20"/>
              </w:rPr>
              <w:t>0,00</w:t>
            </w:r>
          </w:p>
        </w:tc>
      </w:tr>
      <w:tr w:rsidR="00DA0E52" w:rsidRPr="00DA35D1" w14:paraId="6AD79DE1" w14:textId="77777777" w:rsidTr="00C067DE">
        <w:trPr>
          <w:cantSplit/>
          <w:trHeight w:val="383"/>
        </w:trPr>
        <w:tc>
          <w:tcPr>
            <w:tcW w:w="4039" w:type="dxa"/>
            <w:tcBorders>
              <w:top w:val="nil"/>
              <w:left w:val="single" w:sz="6" w:space="0" w:color="auto"/>
              <w:bottom w:val="single" w:sz="4" w:space="0" w:color="auto"/>
              <w:right w:val="single" w:sz="6" w:space="0" w:color="auto"/>
            </w:tcBorders>
          </w:tcPr>
          <w:p w14:paraId="49B33F86" w14:textId="77777777" w:rsidR="00DA0E52" w:rsidRPr="007B1023" w:rsidRDefault="00DA0E52" w:rsidP="00810A45">
            <w:pPr>
              <w:pStyle w:val="ConsPlusCell"/>
              <w:widowControl/>
              <w:shd w:val="clear" w:color="auto" w:fill="FFFFFF"/>
              <w:spacing w:line="276" w:lineRule="auto"/>
              <w:ind w:right="-1" w:firstLine="709"/>
              <w:rPr>
                <w:sz w:val="20"/>
                <w:szCs w:val="20"/>
              </w:rPr>
            </w:pPr>
          </w:p>
        </w:tc>
        <w:tc>
          <w:tcPr>
            <w:tcW w:w="2332" w:type="dxa"/>
            <w:tcBorders>
              <w:top w:val="single" w:sz="6" w:space="0" w:color="auto"/>
              <w:left w:val="single" w:sz="6" w:space="0" w:color="auto"/>
              <w:bottom w:val="single" w:sz="4" w:space="0" w:color="auto"/>
              <w:right w:val="single" w:sz="6" w:space="0" w:color="auto"/>
            </w:tcBorders>
          </w:tcPr>
          <w:p w14:paraId="7C98C108" w14:textId="77777777" w:rsidR="00DA0E52" w:rsidRPr="007B1023" w:rsidRDefault="00DA0E52" w:rsidP="00810A45">
            <w:pPr>
              <w:pStyle w:val="ConsPlusCell"/>
              <w:widowControl/>
              <w:shd w:val="clear" w:color="auto" w:fill="FFFFFF"/>
              <w:spacing w:line="276" w:lineRule="auto"/>
              <w:ind w:right="-1"/>
              <w:jc w:val="center"/>
              <w:rPr>
                <w:sz w:val="20"/>
                <w:szCs w:val="20"/>
              </w:rPr>
            </w:pPr>
            <w:r w:rsidRPr="007B1023">
              <w:rPr>
                <w:sz w:val="20"/>
                <w:szCs w:val="20"/>
              </w:rPr>
              <w:t>Федеральный бюджет</w:t>
            </w:r>
          </w:p>
        </w:tc>
        <w:tc>
          <w:tcPr>
            <w:tcW w:w="1418" w:type="dxa"/>
            <w:tcBorders>
              <w:top w:val="single" w:sz="6" w:space="0" w:color="auto"/>
              <w:left w:val="single" w:sz="6" w:space="0" w:color="auto"/>
              <w:bottom w:val="single" w:sz="4" w:space="0" w:color="auto"/>
              <w:right w:val="single" w:sz="6" w:space="0" w:color="auto"/>
            </w:tcBorders>
          </w:tcPr>
          <w:p w14:paraId="0B324972" w14:textId="77777777" w:rsidR="00DA0E52" w:rsidRPr="007B1023" w:rsidRDefault="00DA0E52" w:rsidP="00810A45">
            <w:pPr>
              <w:pStyle w:val="ConsPlusCell"/>
              <w:widowControl/>
              <w:shd w:val="clear" w:color="auto" w:fill="FFFFFF"/>
              <w:spacing w:line="276" w:lineRule="auto"/>
              <w:ind w:right="-1"/>
              <w:jc w:val="center"/>
              <w:rPr>
                <w:sz w:val="20"/>
                <w:szCs w:val="20"/>
              </w:rPr>
            </w:pPr>
            <w:r w:rsidRPr="007B1023">
              <w:rPr>
                <w:sz w:val="20"/>
                <w:szCs w:val="20"/>
              </w:rPr>
              <w:t>0,00</w:t>
            </w:r>
          </w:p>
        </w:tc>
        <w:tc>
          <w:tcPr>
            <w:tcW w:w="1417" w:type="dxa"/>
            <w:tcBorders>
              <w:top w:val="single" w:sz="6" w:space="0" w:color="auto"/>
              <w:left w:val="single" w:sz="6" w:space="0" w:color="auto"/>
              <w:bottom w:val="single" w:sz="4" w:space="0" w:color="auto"/>
              <w:right w:val="single" w:sz="6" w:space="0" w:color="auto"/>
            </w:tcBorders>
          </w:tcPr>
          <w:p w14:paraId="23383F81" w14:textId="77777777" w:rsidR="00DA0E52" w:rsidRPr="007B1023" w:rsidRDefault="00DA0E52" w:rsidP="00810A45">
            <w:pPr>
              <w:pStyle w:val="ConsPlusCell"/>
              <w:widowControl/>
              <w:shd w:val="clear" w:color="auto" w:fill="FFFFFF"/>
              <w:spacing w:line="276" w:lineRule="auto"/>
              <w:ind w:right="-1"/>
              <w:jc w:val="center"/>
              <w:rPr>
                <w:sz w:val="20"/>
                <w:szCs w:val="20"/>
              </w:rPr>
            </w:pPr>
            <w:r w:rsidRPr="007B1023">
              <w:rPr>
                <w:sz w:val="20"/>
                <w:szCs w:val="20"/>
              </w:rPr>
              <w:t>0,00</w:t>
            </w:r>
          </w:p>
        </w:tc>
        <w:tc>
          <w:tcPr>
            <w:tcW w:w="1354" w:type="dxa"/>
            <w:tcBorders>
              <w:top w:val="single" w:sz="6" w:space="0" w:color="auto"/>
              <w:left w:val="single" w:sz="6" w:space="0" w:color="auto"/>
              <w:bottom w:val="single" w:sz="4" w:space="0" w:color="auto"/>
              <w:right w:val="single" w:sz="6" w:space="0" w:color="auto"/>
            </w:tcBorders>
          </w:tcPr>
          <w:p w14:paraId="3FE90E55" w14:textId="77777777" w:rsidR="00DA0E52" w:rsidRPr="007B1023" w:rsidRDefault="00DA0E52" w:rsidP="00810A45">
            <w:pPr>
              <w:pStyle w:val="ConsPlusCell"/>
              <w:widowControl/>
              <w:shd w:val="clear" w:color="auto" w:fill="FFFFFF"/>
              <w:spacing w:line="276" w:lineRule="auto"/>
              <w:ind w:right="-1"/>
              <w:jc w:val="center"/>
              <w:rPr>
                <w:sz w:val="20"/>
                <w:szCs w:val="20"/>
              </w:rPr>
            </w:pPr>
            <w:r w:rsidRPr="007B1023">
              <w:rPr>
                <w:sz w:val="20"/>
                <w:szCs w:val="20"/>
              </w:rPr>
              <w:t>0,00</w:t>
            </w:r>
          </w:p>
        </w:tc>
      </w:tr>
      <w:tr w:rsidR="007B1023" w:rsidRPr="00DA35D1" w14:paraId="361CA5C4" w14:textId="77777777" w:rsidTr="00C067DE">
        <w:trPr>
          <w:cantSplit/>
          <w:trHeight w:val="383"/>
        </w:trPr>
        <w:tc>
          <w:tcPr>
            <w:tcW w:w="6371" w:type="dxa"/>
            <w:gridSpan w:val="2"/>
            <w:tcBorders>
              <w:top w:val="single" w:sz="4" w:space="0" w:color="auto"/>
              <w:left w:val="single" w:sz="4" w:space="0" w:color="auto"/>
              <w:bottom w:val="single" w:sz="4" w:space="0" w:color="auto"/>
              <w:right w:val="single" w:sz="4" w:space="0" w:color="auto"/>
            </w:tcBorders>
          </w:tcPr>
          <w:p w14:paraId="6CD0BA1F" w14:textId="77777777" w:rsidR="007B1023" w:rsidRPr="007B1023" w:rsidRDefault="007B1023" w:rsidP="007B1023">
            <w:pPr>
              <w:pStyle w:val="ConsPlusCell"/>
              <w:widowControl/>
              <w:shd w:val="clear" w:color="auto" w:fill="FFFFFF"/>
              <w:spacing w:line="276" w:lineRule="auto"/>
              <w:ind w:right="-1" w:firstLine="709"/>
              <w:rPr>
                <w:sz w:val="20"/>
                <w:szCs w:val="20"/>
              </w:rPr>
            </w:pPr>
            <w:r w:rsidRPr="007B1023">
              <w:rPr>
                <w:sz w:val="20"/>
                <w:szCs w:val="20"/>
              </w:rPr>
              <w:t>ИТОГО</w:t>
            </w:r>
          </w:p>
        </w:tc>
        <w:tc>
          <w:tcPr>
            <w:tcW w:w="1418" w:type="dxa"/>
            <w:tcBorders>
              <w:top w:val="single" w:sz="6" w:space="0" w:color="auto"/>
              <w:left w:val="single" w:sz="4" w:space="0" w:color="auto"/>
              <w:bottom w:val="single" w:sz="6" w:space="0" w:color="auto"/>
              <w:right w:val="single" w:sz="6" w:space="0" w:color="auto"/>
            </w:tcBorders>
          </w:tcPr>
          <w:p w14:paraId="1E811AFE" w14:textId="487F4161" w:rsidR="007B1023" w:rsidRPr="007B1023" w:rsidRDefault="007B1023" w:rsidP="007B1023">
            <w:pPr>
              <w:jc w:val="center"/>
              <w:rPr>
                <w:rFonts w:ascii="Times New Roman" w:hAnsi="Times New Roman" w:cs="Times New Roman"/>
                <w:sz w:val="20"/>
                <w:szCs w:val="20"/>
              </w:rPr>
            </w:pPr>
            <w:r w:rsidRPr="007B1023">
              <w:rPr>
                <w:rFonts w:ascii="Times New Roman" w:hAnsi="Times New Roman" w:cs="Times New Roman"/>
                <w:sz w:val="20"/>
                <w:szCs w:val="20"/>
              </w:rPr>
              <w:t>287 306,98</w:t>
            </w:r>
          </w:p>
        </w:tc>
        <w:tc>
          <w:tcPr>
            <w:tcW w:w="1417" w:type="dxa"/>
            <w:tcBorders>
              <w:top w:val="single" w:sz="6" w:space="0" w:color="auto"/>
              <w:left w:val="single" w:sz="6" w:space="0" w:color="auto"/>
              <w:bottom w:val="single" w:sz="6" w:space="0" w:color="auto"/>
              <w:right w:val="single" w:sz="6" w:space="0" w:color="auto"/>
            </w:tcBorders>
          </w:tcPr>
          <w:p w14:paraId="59F5531F" w14:textId="6592AECB" w:rsidR="007B1023" w:rsidRPr="007B1023" w:rsidRDefault="007B1023" w:rsidP="007B1023">
            <w:pPr>
              <w:jc w:val="center"/>
              <w:rPr>
                <w:rFonts w:ascii="Times New Roman" w:hAnsi="Times New Roman" w:cs="Times New Roman"/>
                <w:sz w:val="20"/>
                <w:szCs w:val="20"/>
              </w:rPr>
            </w:pPr>
            <w:r w:rsidRPr="007B1023">
              <w:rPr>
                <w:rFonts w:ascii="Times New Roman" w:hAnsi="Times New Roman" w:cs="Times New Roman"/>
                <w:sz w:val="20"/>
                <w:szCs w:val="20"/>
              </w:rPr>
              <w:t>287 306,98</w:t>
            </w:r>
          </w:p>
        </w:tc>
        <w:tc>
          <w:tcPr>
            <w:tcW w:w="1354" w:type="dxa"/>
            <w:tcBorders>
              <w:top w:val="single" w:sz="6" w:space="0" w:color="auto"/>
              <w:left w:val="single" w:sz="6" w:space="0" w:color="auto"/>
              <w:bottom w:val="single" w:sz="6" w:space="0" w:color="auto"/>
              <w:right w:val="single" w:sz="6" w:space="0" w:color="auto"/>
            </w:tcBorders>
          </w:tcPr>
          <w:p w14:paraId="3382A5BA" w14:textId="46579185" w:rsidR="007B1023" w:rsidRPr="007B1023" w:rsidRDefault="007B1023" w:rsidP="007B1023">
            <w:pPr>
              <w:jc w:val="center"/>
              <w:rPr>
                <w:rFonts w:ascii="Times New Roman" w:hAnsi="Times New Roman" w:cs="Times New Roman"/>
                <w:sz w:val="20"/>
                <w:szCs w:val="20"/>
              </w:rPr>
            </w:pPr>
            <w:r w:rsidRPr="007B1023">
              <w:rPr>
                <w:rFonts w:ascii="Times New Roman" w:hAnsi="Times New Roman" w:cs="Times New Roman"/>
                <w:sz w:val="20"/>
                <w:szCs w:val="20"/>
              </w:rPr>
              <w:t>287 306,98</w:t>
            </w:r>
          </w:p>
        </w:tc>
      </w:tr>
      <w:tr w:rsidR="007B1023" w:rsidRPr="00DA35D1" w14:paraId="2C3844D1" w14:textId="77777777" w:rsidTr="00C067DE">
        <w:trPr>
          <w:cantSplit/>
          <w:trHeight w:val="383"/>
        </w:trPr>
        <w:tc>
          <w:tcPr>
            <w:tcW w:w="6371" w:type="dxa"/>
            <w:gridSpan w:val="2"/>
            <w:tcBorders>
              <w:top w:val="single" w:sz="4" w:space="0" w:color="auto"/>
              <w:left w:val="single" w:sz="6" w:space="0" w:color="auto"/>
              <w:bottom w:val="single" w:sz="4" w:space="0" w:color="auto"/>
              <w:right w:val="single" w:sz="6" w:space="0" w:color="auto"/>
            </w:tcBorders>
          </w:tcPr>
          <w:p w14:paraId="52F1BF19" w14:textId="77777777" w:rsidR="007B1023" w:rsidRPr="007B1023" w:rsidRDefault="007B1023" w:rsidP="007B1023">
            <w:pPr>
              <w:pStyle w:val="ConsPlusCell"/>
              <w:widowControl/>
              <w:shd w:val="clear" w:color="auto" w:fill="FFFFFF"/>
              <w:spacing w:line="276" w:lineRule="auto"/>
              <w:ind w:right="-1" w:firstLine="709"/>
              <w:rPr>
                <w:sz w:val="20"/>
                <w:szCs w:val="20"/>
              </w:rPr>
            </w:pPr>
            <w:r w:rsidRPr="007B1023">
              <w:rPr>
                <w:sz w:val="20"/>
                <w:szCs w:val="20"/>
              </w:rPr>
              <w:t>ВСЕГО</w:t>
            </w:r>
          </w:p>
        </w:tc>
        <w:tc>
          <w:tcPr>
            <w:tcW w:w="1418" w:type="dxa"/>
            <w:tcBorders>
              <w:top w:val="single" w:sz="6" w:space="0" w:color="auto"/>
              <w:left w:val="single" w:sz="6" w:space="0" w:color="auto"/>
              <w:bottom w:val="single" w:sz="4" w:space="0" w:color="auto"/>
              <w:right w:val="single" w:sz="6" w:space="0" w:color="auto"/>
            </w:tcBorders>
          </w:tcPr>
          <w:p w14:paraId="1F3D06DD" w14:textId="38DA90CD" w:rsidR="007B1023" w:rsidRPr="007B1023" w:rsidRDefault="007B1023" w:rsidP="007B1023">
            <w:pPr>
              <w:rPr>
                <w:rFonts w:ascii="Times New Roman" w:hAnsi="Times New Roman" w:cs="Times New Roman"/>
                <w:sz w:val="20"/>
                <w:szCs w:val="20"/>
              </w:rPr>
            </w:pPr>
            <w:r w:rsidRPr="007B1023">
              <w:rPr>
                <w:rFonts w:ascii="Times New Roman" w:hAnsi="Times New Roman" w:cs="Times New Roman"/>
                <w:sz w:val="20"/>
                <w:szCs w:val="20"/>
              </w:rPr>
              <w:t>1 504 604,63</w:t>
            </w:r>
          </w:p>
        </w:tc>
        <w:tc>
          <w:tcPr>
            <w:tcW w:w="1417" w:type="dxa"/>
            <w:tcBorders>
              <w:top w:val="single" w:sz="6" w:space="0" w:color="auto"/>
              <w:left w:val="single" w:sz="6" w:space="0" w:color="auto"/>
              <w:bottom w:val="single" w:sz="4" w:space="0" w:color="auto"/>
              <w:right w:val="single" w:sz="6" w:space="0" w:color="auto"/>
            </w:tcBorders>
          </w:tcPr>
          <w:p w14:paraId="033D0B87" w14:textId="52AD1A61" w:rsidR="007B1023" w:rsidRPr="007B1023" w:rsidRDefault="007B1023" w:rsidP="007B1023">
            <w:pPr>
              <w:rPr>
                <w:rFonts w:ascii="Times New Roman" w:hAnsi="Times New Roman" w:cs="Times New Roman"/>
                <w:sz w:val="20"/>
                <w:szCs w:val="20"/>
              </w:rPr>
            </w:pPr>
            <w:r w:rsidRPr="007B1023">
              <w:rPr>
                <w:rFonts w:ascii="Times New Roman" w:hAnsi="Times New Roman" w:cs="Times New Roman"/>
                <w:sz w:val="20"/>
                <w:szCs w:val="20"/>
              </w:rPr>
              <w:t>1 504 604,63</w:t>
            </w:r>
          </w:p>
        </w:tc>
        <w:tc>
          <w:tcPr>
            <w:tcW w:w="1354" w:type="dxa"/>
            <w:tcBorders>
              <w:top w:val="single" w:sz="6" w:space="0" w:color="auto"/>
              <w:left w:val="single" w:sz="6" w:space="0" w:color="auto"/>
              <w:bottom w:val="single" w:sz="4" w:space="0" w:color="auto"/>
              <w:right w:val="single" w:sz="6" w:space="0" w:color="auto"/>
            </w:tcBorders>
          </w:tcPr>
          <w:p w14:paraId="57EFF935" w14:textId="23BB9051" w:rsidR="007B1023" w:rsidRPr="007B1023" w:rsidRDefault="007B1023" w:rsidP="007B1023">
            <w:pPr>
              <w:rPr>
                <w:rFonts w:ascii="Times New Roman" w:hAnsi="Times New Roman" w:cs="Times New Roman"/>
                <w:sz w:val="20"/>
                <w:szCs w:val="20"/>
              </w:rPr>
            </w:pPr>
            <w:r w:rsidRPr="007B1023">
              <w:rPr>
                <w:rFonts w:ascii="Times New Roman" w:hAnsi="Times New Roman" w:cs="Times New Roman"/>
                <w:sz w:val="20"/>
                <w:szCs w:val="20"/>
              </w:rPr>
              <w:t>1 504 604,63</w:t>
            </w:r>
          </w:p>
        </w:tc>
      </w:tr>
    </w:tbl>
    <w:p w14:paraId="05B4D940" w14:textId="77777777" w:rsidR="0075263C" w:rsidRPr="00DA35D1" w:rsidRDefault="0075263C" w:rsidP="009F6F5B">
      <w:pPr>
        <w:autoSpaceDE w:val="0"/>
        <w:spacing w:after="0"/>
        <w:jc w:val="center"/>
        <w:rPr>
          <w:rFonts w:ascii="Times New Roman" w:hAnsi="Times New Roman" w:cs="Times New Roman"/>
          <w:b/>
          <w:bCs/>
          <w:color w:val="000000"/>
        </w:rPr>
      </w:pPr>
    </w:p>
    <w:p w14:paraId="2759F547" w14:textId="77777777" w:rsidR="0028047B" w:rsidRPr="00DA35D1" w:rsidRDefault="00637944" w:rsidP="009F6F5B">
      <w:pPr>
        <w:autoSpaceDE w:val="0"/>
        <w:spacing w:after="0"/>
        <w:jc w:val="center"/>
        <w:rPr>
          <w:rFonts w:ascii="Times New Roman" w:hAnsi="Times New Roman" w:cs="Times New Roman"/>
          <w:b/>
          <w:bCs/>
          <w:color w:val="000000"/>
        </w:rPr>
      </w:pPr>
      <w:r w:rsidRPr="00DA35D1">
        <w:rPr>
          <w:rFonts w:ascii="Times New Roman" w:hAnsi="Times New Roman" w:cs="Times New Roman"/>
          <w:b/>
          <w:bCs/>
          <w:color w:val="000000"/>
        </w:rPr>
        <w:t>6.</w:t>
      </w:r>
      <w:r w:rsidR="0028047B" w:rsidRPr="00DA35D1">
        <w:rPr>
          <w:rFonts w:ascii="Times New Roman" w:hAnsi="Times New Roman" w:cs="Times New Roman"/>
          <w:b/>
          <w:bCs/>
          <w:color w:val="000000"/>
        </w:rPr>
        <w:t>Методика о</w:t>
      </w:r>
      <w:r w:rsidR="00711104" w:rsidRPr="00DA35D1">
        <w:rPr>
          <w:rFonts w:ascii="Times New Roman" w:hAnsi="Times New Roman" w:cs="Times New Roman"/>
          <w:b/>
          <w:bCs/>
          <w:color w:val="000000"/>
        </w:rPr>
        <w:t xml:space="preserve">ценки эффективности реализации </w:t>
      </w:r>
      <w:r w:rsidR="002468E8" w:rsidRPr="00DA35D1">
        <w:rPr>
          <w:rFonts w:ascii="Times New Roman" w:hAnsi="Times New Roman" w:cs="Times New Roman"/>
          <w:b/>
          <w:bCs/>
          <w:color w:val="000000"/>
        </w:rPr>
        <w:t>Подп</w:t>
      </w:r>
      <w:r w:rsidR="0028047B" w:rsidRPr="00DA35D1">
        <w:rPr>
          <w:rFonts w:ascii="Times New Roman" w:hAnsi="Times New Roman" w:cs="Times New Roman"/>
          <w:b/>
          <w:bCs/>
          <w:color w:val="000000"/>
        </w:rPr>
        <w:t>рограммы</w:t>
      </w:r>
    </w:p>
    <w:p w14:paraId="412378CA" w14:textId="77777777" w:rsidR="0028047B" w:rsidRPr="00DA35D1" w:rsidRDefault="0028047B" w:rsidP="009F6F5B">
      <w:pPr>
        <w:spacing w:after="0"/>
        <w:ind w:firstLine="567"/>
        <w:jc w:val="center"/>
        <w:rPr>
          <w:rFonts w:ascii="Times New Roman" w:hAnsi="Times New Roman" w:cs="Times New Roman"/>
          <w:b/>
          <w:bCs/>
          <w:color w:val="000000"/>
        </w:rPr>
      </w:pPr>
    </w:p>
    <w:p w14:paraId="08DDA89D"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 xml:space="preserve">     Оценка эффективности реализации целевых индикаторов </w:t>
      </w:r>
      <w:r w:rsidR="002468E8" w:rsidRPr="00DA35D1">
        <w:rPr>
          <w:rFonts w:ascii="Times New Roman" w:hAnsi="Times New Roman" w:cs="Times New Roman"/>
          <w:color w:val="000000"/>
        </w:rPr>
        <w:t>Подп</w:t>
      </w:r>
      <w:r w:rsidRPr="00DA35D1">
        <w:rPr>
          <w:rFonts w:ascii="Times New Roman" w:hAnsi="Times New Roman" w:cs="Times New Roman"/>
          <w:color w:val="000000"/>
        </w:rPr>
        <w:t xml:space="preserve">рограммы производится путем сравнения фактически достигнутых значений основных целевых индикаторов с установленными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рограммой значениями на основе расчетов по следующим формулам.</w:t>
      </w:r>
    </w:p>
    <w:p w14:paraId="3A9A5099" w14:textId="77777777" w:rsidR="0028047B" w:rsidRPr="00DA35D1" w:rsidRDefault="0028047B" w:rsidP="009F6F5B">
      <w:pPr>
        <w:spacing w:after="0"/>
        <w:rPr>
          <w:rFonts w:ascii="Times New Roman" w:hAnsi="Times New Roman" w:cs="Times New Roman"/>
        </w:rPr>
      </w:pPr>
      <w:r w:rsidRPr="00DA35D1">
        <w:rPr>
          <w:rFonts w:ascii="Times New Roman" w:hAnsi="Times New Roman" w:cs="Times New Roman"/>
          <w:color w:val="000000"/>
        </w:rPr>
        <w:t xml:space="preserve">     Коэффициент эффективности </w:t>
      </w:r>
      <w:r w:rsidRPr="00DA35D1">
        <w:rPr>
          <w:rFonts w:ascii="Times New Roman" w:hAnsi="Times New Roman" w:cs="Times New Roman"/>
          <w:color w:val="000000"/>
          <w:lang w:val="en-US"/>
        </w:rPr>
        <w:t>i</w:t>
      </w:r>
      <w:r w:rsidRPr="00DA35D1">
        <w:rPr>
          <w:rFonts w:ascii="Times New Roman" w:hAnsi="Times New Roman" w:cs="Times New Roman"/>
          <w:color w:val="000000"/>
        </w:rPr>
        <w:t xml:space="preserve">-го целевого индикатора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рассчитывается по формуле:</w:t>
      </w:r>
    </w:p>
    <w:p w14:paraId="4D12D4F3" w14:textId="77777777" w:rsidR="0028047B" w:rsidRPr="00DA35D1" w:rsidRDefault="0028047B" w:rsidP="009F6F5B">
      <w:pPr>
        <w:spacing w:after="0"/>
        <w:jc w:val="center"/>
        <w:rPr>
          <w:rFonts w:ascii="Times New Roman" w:hAnsi="Times New Roman" w:cs="Times New Roman"/>
          <w:color w:val="000000"/>
        </w:rPr>
      </w:pPr>
      <w:r w:rsidRPr="00DA35D1">
        <w:rPr>
          <w:rFonts w:ascii="Times New Roman" w:eastAsia="Calibri" w:hAnsi="Times New Roman" w:cs="Times New Roman"/>
          <w:lang w:eastAsia="ar-SA"/>
        </w:rPr>
        <w:object w:dxaOrig="1209" w:dyaOrig="265" w14:anchorId="54434A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13.5pt" o:ole="" filled="t">
            <v:fill opacity="0" color2="black"/>
            <v:imagedata r:id="rId68" o:title=""/>
          </v:shape>
          <o:OLEObject Type="Embed" ProgID="opendocument.MathDocument.1" ShapeID="_x0000_i1025" DrawAspect="Content" ObjectID="_1827915087" r:id="rId69"/>
        </w:object>
      </w:r>
    </w:p>
    <w:p w14:paraId="6680402C"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Где:</w:t>
      </w:r>
    </w:p>
    <w:p w14:paraId="612AC647"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Ф</w:t>
      </w:r>
      <w:r w:rsidRPr="00DA35D1">
        <w:rPr>
          <w:rFonts w:ascii="Times New Roman" w:hAnsi="Times New Roman" w:cs="Times New Roman"/>
          <w:color w:val="000000"/>
          <w:lang w:val="en-US"/>
        </w:rPr>
        <w:t>i</w:t>
      </w:r>
      <w:r w:rsidRPr="00DA35D1">
        <w:rPr>
          <w:rFonts w:ascii="Times New Roman" w:hAnsi="Times New Roman" w:cs="Times New Roman"/>
          <w:color w:val="000000"/>
        </w:rPr>
        <w:t xml:space="preserve"> – фактическое значение </w:t>
      </w:r>
      <w:r w:rsidRPr="00DA35D1">
        <w:rPr>
          <w:rFonts w:ascii="Times New Roman" w:hAnsi="Times New Roman" w:cs="Times New Roman"/>
          <w:color w:val="000000"/>
          <w:lang w:val="en-US"/>
        </w:rPr>
        <w:t>i</w:t>
      </w:r>
      <w:r w:rsidRPr="00DA35D1">
        <w:rPr>
          <w:rFonts w:ascii="Times New Roman" w:hAnsi="Times New Roman" w:cs="Times New Roman"/>
          <w:color w:val="000000"/>
        </w:rPr>
        <w:t>-го целевого индикатора, достигнутое в ходе реализации Программы;</w:t>
      </w:r>
    </w:p>
    <w:p w14:paraId="41057A05"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Н</w:t>
      </w:r>
      <w:r w:rsidRPr="00DA35D1">
        <w:rPr>
          <w:rFonts w:ascii="Times New Roman" w:hAnsi="Times New Roman" w:cs="Times New Roman"/>
          <w:color w:val="000000"/>
          <w:lang w:val="en-US"/>
        </w:rPr>
        <w:t>i</w:t>
      </w:r>
      <w:r w:rsidRPr="00DA35D1">
        <w:rPr>
          <w:rFonts w:ascii="Times New Roman" w:hAnsi="Times New Roman" w:cs="Times New Roman"/>
          <w:color w:val="000000"/>
        </w:rPr>
        <w:t xml:space="preserve"> — нормативное значение </w:t>
      </w:r>
      <w:r w:rsidRPr="00DA35D1">
        <w:rPr>
          <w:rFonts w:ascii="Times New Roman" w:hAnsi="Times New Roman" w:cs="Times New Roman"/>
          <w:color w:val="000000"/>
          <w:lang w:val="en-US"/>
        </w:rPr>
        <w:t>i</w:t>
      </w:r>
      <w:r w:rsidRPr="00DA35D1">
        <w:rPr>
          <w:rFonts w:ascii="Times New Roman" w:hAnsi="Times New Roman" w:cs="Times New Roman"/>
          <w:color w:val="000000"/>
        </w:rPr>
        <w:t xml:space="preserve">-го целевого индикатора, утвержденное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рограммой;</w:t>
      </w:r>
    </w:p>
    <w:p w14:paraId="0A26DEB2"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lang w:val="en-US"/>
        </w:rPr>
        <w:t>i</w:t>
      </w:r>
      <w:r w:rsidRPr="00DA35D1">
        <w:rPr>
          <w:rFonts w:ascii="Times New Roman" w:hAnsi="Times New Roman" w:cs="Times New Roman"/>
          <w:color w:val="000000"/>
        </w:rPr>
        <w:t>=[1...</w:t>
      </w:r>
      <w:r w:rsidRPr="00DA35D1">
        <w:rPr>
          <w:rFonts w:ascii="Times New Roman" w:hAnsi="Times New Roman" w:cs="Times New Roman"/>
          <w:color w:val="000000"/>
          <w:lang w:val="en-US"/>
        </w:rPr>
        <w:t>m</w:t>
      </w:r>
      <w:r w:rsidRPr="00DA35D1">
        <w:rPr>
          <w:rFonts w:ascii="Times New Roman" w:hAnsi="Times New Roman" w:cs="Times New Roman"/>
          <w:color w:val="000000"/>
        </w:rPr>
        <w:t xml:space="preserve">] — порядковый номер целевого индикатора из общего количества индикаторов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w:t>
      </w:r>
    </w:p>
    <w:p w14:paraId="103A1414" w14:textId="77777777" w:rsidR="0028047B" w:rsidRPr="00DA35D1" w:rsidRDefault="0028047B" w:rsidP="009F6F5B">
      <w:pPr>
        <w:spacing w:after="0"/>
        <w:rPr>
          <w:rFonts w:ascii="Times New Roman" w:hAnsi="Times New Roman" w:cs="Times New Roman"/>
        </w:rPr>
      </w:pPr>
      <w:r w:rsidRPr="00DA35D1">
        <w:rPr>
          <w:rFonts w:ascii="Times New Roman" w:hAnsi="Times New Roman" w:cs="Times New Roman"/>
          <w:color w:val="000000"/>
        </w:rPr>
        <w:t xml:space="preserve">     Оценка эффективности реализации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в целом определяется на основе расчетов итоговой сводной оценки по следующей формуле:</w:t>
      </w:r>
    </w:p>
    <w:p w14:paraId="1F210CB3" w14:textId="77777777" w:rsidR="0028047B" w:rsidRPr="00DA35D1" w:rsidRDefault="0028047B" w:rsidP="009F6F5B">
      <w:pPr>
        <w:spacing w:after="0"/>
        <w:rPr>
          <w:rFonts w:ascii="Times New Roman" w:hAnsi="Times New Roman" w:cs="Times New Roman"/>
          <w:color w:val="000000"/>
        </w:rPr>
      </w:pPr>
      <w:r w:rsidRPr="00DA35D1">
        <w:rPr>
          <w:rFonts w:ascii="Times New Roman" w:eastAsia="Calibri" w:hAnsi="Times New Roman" w:cs="Times New Roman"/>
          <w:lang w:eastAsia="ar-SA"/>
        </w:rPr>
        <w:object w:dxaOrig="2115" w:dyaOrig="265" w14:anchorId="34855F42">
          <v:shape id="_x0000_i1026" type="#_x0000_t75" style="width:105pt;height:13.5pt" o:ole="" filled="t">
            <v:fill opacity="0" color2="black"/>
            <v:imagedata r:id="rId70" o:title=""/>
          </v:shape>
          <o:OLEObject Type="Embed" ProgID="opendocument.MathDocument.1" ShapeID="_x0000_i1026" DrawAspect="Content" ObjectID="_1827915088" r:id="rId71"/>
        </w:object>
      </w:r>
    </w:p>
    <w:p w14:paraId="51F0E2CD"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где:</w:t>
      </w:r>
    </w:p>
    <w:p w14:paraId="2139C005"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 xml:space="preserve">Э — эффективность реализации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w:t>
      </w:r>
    </w:p>
    <w:p w14:paraId="3F8848B9"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Σ</w:t>
      </w:r>
      <w:r w:rsidRPr="00DA35D1">
        <w:rPr>
          <w:rFonts w:ascii="Times New Roman" w:hAnsi="Times New Roman" w:cs="Times New Roman"/>
          <w:color w:val="000000"/>
          <w:lang w:val="en-US"/>
        </w:rPr>
        <w:t>ki</w:t>
      </w:r>
      <w:r w:rsidRPr="00DA35D1">
        <w:rPr>
          <w:rFonts w:ascii="Times New Roman" w:hAnsi="Times New Roman" w:cs="Times New Roman"/>
          <w:color w:val="000000"/>
        </w:rPr>
        <w:t xml:space="preserve"> — сумма коэффициентов эффективности реализации </w:t>
      </w:r>
      <w:r w:rsidRPr="00DA35D1">
        <w:rPr>
          <w:rFonts w:ascii="Times New Roman" w:hAnsi="Times New Roman" w:cs="Times New Roman"/>
          <w:color w:val="000000"/>
          <w:lang w:val="en-US"/>
        </w:rPr>
        <w:t>i</w:t>
      </w:r>
      <w:r w:rsidRPr="00DA35D1">
        <w:rPr>
          <w:rFonts w:ascii="Times New Roman" w:hAnsi="Times New Roman" w:cs="Times New Roman"/>
          <w:color w:val="000000"/>
        </w:rPr>
        <w:t xml:space="preserve">-ых целевых индикаторов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w:t>
      </w:r>
    </w:p>
    <w:p w14:paraId="6A5AB0EE"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lang w:val="en-US"/>
        </w:rPr>
        <w:t>m</w:t>
      </w:r>
      <w:r w:rsidRPr="00DA35D1">
        <w:rPr>
          <w:rFonts w:ascii="Times New Roman" w:hAnsi="Times New Roman" w:cs="Times New Roman"/>
          <w:color w:val="000000"/>
        </w:rPr>
        <w:t xml:space="preserve"> — количество индикаторов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w:t>
      </w:r>
    </w:p>
    <w:p w14:paraId="34427E7E"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lang w:val="en-US"/>
        </w:rPr>
        <w:t>F</w:t>
      </w:r>
      <w:r w:rsidRPr="00DA35D1">
        <w:rPr>
          <w:rFonts w:ascii="Times New Roman" w:hAnsi="Times New Roman" w:cs="Times New Roman"/>
          <w:color w:val="000000"/>
        </w:rPr>
        <w:t xml:space="preserve">пл — плановая сумма финансирования по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рограмме, предусмотренная на реализацию программных мероприятий в отчетном году;</w:t>
      </w:r>
    </w:p>
    <w:p w14:paraId="75FB6E0E"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lang w:val="en-US"/>
        </w:rPr>
        <w:t>F</w:t>
      </w:r>
      <w:r w:rsidRPr="00DA35D1">
        <w:rPr>
          <w:rFonts w:ascii="Times New Roman" w:hAnsi="Times New Roman" w:cs="Times New Roman"/>
          <w:color w:val="000000"/>
        </w:rPr>
        <w:t xml:space="preserve">ф — сумма расходов на реализацию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на конец отчетного года.</w:t>
      </w:r>
    </w:p>
    <w:p w14:paraId="49B9F776"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 xml:space="preserve">     При значении комплексного показателя эффективности реализации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 xml:space="preserve">рограммы свыше 80 % эффективность реализации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признается высокой, при значении 80 % и менее — низкой.</w:t>
      </w:r>
    </w:p>
    <w:p w14:paraId="7E5744C0" w14:textId="77777777" w:rsidR="0028047B" w:rsidRPr="00DA35D1" w:rsidRDefault="0028047B" w:rsidP="009F6F5B">
      <w:pPr>
        <w:spacing w:after="0"/>
        <w:rPr>
          <w:rFonts w:ascii="Times New Roman" w:hAnsi="Times New Roman" w:cs="Times New Roman"/>
          <w:b/>
          <w:color w:val="000000"/>
        </w:rPr>
      </w:pPr>
    </w:p>
    <w:p w14:paraId="74F5869D" w14:textId="77777777" w:rsidR="0028047B" w:rsidRPr="00DA35D1" w:rsidRDefault="00637944" w:rsidP="00637944">
      <w:pPr>
        <w:spacing w:after="0"/>
        <w:jc w:val="center"/>
        <w:rPr>
          <w:rFonts w:ascii="Times New Roman" w:hAnsi="Times New Roman" w:cs="Times New Roman"/>
          <w:b/>
          <w:color w:val="000000"/>
        </w:rPr>
      </w:pPr>
      <w:r w:rsidRPr="00DA35D1">
        <w:rPr>
          <w:rFonts w:ascii="Times New Roman" w:hAnsi="Times New Roman" w:cs="Times New Roman"/>
          <w:b/>
          <w:color w:val="000000"/>
        </w:rPr>
        <w:t>7.</w:t>
      </w:r>
      <w:r w:rsidR="0028047B" w:rsidRPr="00DA35D1">
        <w:rPr>
          <w:rFonts w:ascii="Times New Roman" w:hAnsi="Times New Roman" w:cs="Times New Roman"/>
          <w:b/>
          <w:color w:val="000000"/>
        </w:rPr>
        <w:t xml:space="preserve">Ожидаемые конечные результаты реализации </w:t>
      </w:r>
      <w:r w:rsidR="002468E8" w:rsidRPr="00DA35D1">
        <w:rPr>
          <w:rFonts w:ascii="Times New Roman" w:hAnsi="Times New Roman" w:cs="Times New Roman"/>
          <w:b/>
          <w:color w:val="000000"/>
        </w:rPr>
        <w:t>Подп</w:t>
      </w:r>
      <w:r w:rsidR="0028047B" w:rsidRPr="00DA35D1">
        <w:rPr>
          <w:rFonts w:ascii="Times New Roman" w:hAnsi="Times New Roman" w:cs="Times New Roman"/>
          <w:b/>
          <w:color w:val="000000"/>
        </w:rPr>
        <w:t>рограммы</w:t>
      </w:r>
    </w:p>
    <w:p w14:paraId="0A3A2176" w14:textId="77777777" w:rsidR="0028047B" w:rsidRPr="00DA35D1" w:rsidRDefault="0028047B" w:rsidP="009F6F5B">
      <w:pPr>
        <w:spacing w:after="0"/>
        <w:rPr>
          <w:rFonts w:ascii="Times New Roman" w:hAnsi="Times New Roman" w:cs="Times New Roman"/>
          <w:b/>
        </w:rPr>
      </w:pPr>
    </w:p>
    <w:p w14:paraId="7322590C" w14:textId="77777777" w:rsidR="0028047B" w:rsidRPr="00DA35D1" w:rsidRDefault="0028047B" w:rsidP="00711104">
      <w:pPr>
        <w:spacing w:after="0"/>
        <w:jc w:val="both"/>
        <w:rPr>
          <w:rFonts w:ascii="Times New Roman" w:hAnsi="Times New Roman" w:cs="Times New Roman"/>
        </w:rPr>
      </w:pPr>
      <w:r w:rsidRPr="00DA35D1">
        <w:rPr>
          <w:rFonts w:ascii="Times New Roman" w:hAnsi="Times New Roman" w:cs="Times New Roman"/>
        </w:rPr>
        <w:t xml:space="preserve">- укрепление пожарной безопасности территории </w:t>
      </w:r>
      <w:r w:rsidR="002468E8" w:rsidRPr="00DA35D1">
        <w:rPr>
          <w:rFonts w:ascii="Times New Roman" w:hAnsi="Times New Roman" w:cs="Times New Roman"/>
        </w:rPr>
        <w:t xml:space="preserve">сельского поселения </w:t>
      </w:r>
      <w:r w:rsidR="00D90E6A" w:rsidRPr="00DA35D1">
        <w:rPr>
          <w:rFonts w:ascii="Times New Roman" w:eastAsia="Times New Roman" w:hAnsi="Times New Roman" w:cs="Times New Roman"/>
        </w:rPr>
        <w:t>Узюково муниципального</w:t>
      </w:r>
      <w:r w:rsidR="002468E8" w:rsidRPr="00DA35D1">
        <w:rPr>
          <w:rFonts w:ascii="Times New Roman" w:eastAsia="Times New Roman" w:hAnsi="Times New Roman" w:cs="Times New Roman"/>
        </w:rPr>
        <w:t xml:space="preserve"> района Ставропольский</w:t>
      </w:r>
      <w:r w:rsidR="002468E8" w:rsidRPr="00DA35D1">
        <w:rPr>
          <w:rFonts w:ascii="Times New Roman" w:hAnsi="Times New Roman" w:cs="Times New Roman"/>
        </w:rPr>
        <w:t xml:space="preserve"> Самарской области</w:t>
      </w:r>
      <w:r w:rsidR="00711104" w:rsidRPr="00DA35D1">
        <w:rPr>
          <w:rFonts w:ascii="Times New Roman" w:hAnsi="Times New Roman" w:cs="Times New Roman"/>
        </w:rPr>
        <w:t>;</w:t>
      </w:r>
    </w:p>
    <w:p w14:paraId="07BF0F82" w14:textId="77777777" w:rsidR="0028047B" w:rsidRPr="00DA35D1" w:rsidRDefault="0028047B" w:rsidP="00711104">
      <w:pPr>
        <w:spacing w:after="0"/>
        <w:jc w:val="both"/>
        <w:rPr>
          <w:rFonts w:ascii="Times New Roman" w:hAnsi="Times New Roman" w:cs="Times New Roman"/>
        </w:rPr>
      </w:pPr>
      <w:r w:rsidRPr="00DA35D1">
        <w:rPr>
          <w:rFonts w:ascii="Times New Roman" w:hAnsi="Times New Roman" w:cs="Times New Roman"/>
        </w:rPr>
        <w:t>- повышение квалификации специалистов по вопросам гражданской о</w:t>
      </w:r>
      <w:r w:rsidR="00711104" w:rsidRPr="00DA35D1">
        <w:rPr>
          <w:rFonts w:ascii="Times New Roman" w:hAnsi="Times New Roman" w:cs="Times New Roman"/>
        </w:rPr>
        <w:t>бороны и чрезвычайным ситуациям;</w:t>
      </w:r>
    </w:p>
    <w:p w14:paraId="47C2A24D" w14:textId="77777777" w:rsidR="0028047B" w:rsidRPr="00DA35D1" w:rsidRDefault="0028047B" w:rsidP="00711104">
      <w:pPr>
        <w:spacing w:after="0"/>
        <w:jc w:val="both"/>
        <w:rPr>
          <w:rFonts w:ascii="Times New Roman" w:hAnsi="Times New Roman" w:cs="Times New Roman"/>
        </w:rPr>
      </w:pPr>
      <w:r w:rsidRPr="00DA35D1">
        <w:rPr>
          <w:rFonts w:ascii="Times New Roman" w:hAnsi="Times New Roman" w:cs="Times New Roman"/>
        </w:rPr>
        <w:t>-снижение количества пожаров, гибели и травмирования людей при пожарах, достигаемое за счет качественного обеспечения органами местного самоуправления первичных мер пожарной безопасности;</w:t>
      </w:r>
    </w:p>
    <w:p w14:paraId="10D94708" w14:textId="77777777" w:rsidR="00CA30B4" w:rsidRPr="00DA35D1" w:rsidRDefault="0028047B" w:rsidP="00711104">
      <w:pPr>
        <w:spacing w:after="0"/>
        <w:jc w:val="both"/>
        <w:rPr>
          <w:rFonts w:ascii="Times New Roman" w:hAnsi="Times New Roman" w:cs="Times New Roman"/>
        </w:rPr>
      </w:pPr>
      <w:r w:rsidRPr="00DA35D1">
        <w:rPr>
          <w:rFonts w:ascii="Times New Roman" w:hAnsi="Times New Roman" w:cs="Times New Roman"/>
        </w:rPr>
        <w:t>- относительное сокращение материального ущерба от пожаров.</w:t>
      </w:r>
    </w:p>
    <w:p w14:paraId="7A86B653" w14:textId="77777777" w:rsidR="008A7192" w:rsidRPr="00DA35D1" w:rsidRDefault="008A7192" w:rsidP="009F6F5B">
      <w:pPr>
        <w:spacing w:after="0"/>
        <w:rPr>
          <w:rFonts w:ascii="Times New Roman" w:hAnsi="Times New Roman" w:cs="Times New Roman"/>
        </w:rPr>
      </w:pPr>
    </w:p>
    <w:p w14:paraId="1D0D85BE" w14:textId="77777777" w:rsidR="008A7192" w:rsidRPr="00DA35D1" w:rsidRDefault="008A7192" w:rsidP="009F6F5B">
      <w:pPr>
        <w:spacing w:after="0"/>
        <w:rPr>
          <w:rFonts w:ascii="Times New Roman" w:hAnsi="Times New Roman" w:cs="Times New Roman"/>
        </w:rPr>
      </w:pPr>
    </w:p>
    <w:p w14:paraId="2AD0799B" w14:textId="77777777" w:rsidR="008A7192" w:rsidRDefault="008A7192" w:rsidP="009F6F5B">
      <w:pPr>
        <w:spacing w:after="0"/>
        <w:rPr>
          <w:rFonts w:ascii="Times New Roman" w:hAnsi="Times New Roman" w:cs="Times New Roman"/>
        </w:rPr>
      </w:pPr>
    </w:p>
    <w:p w14:paraId="5FB5C4C7" w14:textId="77777777" w:rsidR="007B1023" w:rsidRDefault="007B1023" w:rsidP="009F6F5B">
      <w:pPr>
        <w:spacing w:after="0"/>
        <w:rPr>
          <w:rFonts w:ascii="Times New Roman" w:hAnsi="Times New Roman" w:cs="Times New Roman"/>
        </w:rPr>
      </w:pPr>
    </w:p>
    <w:p w14:paraId="631DA32B" w14:textId="77777777" w:rsidR="007B1023" w:rsidRPr="00DA35D1" w:rsidRDefault="007B1023" w:rsidP="009F6F5B">
      <w:pPr>
        <w:spacing w:after="0"/>
        <w:rPr>
          <w:rFonts w:ascii="Times New Roman" w:hAnsi="Times New Roman" w:cs="Times New Roman"/>
        </w:rPr>
      </w:pPr>
    </w:p>
    <w:p w14:paraId="1C4A1375" w14:textId="77777777" w:rsidR="00641D3F" w:rsidRPr="009579CE" w:rsidRDefault="00641D3F" w:rsidP="009F6F5B">
      <w:pPr>
        <w:spacing w:after="0"/>
        <w:ind w:left="6237"/>
        <w:jc w:val="right"/>
        <w:rPr>
          <w:rFonts w:ascii="Times New Roman" w:hAnsi="Times New Roman" w:cs="Times New Roman"/>
        </w:rPr>
      </w:pPr>
      <w:r w:rsidRPr="009579CE">
        <w:rPr>
          <w:rFonts w:ascii="Times New Roman" w:hAnsi="Times New Roman" w:cs="Times New Roman"/>
        </w:rPr>
        <w:t>Приложение №</w:t>
      </w:r>
      <w:r w:rsidR="000F5C9D" w:rsidRPr="009579CE">
        <w:rPr>
          <w:rFonts w:ascii="Times New Roman" w:hAnsi="Times New Roman" w:cs="Times New Roman"/>
        </w:rPr>
        <w:t>3</w:t>
      </w:r>
    </w:p>
    <w:p w14:paraId="60D9302A" w14:textId="77777777" w:rsidR="00641D3F" w:rsidRPr="009579CE" w:rsidRDefault="00711104" w:rsidP="009F6F5B">
      <w:pPr>
        <w:pStyle w:val="a4"/>
        <w:spacing w:before="0" w:beforeAutospacing="0" w:after="0" w:afterAutospacing="0" w:line="276" w:lineRule="auto"/>
        <w:jc w:val="right"/>
        <w:textAlignment w:val="baseline"/>
        <w:rPr>
          <w:color w:val="000000"/>
          <w:sz w:val="22"/>
          <w:szCs w:val="22"/>
        </w:rPr>
      </w:pPr>
      <w:r w:rsidRPr="009579CE">
        <w:rPr>
          <w:color w:val="000000"/>
          <w:sz w:val="22"/>
          <w:szCs w:val="22"/>
        </w:rPr>
        <w:t xml:space="preserve">к муниципальной </w:t>
      </w:r>
      <w:r w:rsidR="00641D3F" w:rsidRPr="009579CE">
        <w:rPr>
          <w:color w:val="000000"/>
          <w:sz w:val="22"/>
          <w:szCs w:val="22"/>
        </w:rPr>
        <w:t>программе</w:t>
      </w:r>
    </w:p>
    <w:p w14:paraId="0719B219" w14:textId="77777777" w:rsidR="00A36264" w:rsidRPr="009579CE" w:rsidRDefault="00A36264" w:rsidP="009F6F5B">
      <w:pPr>
        <w:pStyle w:val="a4"/>
        <w:spacing w:before="0" w:beforeAutospacing="0" w:after="0" w:afterAutospacing="0" w:line="276" w:lineRule="auto"/>
        <w:jc w:val="right"/>
        <w:textAlignment w:val="baseline"/>
        <w:rPr>
          <w:bCs/>
          <w:sz w:val="22"/>
          <w:szCs w:val="22"/>
          <w:bdr w:val="none" w:sz="0" w:space="0" w:color="auto" w:frame="1"/>
        </w:rPr>
      </w:pPr>
      <w:r w:rsidRPr="009579CE">
        <w:rPr>
          <w:bCs/>
          <w:sz w:val="22"/>
          <w:szCs w:val="22"/>
          <w:bdr w:val="none" w:sz="0" w:space="0" w:color="auto" w:frame="1"/>
        </w:rPr>
        <w:t>«Социально – экономическое развитие</w:t>
      </w:r>
    </w:p>
    <w:p w14:paraId="7FD21FB4" w14:textId="77777777" w:rsidR="00A36264" w:rsidRPr="009579CE" w:rsidRDefault="004C6FAE" w:rsidP="009F6F5B">
      <w:pPr>
        <w:pStyle w:val="a4"/>
        <w:spacing w:before="0" w:beforeAutospacing="0" w:after="0" w:afterAutospacing="0" w:line="276" w:lineRule="auto"/>
        <w:jc w:val="right"/>
        <w:textAlignment w:val="baseline"/>
        <w:rPr>
          <w:sz w:val="22"/>
          <w:szCs w:val="22"/>
        </w:rPr>
      </w:pPr>
      <w:r w:rsidRPr="009579CE">
        <w:rPr>
          <w:sz w:val="22"/>
          <w:szCs w:val="22"/>
        </w:rPr>
        <w:t xml:space="preserve">сельского поселения </w:t>
      </w:r>
      <w:r w:rsidR="00D90E6A" w:rsidRPr="009579CE">
        <w:rPr>
          <w:sz w:val="22"/>
          <w:szCs w:val="22"/>
        </w:rPr>
        <w:t>Узюково муниципального</w:t>
      </w:r>
      <w:r w:rsidR="00A36264" w:rsidRPr="009579CE">
        <w:rPr>
          <w:sz w:val="22"/>
          <w:szCs w:val="22"/>
        </w:rPr>
        <w:t xml:space="preserve"> района </w:t>
      </w:r>
    </w:p>
    <w:p w14:paraId="3B172631" w14:textId="77777777" w:rsidR="00A36264" w:rsidRPr="009579CE" w:rsidRDefault="00A36264" w:rsidP="009F6F5B">
      <w:pPr>
        <w:pStyle w:val="a4"/>
        <w:spacing w:before="0" w:beforeAutospacing="0" w:after="0" w:afterAutospacing="0" w:line="276" w:lineRule="auto"/>
        <w:jc w:val="right"/>
        <w:textAlignment w:val="baseline"/>
        <w:rPr>
          <w:bCs/>
          <w:sz w:val="22"/>
          <w:szCs w:val="22"/>
          <w:bdr w:val="none" w:sz="0" w:space="0" w:color="auto" w:frame="1"/>
        </w:rPr>
      </w:pPr>
      <w:r w:rsidRPr="009579CE">
        <w:rPr>
          <w:sz w:val="22"/>
          <w:szCs w:val="22"/>
        </w:rPr>
        <w:t>Ставропольский Самарской области</w:t>
      </w:r>
    </w:p>
    <w:p w14:paraId="0220EB90" w14:textId="725AB6A4" w:rsidR="00A36264" w:rsidRPr="009579CE" w:rsidRDefault="00A36264" w:rsidP="009F6F5B">
      <w:pPr>
        <w:pStyle w:val="a4"/>
        <w:spacing w:before="0" w:beforeAutospacing="0" w:after="0" w:afterAutospacing="0" w:line="276" w:lineRule="auto"/>
        <w:jc w:val="right"/>
        <w:textAlignment w:val="baseline"/>
        <w:rPr>
          <w:bCs/>
          <w:sz w:val="22"/>
          <w:szCs w:val="22"/>
          <w:bdr w:val="none" w:sz="0" w:space="0" w:color="auto" w:frame="1"/>
        </w:rPr>
      </w:pPr>
      <w:r w:rsidRPr="009579CE">
        <w:rPr>
          <w:bCs/>
          <w:sz w:val="22"/>
          <w:szCs w:val="22"/>
          <w:bdr w:val="none" w:sz="0" w:space="0" w:color="auto" w:frame="1"/>
        </w:rPr>
        <w:t xml:space="preserve">                         на </w:t>
      </w:r>
      <w:r w:rsidR="000527DA">
        <w:rPr>
          <w:bCs/>
          <w:bdr w:val="none" w:sz="0" w:space="0" w:color="auto" w:frame="1"/>
        </w:rPr>
        <w:t>2026</w:t>
      </w:r>
      <w:r w:rsidR="001D6B48">
        <w:rPr>
          <w:bCs/>
          <w:bdr w:val="none" w:sz="0" w:space="0" w:color="auto" w:frame="1"/>
        </w:rPr>
        <w:t>-</w:t>
      </w:r>
      <w:r w:rsidR="000527DA">
        <w:rPr>
          <w:bCs/>
          <w:bdr w:val="none" w:sz="0" w:space="0" w:color="auto" w:frame="1"/>
        </w:rPr>
        <w:t>2028</w:t>
      </w:r>
      <w:r w:rsidR="00E07F5F" w:rsidRPr="009579CE">
        <w:rPr>
          <w:bCs/>
          <w:bdr w:val="none" w:sz="0" w:space="0" w:color="auto" w:frame="1"/>
        </w:rPr>
        <w:t xml:space="preserve"> </w:t>
      </w:r>
      <w:r w:rsidRPr="009579CE">
        <w:rPr>
          <w:bCs/>
          <w:sz w:val="22"/>
          <w:szCs w:val="22"/>
          <w:bdr w:val="none" w:sz="0" w:space="0" w:color="auto" w:frame="1"/>
        </w:rPr>
        <w:t>годы»</w:t>
      </w:r>
    </w:p>
    <w:p w14:paraId="43F9AAE9" w14:textId="77777777" w:rsidR="008000A6" w:rsidRPr="009579CE" w:rsidRDefault="008000A6" w:rsidP="008000A6">
      <w:pPr>
        <w:pStyle w:val="a4"/>
        <w:spacing w:before="0" w:beforeAutospacing="0" w:after="0" w:afterAutospacing="0" w:line="276" w:lineRule="auto"/>
        <w:jc w:val="right"/>
        <w:textAlignment w:val="baseline"/>
        <w:rPr>
          <w:sz w:val="22"/>
          <w:szCs w:val="22"/>
        </w:rPr>
      </w:pPr>
    </w:p>
    <w:p w14:paraId="5C1E7DF1" w14:textId="77777777" w:rsidR="00641D3F" w:rsidRPr="009579CE" w:rsidRDefault="00641D3F" w:rsidP="009F6F5B">
      <w:pPr>
        <w:pStyle w:val="a4"/>
        <w:spacing w:before="0" w:beforeAutospacing="0" w:after="0" w:afterAutospacing="0" w:line="276" w:lineRule="auto"/>
        <w:jc w:val="right"/>
        <w:textAlignment w:val="baseline"/>
        <w:rPr>
          <w:b/>
        </w:rPr>
      </w:pPr>
    </w:p>
    <w:p w14:paraId="18D27A78" w14:textId="77777777" w:rsidR="00641D3F" w:rsidRPr="009579CE" w:rsidRDefault="00641D3F" w:rsidP="009F6F5B">
      <w:pPr>
        <w:autoSpaceDE w:val="0"/>
        <w:spacing w:after="0"/>
        <w:jc w:val="center"/>
        <w:rPr>
          <w:rFonts w:ascii="Times New Roman" w:hAnsi="Times New Roman" w:cs="Times New Roman"/>
          <w:b/>
        </w:rPr>
      </w:pPr>
    </w:p>
    <w:p w14:paraId="5DB100FE" w14:textId="77777777" w:rsidR="00641D3F" w:rsidRPr="009579CE" w:rsidRDefault="00641D3F" w:rsidP="009F6F5B">
      <w:pPr>
        <w:autoSpaceDE w:val="0"/>
        <w:spacing w:after="0"/>
        <w:jc w:val="center"/>
        <w:rPr>
          <w:rFonts w:ascii="Times New Roman" w:hAnsi="Times New Roman" w:cs="Times New Roman"/>
          <w:b/>
        </w:rPr>
      </w:pPr>
    </w:p>
    <w:p w14:paraId="6A800157" w14:textId="77777777" w:rsidR="008A7192" w:rsidRPr="009579CE" w:rsidRDefault="008A7192" w:rsidP="009F6F5B">
      <w:pPr>
        <w:autoSpaceDE w:val="0"/>
        <w:spacing w:after="0"/>
        <w:jc w:val="center"/>
        <w:rPr>
          <w:rFonts w:ascii="Times New Roman" w:hAnsi="Times New Roman" w:cs="Times New Roman"/>
          <w:b/>
        </w:rPr>
      </w:pPr>
    </w:p>
    <w:p w14:paraId="4BC0441E" w14:textId="77777777" w:rsidR="008A7192" w:rsidRPr="009579CE" w:rsidRDefault="008A7192" w:rsidP="009F6F5B">
      <w:pPr>
        <w:autoSpaceDE w:val="0"/>
        <w:spacing w:after="0"/>
        <w:jc w:val="center"/>
        <w:rPr>
          <w:rFonts w:ascii="Times New Roman" w:hAnsi="Times New Roman" w:cs="Times New Roman"/>
          <w:b/>
        </w:rPr>
      </w:pPr>
    </w:p>
    <w:p w14:paraId="2A0200C0" w14:textId="77777777" w:rsidR="008A7192" w:rsidRPr="009579CE" w:rsidRDefault="008A7192" w:rsidP="009F6F5B">
      <w:pPr>
        <w:autoSpaceDE w:val="0"/>
        <w:spacing w:after="0"/>
        <w:jc w:val="center"/>
        <w:rPr>
          <w:rFonts w:ascii="Times New Roman" w:hAnsi="Times New Roman" w:cs="Times New Roman"/>
          <w:b/>
        </w:rPr>
      </w:pPr>
    </w:p>
    <w:p w14:paraId="29E39507" w14:textId="77777777" w:rsidR="008A7192" w:rsidRPr="009579CE" w:rsidRDefault="008A7192" w:rsidP="009F6F5B">
      <w:pPr>
        <w:autoSpaceDE w:val="0"/>
        <w:spacing w:after="0"/>
        <w:jc w:val="center"/>
        <w:rPr>
          <w:rFonts w:ascii="Times New Roman" w:hAnsi="Times New Roman" w:cs="Times New Roman"/>
          <w:b/>
        </w:rPr>
      </w:pPr>
    </w:p>
    <w:p w14:paraId="1AD8E7C4" w14:textId="77777777" w:rsidR="008A7192" w:rsidRPr="009579CE" w:rsidRDefault="008A7192" w:rsidP="009F6F5B">
      <w:pPr>
        <w:autoSpaceDE w:val="0"/>
        <w:spacing w:after="0"/>
        <w:jc w:val="center"/>
        <w:rPr>
          <w:rFonts w:ascii="Times New Roman" w:hAnsi="Times New Roman" w:cs="Times New Roman"/>
          <w:b/>
        </w:rPr>
      </w:pPr>
    </w:p>
    <w:p w14:paraId="0E4002DA" w14:textId="77777777" w:rsidR="008A7192" w:rsidRPr="009579CE" w:rsidRDefault="008A7192" w:rsidP="009F6F5B">
      <w:pPr>
        <w:autoSpaceDE w:val="0"/>
        <w:spacing w:after="0"/>
        <w:jc w:val="center"/>
        <w:rPr>
          <w:rFonts w:ascii="Times New Roman" w:hAnsi="Times New Roman" w:cs="Times New Roman"/>
          <w:b/>
        </w:rPr>
      </w:pPr>
    </w:p>
    <w:p w14:paraId="48BA24F6" w14:textId="77777777" w:rsidR="008A7192" w:rsidRPr="009579CE" w:rsidRDefault="008A7192" w:rsidP="009F6F5B">
      <w:pPr>
        <w:autoSpaceDE w:val="0"/>
        <w:spacing w:after="0"/>
        <w:jc w:val="center"/>
        <w:rPr>
          <w:rFonts w:ascii="Times New Roman" w:hAnsi="Times New Roman" w:cs="Times New Roman"/>
          <w:b/>
        </w:rPr>
      </w:pPr>
    </w:p>
    <w:p w14:paraId="2828BAF3" w14:textId="77777777" w:rsidR="008A7192" w:rsidRPr="009579CE" w:rsidRDefault="008A7192" w:rsidP="009F6F5B">
      <w:pPr>
        <w:autoSpaceDE w:val="0"/>
        <w:spacing w:after="0"/>
        <w:jc w:val="center"/>
        <w:rPr>
          <w:rFonts w:ascii="Times New Roman" w:hAnsi="Times New Roman" w:cs="Times New Roman"/>
          <w:b/>
        </w:rPr>
      </w:pPr>
    </w:p>
    <w:p w14:paraId="3D98BDFD" w14:textId="77777777" w:rsidR="008A7192" w:rsidRPr="009579CE" w:rsidRDefault="008A7192" w:rsidP="009F6F5B">
      <w:pPr>
        <w:autoSpaceDE w:val="0"/>
        <w:spacing w:after="0"/>
        <w:jc w:val="center"/>
        <w:rPr>
          <w:rFonts w:ascii="Times New Roman" w:hAnsi="Times New Roman" w:cs="Times New Roman"/>
          <w:b/>
        </w:rPr>
      </w:pPr>
    </w:p>
    <w:p w14:paraId="27BD7837" w14:textId="77777777" w:rsidR="008A7192" w:rsidRPr="009579CE" w:rsidRDefault="008A7192" w:rsidP="009F6F5B">
      <w:pPr>
        <w:autoSpaceDE w:val="0"/>
        <w:spacing w:after="0"/>
        <w:jc w:val="center"/>
        <w:rPr>
          <w:rFonts w:ascii="Times New Roman" w:hAnsi="Times New Roman" w:cs="Times New Roman"/>
          <w:b/>
        </w:rPr>
      </w:pPr>
    </w:p>
    <w:p w14:paraId="2AB99FA3" w14:textId="77777777" w:rsidR="00641D3F" w:rsidRPr="009579CE" w:rsidRDefault="00641D3F" w:rsidP="009F6F5B">
      <w:pPr>
        <w:autoSpaceDE w:val="0"/>
        <w:spacing w:after="0"/>
        <w:jc w:val="center"/>
        <w:rPr>
          <w:rFonts w:ascii="Times New Roman" w:hAnsi="Times New Roman" w:cs="Times New Roman"/>
          <w:b/>
        </w:rPr>
      </w:pPr>
    </w:p>
    <w:p w14:paraId="2E2DF8E6" w14:textId="77777777" w:rsidR="00641D3F" w:rsidRPr="009579CE" w:rsidRDefault="00641D3F" w:rsidP="0072463B">
      <w:pPr>
        <w:pStyle w:val="a5"/>
        <w:numPr>
          <w:ilvl w:val="0"/>
          <w:numId w:val="32"/>
        </w:numPr>
        <w:jc w:val="center"/>
        <w:rPr>
          <w:rFonts w:ascii="Times New Roman" w:hAnsi="Times New Roman"/>
        </w:rPr>
      </w:pPr>
      <w:r w:rsidRPr="009579CE">
        <w:rPr>
          <w:rFonts w:ascii="Times New Roman" w:hAnsi="Times New Roman"/>
        </w:rPr>
        <w:t>ПОДПРОГРАММА</w:t>
      </w:r>
    </w:p>
    <w:p w14:paraId="34B24A60" w14:textId="77777777" w:rsidR="00641D3F" w:rsidRPr="00DA35D1" w:rsidRDefault="00641D3F" w:rsidP="009F6F5B">
      <w:pPr>
        <w:spacing w:after="0"/>
        <w:jc w:val="center"/>
        <w:rPr>
          <w:rFonts w:ascii="Times New Roman" w:hAnsi="Times New Roman" w:cs="Times New Roman"/>
        </w:rPr>
      </w:pPr>
    </w:p>
    <w:p w14:paraId="36DC0EE8" w14:textId="77777777" w:rsidR="00E465A5" w:rsidRPr="00DA35D1" w:rsidRDefault="00641D3F" w:rsidP="009F6F5B">
      <w:pPr>
        <w:spacing w:after="0"/>
        <w:jc w:val="center"/>
        <w:rPr>
          <w:rFonts w:ascii="Times New Roman" w:hAnsi="Times New Roman" w:cs="Times New Roman"/>
        </w:rPr>
      </w:pPr>
      <w:r w:rsidRPr="00DA35D1">
        <w:rPr>
          <w:rFonts w:ascii="Times New Roman" w:hAnsi="Times New Roman" w:cs="Times New Roman"/>
        </w:rPr>
        <w:t>«Развитие сельского хозяйства и поддержка граждан</w:t>
      </w:r>
      <w:r w:rsidR="00711104" w:rsidRPr="00DA35D1">
        <w:rPr>
          <w:rFonts w:ascii="Times New Roman" w:hAnsi="Times New Roman" w:cs="Times New Roman"/>
        </w:rPr>
        <w:t>,</w:t>
      </w:r>
      <w:r w:rsidRPr="00DA35D1">
        <w:rPr>
          <w:rFonts w:ascii="Times New Roman" w:hAnsi="Times New Roman" w:cs="Times New Roman"/>
        </w:rPr>
        <w:t xml:space="preserve"> ведущих личное подсобное хозяйство </w:t>
      </w:r>
    </w:p>
    <w:p w14:paraId="33349F71" w14:textId="77777777" w:rsidR="00E465A5" w:rsidRPr="00DA35D1" w:rsidRDefault="00641D3F" w:rsidP="009F6F5B">
      <w:pPr>
        <w:spacing w:after="0"/>
        <w:jc w:val="center"/>
        <w:rPr>
          <w:rFonts w:ascii="Times New Roman" w:hAnsi="Times New Roman" w:cs="Times New Roman"/>
        </w:rPr>
      </w:pPr>
      <w:r w:rsidRPr="00DA35D1">
        <w:rPr>
          <w:rFonts w:ascii="Times New Roman" w:hAnsi="Times New Roman" w:cs="Times New Roman"/>
        </w:rPr>
        <w:t>на территории</w:t>
      </w:r>
      <w:r w:rsidR="004C6FAE" w:rsidRPr="00DA35D1">
        <w:rPr>
          <w:rFonts w:ascii="Times New Roman" w:hAnsi="Times New Roman" w:cs="Times New Roman"/>
        </w:rPr>
        <w:t xml:space="preserve"> сельского поселения Узюково</w:t>
      </w:r>
      <w:r w:rsidRPr="00DA35D1">
        <w:rPr>
          <w:rFonts w:ascii="Times New Roman" w:hAnsi="Times New Roman" w:cs="Times New Roman"/>
        </w:rPr>
        <w:t xml:space="preserve"> муниципального района </w:t>
      </w:r>
    </w:p>
    <w:p w14:paraId="04D57EA2" w14:textId="17E68FA5" w:rsidR="00641D3F" w:rsidRPr="00DA35D1" w:rsidRDefault="00641D3F" w:rsidP="009F6F5B">
      <w:pPr>
        <w:spacing w:after="0"/>
        <w:jc w:val="center"/>
        <w:rPr>
          <w:rFonts w:ascii="Times New Roman" w:hAnsi="Times New Roman" w:cs="Times New Roman"/>
        </w:rPr>
      </w:pPr>
      <w:r w:rsidRPr="00DA35D1">
        <w:rPr>
          <w:rFonts w:ascii="Times New Roman" w:hAnsi="Times New Roman" w:cs="Times New Roman"/>
        </w:rPr>
        <w:t xml:space="preserve">Ставропольский Самарской области на </w:t>
      </w:r>
      <w:r w:rsidR="000527DA">
        <w:rPr>
          <w:bCs/>
          <w:bdr w:val="none" w:sz="0" w:space="0" w:color="auto" w:frame="1"/>
        </w:rPr>
        <w:t>2026</w:t>
      </w:r>
      <w:r w:rsidR="001D6B48">
        <w:rPr>
          <w:bCs/>
          <w:bdr w:val="none" w:sz="0" w:space="0" w:color="auto" w:frame="1"/>
        </w:rPr>
        <w:t>-</w:t>
      </w:r>
      <w:r w:rsidR="000527DA">
        <w:rPr>
          <w:bCs/>
          <w:bdr w:val="none" w:sz="0" w:space="0" w:color="auto" w:frame="1"/>
        </w:rPr>
        <w:t>2028</w:t>
      </w:r>
      <w:r w:rsidR="00E07F5F" w:rsidRPr="00DA35D1">
        <w:rPr>
          <w:bCs/>
          <w:bdr w:val="none" w:sz="0" w:space="0" w:color="auto" w:frame="1"/>
        </w:rPr>
        <w:t xml:space="preserve"> </w:t>
      </w:r>
      <w:r w:rsidRPr="00DA35D1">
        <w:rPr>
          <w:rFonts w:ascii="Times New Roman" w:hAnsi="Times New Roman" w:cs="Times New Roman"/>
        </w:rPr>
        <w:t>годы»</w:t>
      </w:r>
    </w:p>
    <w:p w14:paraId="0D67B265" w14:textId="77777777" w:rsidR="00641D3F" w:rsidRPr="00DA35D1" w:rsidRDefault="00641D3F" w:rsidP="009F6F5B">
      <w:pPr>
        <w:tabs>
          <w:tab w:val="left" w:pos="1134"/>
        </w:tabs>
        <w:autoSpaceDE w:val="0"/>
        <w:spacing w:after="0"/>
        <w:ind w:firstLine="709"/>
        <w:jc w:val="center"/>
        <w:rPr>
          <w:rFonts w:ascii="Times New Roman" w:eastAsia="Times New Roman" w:hAnsi="Times New Roman" w:cs="Times New Roman"/>
          <w:bCs/>
        </w:rPr>
      </w:pPr>
    </w:p>
    <w:p w14:paraId="5E33803E" w14:textId="77777777" w:rsidR="00641D3F" w:rsidRPr="00DA35D1" w:rsidRDefault="00641D3F" w:rsidP="009F6F5B">
      <w:pPr>
        <w:tabs>
          <w:tab w:val="left" w:pos="1134"/>
        </w:tabs>
        <w:autoSpaceDE w:val="0"/>
        <w:spacing w:after="0"/>
        <w:ind w:firstLine="709"/>
        <w:jc w:val="center"/>
        <w:rPr>
          <w:rFonts w:ascii="Times New Roman" w:eastAsia="Calibri" w:hAnsi="Times New Roman" w:cs="Times New Roman"/>
        </w:rPr>
      </w:pPr>
      <w:r w:rsidRPr="00DA35D1">
        <w:rPr>
          <w:rFonts w:ascii="Times New Roman" w:eastAsia="Times New Roman" w:hAnsi="Times New Roman" w:cs="Times New Roman"/>
          <w:bCs/>
        </w:rPr>
        <w:t>(Далее – Подпрограмма)</w:t>
      </w:r>
    </w:p>
    <w:p w14:paraId="78CBA329" w14:textId="77777777" w:rsidR="00641D3F" w:rsidRPr="00DA35D1" w:rsidRDefault="00641D3F" w:rsidP="009F6F5B">
      <w:pPr>
        <w:autoSpaceDE w:val="0"/>
        <w:spacing w:after="0"/>
        <w:jc w:val="center"/>
        <w:rPr>
          <w:rFonts w:ascii="Times New Roman" w:hAnsi="Times New Roman" w:cs="Times New Roman"/>
          <w:b/>
        </w:rPr>
      </w:pPr>
    </w:p>
    <w:p w14:paraId="373F5787" w14:textId="77777777" w:rsidR="00641D3F" w:rsidRPr="00DA35D1" w:rsidRDefault="00641D3F" w:rsidP="009F6F5B">
      <w:pPr>
        <w:autoSpaceDE w:val="0"/>
        <w:spacing w:after="0"/>
        <w:jc w:val="center"/>
        <w:rPr>
          <w:rFonts w:ascii="Times New Roman" w:hAnsi="Times New Roman" w:cs="Times New Roman"/>
          <w:b/>
        </w:rPr>
      </w:pPr>
    </w:p>
    <w:p w14:paraId="140DA4CC" w14:textId="77777777" w:rsidR="00641D3F" w:rsidRPr="00DA35D1" w:rsidRDefault="00641D3F" w:rsidP="009F6F5B">
      <w:pPr>
        <w:autoSpaceDE w:val="0"/>
        <w:spacing w:after="0"/>
        <w:jc w:val="center"/>
        <w:rPr>
          <w:rFonts w:ascii="Times New Roman" w:hAnsi="Times New Roman" w:cs="Times New Roman"/>
          <w:b/>
        </w:rPr>
      </w:pPr>
    </w:p>
    <w:p w14:paraId="6A77D5E9" w14:textId="77777777" w:rsidR="00641D3F" w:rsidRPr="00DA35D1" w:rsidRDefault="00641D3F" w:rsidP="009F6F5B">
      <w:pPr>
        <w:autoSpaceDE w:val="0"/>
        <w:spacing w:after="0"/>
        <w:jc w:val="center"/>
        <w:rPr>
          <w:rFonts w:ascii="Times New Roman" w:hAnsi="Times New Roman" w:cs="Times New Roman"/>
          <w:b/>
        </w:rPr>
      </w:pPr>
    </w:p>
    <w:p w14:paraId="12564781" w14:textId="77777777" w:rsidR="00641D3F" w:rsidRPr="00DA35D1" w:rsidRDefault="00641D3F" w:rsidP="009F6F5B">
      <w:pPr>
        <w:autoSpaceDE w:val="0"/>
        <w:spacing w:after="0"/>
        <w:jc w:val="center"/>
        <w:rPr>
          <w:rFonts w:ascii="Times New Roman" w:hAnsi="Times New Roman" w:cs="Times New Roman"/>
          <w:b/>
        </w:rPr>
      </w:pPr>
    </w:p>
    <w:p w14:paraId="1301DD02" w14:textId="77777777" w:rsidR="00641D3F" w:rsidRPr="00DA35D1" w:rsidRDefault="00641D3F" w:rsidP="009F6F5B">
      <w:pPr>
        <w:autoSpaceDE w:val="0"/>
        <w:spacing w:after="0"/>
        <w:jc w:val="center"/>
        <w:rPr>
          <w:rFonts w:ascii="Times New Roman" w:hAnsi="Times New Roman" w:cs="Times New Roman"/>
          <w:b/>
        </w:rPr>
      </w:pPr>
    </w:p>
    <w:p w14:paraId="49885198" w14:textId="77777777" w:rsidR="00641D3F" w:rsidRPr="00DA35D1" w:rsidRDefault="00641D3F" w:rsidP="009F6F5B">
      <w:pPr>
        <w:autoSpaceDE w:val="0"/>
        <w:spacing w:after="0"/>
        <w:jc w:val="center"/>
        <w:rPr>
          <w:rFonts w:ascii="Times New Roman" w:hAnsi="Times New Roman" w:cs="Times New Roman"/>
          <w:b/>
        </w:rPr>
      </w:pPr>
    </w:p>
    <w:p w14:paraId="0DAF1315" w14:textId="77777777" w:rsidR="00641D3F" w:rsidRPr="00DA35D1" w:rsidRDefault="00641D3F" w:rsidP="009F6F5B">
      <w:pPr>
        <w:autoSpaceDE w:val="0"/>
        <w:spacing w:after="0"/>
        <w:jc w:val="center"/>
        <w:rPr>
          <w:rFonts w:ascii="Times New Roman" w:hAnsi="Times New Roman" w:cs="Times New Roman"/>
          <w:b/>
        </w:rPr>
      </w:pPr>
    </w:p>
    <w:p w14:paraId="107BBE76" w14:textId="77777777" w:rsidR="00641D3F" w:rsidRPr="00DA35D1" w:rsidRDefault="00641D3F" w:rsidP="009F6F5B">
      <w:pPr>
        <w:autoSpaceDE w:val="0"/>
        <w:spacing w:after="0"/>
        <w:jc w:val="center"/>
        <w:rPr>
          <w:rFonts w:ascii="Times New Roman" w:hAnsi="Times New Roman" w:cs="Times New Roman"/>
          <w:b/>
        </w:rPr>
      </w:pPr>
    </w:p>
    <w:p w14:paraId="76466053" w14:textId="77777777" w:rsidR="00A36264" w:rsidRPr="00DA35D1" w:rsidRDefault="00A36264" w:rsidP="009F6F5B">
      <w:pPr>
        <w:autoSpaceDE w:val="0"/>
        <w:spacing w:after="0"/>
        <w:jc w:val="center"/>
        <w:rPr>
          <w:rFonts w:ascii="Times New Roman" w:hAnsi="Times New Roman" w:cs="Times New Roman"/>
          <w:b/>
        </w:rPr>
      </w:pPr>
    </w:p>
    <w:p w14:paraId="04EA377B" w14:textId="77777777" w:rsidR="00A36264" w:rsidRPr="00DA35D1" w:rsidRDefault="00A36264" w:rsidP="009F6F5B">
      <w:pPr>
        <w:autoSpaceDE w:val="0"/>
        <w:spacing w:after="0"/>
        <w:jc w:val="center"/>
        <w:rPr>
          <w:rFonts w:ascii="Times New Roman" w:hAnsi="Times New Roman" w:cs="Times New Roman"/>
          <w:b/>
        </w:rPr>
      </w:pPr>
    </w:p>
    <w:p w14:paraId="285F2FBE" w14:textId="77777777" w:rsidR="00A36264" w:rsidRPr="00DA35D1" w:rsidRDefault="00A36264" w:rsidP="009F6F5B">
      <w:pPr>
        <w:autoSpaceDE w:val="0"/>
        <w:spacing w:after="0"/>
        <w:jc w:val="center"/>
        <w:rPr>
          <w:rFonts w:ascii="Times New Roman" w:hAnsi="Times New Roman" w:cs="Times New Roman"/>
          <w:b/>
        </w:rPr>
      </w:pPr>
    </w:p>
    <w:p w14:paraId="66B75F7E" w14:textId="77777777" w:rsidR="00641D3F" w:rsidRPr="00DA35D1" w:rsidRDefault="00641D3F" w:rsidP="009F6F5B">
      <w:pPr>
        <w:autoSpaceDE w:val="0"/>
        <w:spacing w:after="0"/>
        <w:jc w:val="center"/>
        <w:rPr>
          <w:rFonts w:ascii="Times New Roman" w:hAnsi="Times New Roman" w:cs="Times New Roman"/>
          <w:b/>
        </w:rPr>
      </w:pPr>
    </w:p>
    <w:p w14:paraId="23D74BF4" w14:textId="77777777" w:rsidR="00641D3F" w:rsidRPr="00DA35D1" w:rsidRDefault="00641D3F" w:rsidP="009F6F5B">
      <w:pPr>
        <w:autoSpaceDE w:val="0"/>
        <w:spacing w:after="0"/>
        <w:jc w:val="center"/>
        <w:rPr>
          <w:rFonts w:ascii="Times New Roman" w:hAnsi="Times New Roman" w:cs="Times New Roman"/>
          <w:b/>
        </w:rPr>
      </w:pPr>
    </w:p>
    <w:p w14:paraId="158987B1" w14:textId="77777777" w:rsidR="008A7192" w:rsidRPr="00DA35D1" w:rsidRDefault="008A7192" w:rsidP="009F6F5B">
      <w:pPr>
        <w:autoSpaceDE w:val="0"/>
        <w:spacing w:after="0"/>
        <w:jc w:val="center"/>
        <w:rPr>
          <w:rFonts w:ascii="Times New Roman" w:hAnsi="Times New Roman" w:cs="Times New Roman"/>
          <w:b/>
        </w:rPr>
      </w:pPr>
    </w:p>
    <w:p w14:paraId="58273FAE" w14:textId="77777777" w:rsidR="008A7192" w:rsidRPr="00DA35D1" w:rsidRDefault="008A7192" w:rsidP="009F6F5B">
      <w:pPr>
        <w:autoSpaceDE w:val="0"/>
        <w:spacing w:after="0"/>
        <w:jc w:val="center"/>
        <w:rPr>
          <w:rFonts w:ascii="Times New Roman" w:hAnsi="Times New Roman" w:cs="Times New Roman"/>
          <w:b/>
        </w:rPr>
      </w:pPr>
    </w:p>
    <w:p w14:paraId="74C2E0C2" w14:textId="77777777" w:rsidR="008A7192" w:rsidRPr="00DA35D1" w:rsidRDefault="008A7192" w:rsidP="009F6F5B">
      <w:pPr>
        <w:autoSpaceDE w:val="0"/>
        <w:spacing w:after="0"/>
        <w:jc w:val="center"/>
        <w:rPr>
          <w:rFonts w:ascii="Times New Roman" w:hAnsi="Times New Roman" w:cs="Times New Roman"/>
          <w:b/>
        </w:rPr>
      </w:pPr>
    </w:p>
    <w:p w14:paraId="7335578D" w14:textId="77777777" w:rsidR="008A7192" w:rsidRPr="00DA35D1" w:rsidRDefault="008A7192" w:rsidP="009F6F5B">
      <w:pPr>
        <w:autoSpaceDE w:val="0"/>
        <w:spacing w:after="0"/>
        <w:jc w:val="center"/>
        <w:rPr>
          <w:rFonts w:ascii="Times New Roman" w:hAnsi="Times New Roman" w:cs="Times New Roman"/>
          <w:b/>
        </w:rPr>
      </w:pPr>
    </w:p>
    <w:p w14:paraId="606CBDC6" w14:textId="77777777" w:rsidR="008A7192" w:rsidRPr="00DA35D1" w:rsidRDefault="008A7192" w:rsidP="009F6F5B">
      <w:pPr>
        <w:autoSpaceDE w:val="0"/>
        <w:spacing w:after="0"/>
        <w:jc w:val="center"/>
        <w:rPr>
          <w:rFonts w:ascii="Times New Roman" w:hAnsi="Times New Roman" w:cs="Times New Roman"/>
          <w:b/>
        </w:rPr>
      </w:pPr>
    </w:p>
    <w:p w14:paraId="46B93104" w14:textId="77777777" w:rsidR="00850454" w:rsidRPr="00DA35D1" w:rsidRDefault="00850454" w:rsidP="009F6F5B">
      <w:pPr>
        <w:autoSpaceDE w:val="0"/>
        <w:spacing w:after="0"/>
        <w:jc w:val="center"/>
        <w:rPr>
          <w:rFonts w:ascii="Times New Roman" w:hAnsi="Times New Roman" w:cs="Times New Roman"/>
          <w:b/>
        </w:rPr>
      </w:pPr>
    </w:p>
    <w:p w14:paraId="499A495C" w14:textId="77777777" w:rsidR="00850454" w:rsidRPr="00DA35D1" w:rsidRDefault="00850454" w:rsidP="009F6F5B">
      <w:pPr>
        <w:autoSpaceDE w:val="0"/>
        <w:spacing w:after="0"/>
        <w:jc w:val="center"/>
        <w:rPr>
          <w:rFonts w:ascii="Times New Roman" w:hAnsi="Times New Roman" w:cs="Times New Roman"/>
          <w:b/>
        </w:rPr>
      </w:pPr>
    </w:p>
    <w:p w14:paraId="3EFD1F45" w14:textId="77777777" w:rsidR="008A7192" w:rsidRPr="00DA35D1" w:rsidRDefault="008A7192" w:rsidP="009F6F5B">
      <w:pPr>
        <w:autoSpaceDE w:val="0"/>
        <w:spacing w:after="0"/>
        <w:jc w:val="center"/>
        <w:rPr>
          <w:rFonts w:ascii="Times New Roman" w:hAnsi="Times New Roman" w:cs="Times New Roman"/>
          <w:b/>
        </w:rPr>
      </w:pPr>
    </w:p>
    <w:p w14:paraId="0FA57389" w14:textId="77777777" w:rsidR="008A7192" w:rsidRPr="00DA35D1" w:rsidRDefault="008A7192" w:rsidP="009F6F5B">
      <w:pPr>
        <w:autoSpaceDE w:val="0"/>
        <w:spacing w:after="0"/>
        <w:jc w:val="center"/>
        <w:rPr>
          <w:rFonts w:ascii="Times New Roman" w:hAnsi="Times New Roman" w:cs="Times New Roman"/>
          <w:b/>
        </w:rPr>
      </w:pPr>
    </w:p>
    <w:p w14:paraId="594DFD99" w14:textId="77777777" w:rsidR="00641D3F" w:rsidRPr="00DA35D1" w:rsidRDefault="00641D3F" w:rsidP="009F6F5B">
      <w:pPr>
        <w:autoSpaceDE w:val="0"/>
        <w:spacing w:after="0"/>
        <w:jc w:val="center"/>
        <w:rPr>
          <w:rFonts w:ascii="Times New Roman" w:hAnsi="Times New Roman" w:cs="Times New Roman"/>
          <w:b/>
        </w:rPr>
      </w:pPr>
      <w:r w:rsidRPr="00DA35D1">
        <w:rPr>
          <w:rFonts w:ascii="Times New Roman" w:hAnsi="Times New Roman" w:cs="Times New Roman"/>
          <w:b/>
        </w:rPr>
        <w:t xml:space="preserve">Паспорт Подпрограммы </w:t>
      </w:r>
    </w:p>
    <w:p w14:paraId="2006C494" w14:textId="77777777" w:rsidR="00641D3F" w:rsidRPr="00DA35D1" w:rsidRDefault="00641D3F" w:rsidP="009F6F5B">
      <w:pPr>
        <w:autoSpaceDE w:val="0"/>
        <w:spacing w:after="0"/>
        <w:jc w:val="cente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6662"/>
      </w:tblGrid>
      <w:tr w:rsidR="00641D3F" w:rsidRPr="00DA35D1" w14:paraId="51481921" w14:textId="77777777" w:rsidTr="00376EA6">
        <w:tc>
          <w:tcPr>
            <w:tcW w:w="3652" w:type="dxa"/>
            <w:tcBorders>
              <w:top w:val="single" w:sz="4" w:space="0" w:color="000000"/>
              <w:left w:val="single" w:sz="4" w:space="0" w:color="000000"/>
              <w:bottom w:val="single" w:sz="4" w:space="0" w:color="000000"/>
              <w:right w:val="single" w:sz="4" w:space="0" w:color="000000"/>
            </w:tcBorders>
            <w:hideMark/>
          </w:tcPr>
          <w:p w14:paraId="3EB02E1E"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Наименование Подпрограммы</w:t>
            </w:r>
          </w:p>
        </w:tc>
        <w:tc>
          <w:tcPr>
            <w:tcW w:w="6662" w:type="dxa"/>
            <w:tcBorders>
              <w:top w:val="single" w:sz="4" w:space="0" w:color="000000"/>
              <w:left w:val="single" w:sz="4" w:space="0" w:color="000000"/>
              <w:bottom w:val="single" w:sz="4" w:space="0" w:color="000000"/>
              <w:right w:val="single" w:sz="4" w:space="0" w:color="000000"/>
            </w:tcBorders>
          </w:tcPr>
          <w:p w14:paraId="07E61243" w14:textId="36A72A90"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«Развитие сельского хозяйства и поддержка граждан</w:t>
            </w:r>
            <w:r w:rsidR="00711104" w:rsidRPr="00DA35D1">
              <w:rPr>
                <w:rFonts w:ascii="Times New Roman" w:hAnsi="Times New Roman" w:cs="Times New Roman"/>
              </w:rPr>
              <w:t>,</w:t>
            </w:r>
            <w:r w:rsidRPr="00DA35D1">
              <w:rPr>
                <w:rFonts w:ascii="Times New Roman" w:hAnsi="Times New Roman" w:cs="Times New Roman"/>
              </w:rPr>
              <w:t xml:space="preserve"> ведущих личное подсобное хозяйство на территории с</w:t>
            </w:r>
            <w:r w:rsidR="004C6FAE" w:rsidRPr="00DA35D1">
              <w:rPr>
                <w:rFonts w:ascii="Times New Roman" w:hAnsi="Times New Roman" w:cs="Times New Roman"/>
              </w:rPr>
              <w:t>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 на </w:t>
            </w:r>
            <w:r w:rsidR="000527DA">
              <w:rPr>
                <w:bCs/>
                <w:bdr w:val="none" w:sz="0" w:space="0" w:color="auto" w:frame="1"/>
              </w:rPr>
              <w:t>2026</w:t>
            </w:r>
            <w:r w:rsidR="001D6B48">
              <w:rPr>
                <w:bCs/>
                <w:bdr w:val="none" w:sz="0" w:space="0" w:color="auto" w:frame="1"/>
              </w:rPr>
              <w:t>-</w:t>
            </w:r>
            <w:r w:rsidR="000527DA">
              <w:rPr>
                <w:bCs/>
                <w:bdr w:val="none" w:sz="0" w:space="0" w:color="auto" w:frame="1"/>
              </w:rPr>
              <w:t>2028</w:t>
            </w:r>
            <w:r w:rsidR="004E6AB4">
              <w:rPr>
                <w:bCs/>
                <w:bdr w:val="none" w:sz="0" w:space="0" w:color="auto" w:frame="1"/>
              </w:rPr>
              <w:t xml:space="preserve"> </w:t>
            </w:r>
            <w:r w:rsidRPr="00DA35D1">
              <w:rPr>
                <w:rFonts w:ascii="Times New Roman" w:hAnsi="Times New Roman" w:cs="Times New Roman"/>
              </w:rPr>
              <w:t>годы»</w:t>
            </w:r>
          </w:p>
          <w:p w14:paraId="20575442" w14:textId="77777777" w:rsidR="00641D3F" w:rsidRPr="00DA35D1" w:rsidRDefault="00641D3F" w:rsidP="009F6F5B">
            <w:pPr>
              <w:spacing w:after="0"/>
              <w:jc w:val="both"/>
              <w:rPr>
                <w:rFonts w:ascii="Times New Roman" w:eastAsia="Calibri" w:hAnsi="Times New Roman" w:cs="Times New Roman"/>
              </w:rPr>
            </w:pPr>
          </w:p>
        </w:tc>
      </w:tr>
      <w:tr w:rsidR="00641D3F" w:rsidRPr="00DA35D1" w14:paraId="6C66AE94" w14:textId="77777777" w:rsidTr="00376EA6">
        <w:tc>
          <w:tcPr>
            <w:tcW w:w="3652" w:type="dxa"/>
            <w:tcBorders>
              <w:top w:val="single" w:sz="4" w:space="0" w:color="000000"/>
              <w:left w:val="single" w:sz="4" w:space="0" w:color="000000"/>
              <w:bottom w:val="single" w:sz="4" w:space="0" w:color="000000"/>
              <w:right w:val="single" w:sz="4" w:space="0" w:color="000000"/>
            </w:tcBorders>
            <w:hideMark/>
          </w:tcPr>
          <w:p w14:paraId="55F8E6D2"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Ответственный исполнитель Подпрограммы</w:t>
            </w:r>
          </w:p>
        </w:tc>
        <w:tc>
          <w:tcPr>
            <w:tcW w:w="6662" w:type="dxa"/>
            <w:tcBorders>
              <w:top w:val="single" w:sz="4" w:space="0" w:color="000000"/>
              <w:left w:val="single" w:sz="4" w:space="0" w:color="000000"/>
              <w:bottom w:val="single" w:sz="4" w:space="0" w:color="000000"/>
              <w:right w:val="single" w:sz="4" w:space="0" w:color="000000"/>
            </w:tcBorders>
          </w:tcPr>
          <w:p w14:paraId="48BBEC57" w14:textId="77777777" w:rsidR="00641D3F" w:rsidRPr="00DA35D1" w:rsidRDefault="00641D3F" w:rsidP="001E6C67">
            <w:pPr>
              <w:spacing w:after="0"/>
              <w:ind w:right="-55"/>
              <w:jc w:val="both"/>
              <w:rPr>
                <w:rFonts w:ascii="Times New Roman" w:eastAsia="Calibri" w:hAnsi="Times New Roman" w:cs="Times New Roman"/>
              </w:rPr>
            </w:pPr>
            <w:r w:rsidRPr="00DA35D1">
              <w:rPr>
                <w:rFonts w:ascii="Times New Roman" w:hAnsi="Times New Roman" w:cs="Times New Roman"/>
              </w:rPr>
              <w:t>Админист</w:t>
            </w:r>
            <w:r w:rsidR="004C6FAE" w:rsidRPr="00DA35D1">
              <w:rPr>
                <w:rFonts w:ascii="Times New Roman" w:hAnsi="Times New Roman" w:cs="Times New Roman"/>
              </w:rPr>
              <w:t>рация сельского поселения Узюково муниципального района С</w:t>
            </w:r>
            <w:r w:rsidRPr="00DA35D1">
              <w:rPr>
                <w:rFonts w:ascii="Times New Roman" w:hAnsi="Times New Roman" w:cs="Times New Roman"/>
              </w:rPr>
              <w:t>тавропольский Самарской области</w:t>
            </w:r>
          </w:p>
        </w:tc>
      </w:tr>
      <w:tr w:rsidR="00641D3F" w:rsidRPr="00DA35D1" w14:paraId="189F4861" w14:textId="77777777" w:rsidTr="00376EA6">
        <w:tc>
          <w:tcPr>
            <w:tcW w:w="3652" w:type="dxa"/>
            <w:tcBorders>
              <w:top w:val="single" w:sz="4" w:space="0" w:color="000000"/>
              <w:left w:val="single" w:sz="4" w:space="0" w:color="000000"/>
              <w:bottom w:val="single" w:sz="4" w:space="0" w:color="000000"/>
              <w:right w:val="single" w:sz="4" w:space="0" w:color="000000"/>
            </w:tcBorders>
          </w:tcPr>
          <w:p w14:paraId="3A444FF6"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Цель Подпрограммы</w:t>
            </w:r>
          </w:p>
          <w:p w14:paraId="69BC754B" w14:textId="77777777" w:rsidR="00641D3F" w:rsidRPr="00DA35D1" w:rsidRDefault="00641D3F" w:rsidP="009F6F5B">
            <w:pPr>
              <w:spacing w:after="0"/>
              <w:jc w:val="both"/>
              <w:rPr>
                <w:rFonts w:ascii="Times New Roman" w:eastAsia="Calibri" w:hAnsi="Times New Roman" w:cs="Times New Roman"/>
              </w:rPr>
            </w:pPr>
          </w:p>
        </w:tc>
        <w:tc>
          <w:tcPr>
            <w:tcW w:w="6662" w:type="dxa"/>
            <w:tcBorders>
              <w:top w:val="single" w:sz="4" w:space="0" w:color="000000"/>
              <w:left w:val="single" w:sz="4" w:space="0" w:color="000000"/>
              <w:bottom w:val="single" w:sz="4" w:space="0" w:color="000000"/>
              <w:right w:val="single" w:sz="4" w:space="0" w:color="000000"/>
            </w:tcBorders>
          </w:tcPr>
          <w:p w14:paraId="7DECB1C8"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развитие животноводства;</w:t>
            </w:r>
          </w:p>
          <w:p w14:paraId="7C6D494D" w14:textId="77777777"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повышение уровня обеспеченности насе</w:t>
            </w:r>
            <w:r w:rsidR="004C6FAE" w:rsidRPr="00DA35D1">
              <w:rPr>
                <w:rFonts w:ascii="Times New Roman" w:hAnsi="Times New Roman" w:cs="Times New Roman"/>
              </w:rPr>
              <w:t>ления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14:paraId="07A214B9" w14:textId="77777777"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повышение конкурентоспособности продукции местного производства;</w:t>
            </w:r>
          </w:p>
          <w:p w14:paraId="7001B986" w14:textId="77777777"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обеспечение финансовой устойчивости граждан</w:t>
            </w:r>
            <w:r w:rsidR="00711104" w:rsidRPr="00DA35D1">
              <w:rPr>
                <w:rFonts w:ascii="Times New Roman" w:hAnsi="Times New Roman" w:cs="Times New Roman"/>
              </w:rPr>
              <w:t>,</w:t>
            </w:r>
            <w:r w:rsidRPr="00DA35D1">
              <w:rPr>
                <w:rFonts w:ascii="Times New Roman" w:hAnsi="Times New Roman" w:cs="Times New Roman"/>
              </w:rPr>
              <w:t xml:space="preserve"> ведущих личное подсобное хозяйство на территории</w:t>
            </w:r>
            <w:r w:rsidR="004C6FAE" w:rsidRPr="00DA35D1">
              <w:rPr>
                <w:rFonts w:ascii="Times New Roman" w:hAnsi="Times New Roman" w:cs="Times New Roman"/>
              </w:rPr>
              <w:t xml:space="preserve">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w:t>
            </w:r>
          </w:p>
          <w:p w14:paraId="0D372BFD" w14:textId="77777777" w:rsidR="00641D3F" w:rsidRPr="00DA35D1" w:rsidRDefault="00641D3F" w:rsidP="001E6C67">
            <w:pPr>
              <w:spacing w:after="0"/>
              <w:jc w:val="both"/>
              <w:rPr>
                <w:rFonts w:ascii="Times New Roman" w:eastAsia="Calibri" w:hAnsi="Times New Roman" w:cs="Times New Roman"/>
              </w:rPr>
            </w:pPr>
            <w:r w:rsidRPr="00DA35D1">
              <w:rPr>
                <w:rFonts w:ascii="Times New Roman" w:hAnsi="Times New Roman" w:cs="Times New Roman"/>
              </w:rPr>
              <w:t>- улучшение качества предоставления услуг ветеринарных врачей.</w:t>
            </w:r>
          </w:p>
        </w:tc>
      </w:tr>
      <w:tr w:rsidR="00641D3F" w:rsidRPr="00DA35D1" w14:paraId="075361B1" w14:textId="77777777" w:rsidTr="00376EA6">
        <w:tc>
          <w:tcPr>
            <w:tcW w:w="3652" w:type="dxa"/>
            <w:tcBorders>
              <w:top w:val="single" w:sz="4" w:space="0" w:color="000000"/>
              <w:left w:val="single" w:sz="4" w:space="0" w:color="000000"/>
              <w:bottom w:val="single" w:sz="4" w:space="0" w:color="000000"/>
              <w:right w:val="single" w:sz="4" w:space="0" w:color="000000"/>
            </w:tcBorders>
            <w:hideMark/>
          </w:tcPr>
          <w:p w14:paraId="31A85EF2"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Задачи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14:paraId="234F3C1D"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создание системы финансовой поддержки для увеличения сельскохозяйственной продукции в личных подсобных хозяйствах;</w:t>
            </w:r>
          </w:p>
          <w:p w14:paraId="31C1E1FA" w14:textId="77777777"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повышение уровня рентабельности в сельском хозяйстве;</w:t>
            </w:r>
          </w:p>
          <w:p w14:paraId="76070B8F"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стимулирование увеличения поголовья коров в личных подсобных хозяйствах.</w:t>
            </w:r>
          </w:p>
        </w:tc>
      </w:tr>
      <w:tr w:rsidR="00641D3F" w:rsidRPr="00DA35D1" w14:paraId="572ABA1E" w14:textId="77777777" w:rsidTr="00376EA6">
        <w:tc>
          <w:tcPr>
            <w:tcW w:w="3652" w:type="dxa"/>
            <w:tcBorders>
              <w:top w:val="single" w:sz="4" w:space="0" w:color="000000"/>
              <w:left w:val="single" w:sz="4" w:space="0" w:color="000000"/>
              <w:bottom w:val="single" w:sz="4" w:space="0" w:color="000000"/>
              <w:right w:val="single" w:sz="4" w:space="0" w:color="000000"/>
            </w:tcBorders>
          </w:tcPr>
          <w:p w14:paraId="24D776C7" w14:textId="77777777" w:rsidR="00641D3F" w:rsidRPr="00DA35D1" w:rsidRDefault="00641D3F" w:rsidP="002309C9">
            <w:pPr>
              <w:spacing w:after="0"/>
              <w:jc w:val="both"/>
              <w:rPr>
                <w:rFonts w:ascii="Times New Roman" w:eastAsia="Calibri" w:hAnsi="Times New Roman" w:cs="Times New Roman"/>
              </w:rPr>
            </w:pPr>
            <w:r w:rsidRPr="00DA35D1">
              <w:rPr>
                <w:rFonts w:ascii="Times New Roman" w:hAnsi="Times New Roman" w:cs="Times New Roman"/>
              </w:rPr>
              <w:t>Сроки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14:paraId="78F481F6" w14:textId="3CF107EB" w:rsidR="00641D3F" w:rsidRPr="00DA35D1" w:rsidRDefault="000527DA" w:rsidP="004E6AB4">
            <w:pPr>
              <w:spacing w:after="0"/>
              <w:jc w:val="both"/>
              <w:rPr>
                <w:rFonts w:ascii="Times New Roman" w:eastAsia="Calibri" w:hAnsi="Times New Roman" w:cs="Times New Roman"/>
              </w:rPr>
            </w:pPr>
            <w:r>
              <w:rPr>
                <w:bCs/>
                <w:bdr w:val="none" w:sz="0" w:space="0" w:color="auto" w:frame="1"/>
              </w:rPr>
              <w:t>2026</w:t>
            </w:r>
            <w:r w:rsidR="001D6B48">
              <w:rPr>
                <w:bCs/>
                <w:bdr w:val="none" w:sz="0" w:space="0" w:color="auto" w:frame="1"/>
              </w:rPr>
              <w:t>-</w:t>
            </w:r>
            <w:r>
              <w:rPr>
                <w:bCs/>
                <w:bdr w:val="none" w:sz="0" w:space="0" w:color="auto" w:frame="1"/>
              </w:rPr>
              <w:t>2028</w:t>
            </w:r>
            <w:r w:rsidR="004E6AB4">
              <w:rPr>
                <w:bCs/>
                <w:bdr w:val="none" w:sz="0" w:space="0" w:color="auto" w:frame="1"/>
              </w:rPr>
              <w:t xml:space="preserve"> </w:t>
            </w:r>
            <w:r w:rsidR="00641D3F" w:rsidRPr="00DA35D1">
              <w:rPr>
                <w:rFonts w:ascii="Times New Roman" w:hAnsi="Times New Roman" w:cs="Times New Roman"/>
              </w:rPr>
              <w:t>годы</w:t>
            </w:r>
          </w:p>
        </w:tc>
      </w:tr>
      <w:tr w:rsidR="00641D3F" w:rsidRPr="00DA35D1" w14:paraId="10F99462" w14:textId="77777777" w:rsidTr="00376EA6">
        <w:tc>
          <w:tcPr>
            <w:tcW w:w="3652" w:type="dxa"/>
            <w:tcBorders>
              <w:top w:val="single" w:sz="4" w:space="0" w:color="000000"/>
              <w:left w:val="single" w:sz="4" w:space="0" w:color="000000"/>
              <w:bottom w:val="single" w:sz="4" w:space="0" w:color="000000"/>
              <w:right w:val="single" w:sz="4" w:space="0" w:color="000000"/>
            </w:tcBorders>
          </w:tcPr>
          <w:p w14:paraId="1D330590" w14:textId="77777777" w:rsidR="00641D3F" w:rsidRPr="00DA35D1" w:rsidRDefault="00641D3F" w:rsidP="009F6F5B">
            <w:pPr>
              <w:pStyle w:val="11"/>
              <w:tabs>
                <w:tab w:val="left" w:pos="0"/>
              </w:tabs>
              <w:spacing w:line="276" w:lineRule="auto"/>
              <w:ind w:left="0" w:firstLine="0"/>
              <w:rPr>
                <w:rFonts w:ascii="Times New Roman" w:hAnsi="Times New Roman"/>
                <w:sz w:val="22"/>
                <w:szCs w:val="22"/>
              </w:rPr>
            </w:pPr>
            <w:r w:rsidRPr="00DA35D1">
              <w:rPr>
                <w:rFonts w:ascii="Times New Roman" w:hAnsi="Times New Roman"/>
                <w:sz w:val="22"/>
                <w:szCs w:val="22"/>
              </w:rPr>
              <w:t>Источники и объемы финансирования Подпрограммы</w:t>
            </w:r>
          </w:p>
          <w:p w14:paraId="49693808" w14:textId="77777777" w:rsidR="00641D3F" w:rsidRPr="00DA35D1" w:rsidRDefault="00641D3F" w:rsidP="009F6F5B">
            <w:pPr>
              <w:spacing w:after="0"/>
              <w:jc w:val="both"/>
              <w:rPr>
                <w:rFonts w:ascii="Times New Roman" w:eastAsia="Calibri" w:hAnsi="Times New Roman" w:cs="Times New Roman"/>
              </w:rPr>
            </w:pPr>
          </w:p>
        </w:tc>
        <w:tc>
          <w:tcPr>
            <w:tcW w:w="6662" w:type="dxa"/>
            <w:tcBorders>
              <w:top w:val="single" w:sz="4" w:space="0" w:color="000000"/>
              <w:left w:val="single" w:sz="4" w:space="0" w:color="000000"/>
              <w:bottom w:val="single" w:sz="4" w:space="0" w:color="000000"/>
              <w:right w:val="single" w:sz="4" w:space="0" w:color="000000"/>
            </w:tcBorders>
          </w:tcPr>
          <w:p w14:paraId="64977920"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Финансирование мероприятий может осуществляется за счет денежных средств федерального, областного и бюдж</w:t>
            </w:r>
            <w:r w:rsidR="002F11C6" w:rsidRPr="00DA35D1">
              <w:rPr>
                <w:rFonts w:ascii="Times New Roman" w:hAnsi="Times New Roman" w:cs="Times New Roman"/>
              </w:rPr>
              <w:t xml:space="preserve">ета сельского поселения </w:t>
            </w:r>
            <w:r w:rsidR="00D90E6A" w:rsidRPr="00DA35D1">
              <w:rPr>
                <w:rFonts w:ascii="Times New Roman" w:hAnsi="Times New Roman" w:cs="Times New Roman"/>
              </w:rPr>
              <w:t>Узюково муниципального</w:t>
            </w:r>
            <w:r w:rsidRPr="00DA35D1">
              <w:rPr>
                <w:rFonts w:ascii="Times New Roman" w:hAnsi="Times New Roman" w:cs="Times New Roman"/>
              </w:rPr>
              <w:t xml:space="preserve"> района Ставропольский Самарской области. Мероприятия Подпрограммы и объемы их финансирования подлежат корректировке:</w:t>
            </w:r>
          </w:p>
          <w:p w14:paraId="220EA1E2" w14:textId="77777777"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xml:space="preserve">Общий объем финансирования Подпрограммы составляет   </w:t>
            </w:r>
            <w:r w:rsidR="00F97264">
              <w:rPr>
                <w:rFonts w:ascii="Times New Roman" w:hAnsi="Times New Roman" w:cs="Times New Roman"/>
              </w:rPr>
              <w:t>0</w:t>
            </w:r>
            <w:r w:rsidR="003C3CC0" w:rsidRPr="00DA35D1">
              <w:rPr>
                <w:rFonts w:ascii="Times New Roman" w:hAnsi="Times New Roman" w:cs="Times New Roman"/>
              </w:rPr>
              <w:t xml:space="preserve"> руб. </w:t>
            </w:r>
            <w:r w:rsidR="00F97264">
              <w:rPr>
                <w:rFonts w:ascii="Times New Roman" w:hAnsi="Times New Roman" w:cs="Times New Roman"/>
              </w:rPr>
              <w:t>0</w:t>
            </w:r>
            <w:r w:rsidR="003C3CC0" w:rsidRPr="00DA35D1">
              <w:rPr>
                <w:rFonts w:ascii="Times New Roman" w:hAnsi="Times New Roman" w:cs="Times New Roman"/>
              </w:rPr>
              <w:t xml:space="preserve"> коп</w:t>
            </w:r>
            <w:r w:rsidR="00BA0CCC" w:rsidRPr="00DA35D1">
              <w:rPr>
                <w:rFonts w:ascii="Times New Roman" w:hAnsi="Times New Roman" w:cs="Times New Roman"/>
              </w:rPr>
              <w:t>.</w:t>
            </w:r>
          </w:p>
          <w:p w14:paraId="26652C1A" w14:textId="246EBECA" w:rsidR="008000A6" w:rsidRPr="00DA35D1" w:rsidRDefault="000527DA" w:rsidP="008000A6">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2026</w:t>
            </w:r>
            <w:r w:rsidR="00F23631">
              <w:rPr>
                <w:color w:val="000000"/>
                <w:sz w:val="22"/>
                <w:szCs w:val="22"/>
              </w:rPr>
              <w:t xml:space="preserve"> </w:t>
            </w:r>
            <w:r w:rsidR="008000A6" w:rsidRPr="00DA35D1">
              <w:rPr>
                <w:color w:val="000000"/>
                <w:sz w:val="22"/>
                <w:szCs w:val="22"/>
              </w:rPr>
              <w:t xml:space="preserve">год </w:t>
            </w:r>
            <w:r w:rsidR="0075263C" w:rsidRPr="00DA35D1">
              <w:rPr>
                <w:color w:val="000000"/>
                <w:sz w:val="22"/>
                <w:szCs w:val="22"/>
              </w:rPr>
              <w:t xml:space="preserve">– </w:t>
            </w:r>
            <w:r w:rsidR="00F97264">
              <w:rPr>
                <w:color w:val="000000"/>
                <w:sz w:val="22"/>
                <w:szCs w:val="22"/>
              </w:rPr>
              <w:t>0</w:t>
            </w:r>
            <w:r w:rsidR="008000A6" w:rsidRPr="00DA35D1">
              <w:rPr>
                <w:color w:val="000000"/>
                <w:sz w:val="22"/>
                <w:szCs w:val="22"/>
              </w:rPr>
              <w:t xml:space="preserve"> руб. </w:t>
            </w:r>
            <w:r w:rsidR="00F97264">
              <w:rPr>
                <w:color w:val="000000"/>
                <w:sz w:val="22"/>
                <w:szCs w:val="22"/>
              </w:rPr>
              <w:t>0</w:t>
            </w:r>
            <w:r w:rsidR="00BA0CCC" w:rsidRPr="00DA35D1">
              <w:rPr>
                <w:color w:val="000000"/>
                <w:sz w:val="22"/>
                <w:szCs w:val="22"/>
              </w:rPr>
              <w:t xml:space="preserve"> коп.;</w:t>
            </w:r>
          </w:p>
          <w:p w14:paraId="1259A27C" w14:textId="2D01FBE2" w:rsidR="008000A6" w:rsidRPr="00DA35D1" w:rsidRDefault="000527DA" w:rsidP="008000A6">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2027</w:t>
            </w:r>
            <w:r w:rsidR="009F3F17" w:rsidRPr="00DA35D1">
              <w:rPr>
                <w:color w:val="000000"/>
                <w:sz w:val="22"/>
                <w:szCs w:val="22"/>
              </w:rPr>
              <w:t xml:space="preserve"> год </w:t>
            </w:r>
            <w:r w:rsidR="008146F3" w:rsidRPr="00DA35D1">
              <w:rPr>
                <w:color w:val="000000"/>
                <w:sz w:val="22"/>
                <w:szCs w:val="22"/>
              </w:rPr>
              <w:t>–</w:t>
            </w:r>
            <w:r w:rsidR="00F97264">
              <w:rPr>
                <w:color w:val="000000"/>
                <w:sz w:val="22"/>
                <w:szCs w:val="22"/>
              </w:rPr>
              <w:t>0</w:t>
            </w:r>
            <w:r w:rsidR="00BA0CCC" w:rsidRPr="00DA35D1">
              <w:rPr>
                <w:color w:val="000000"/>
                <w:sz w:val="22"/>
                <w:szCs w:val="22"/>
              </w:rPr>
              <w:t xml:space="preserve"> руб. </w:t>
            </w:r>
            <w:r w:rsidR="00F97264">
              <w:rPr>
                <w:color w:val="000000"/>
                <w:sz w:val="22"/>
                <w:szCs w:val="22"/>
              </w:rPr>
              <w:t>0</w:t>
            </w:r>
            <w:r w:rsidR="00BA0CCC" w:rsidRPr="00DA35D1">
              <w:rPr>
                <w:color w:val="000000"/>
                <w:sz w:val="22"/>
                <w:szCs w:val="22"/>
              </w:rPr>
              <w:t xml:space="preserve"> коп.;</w:t>
            </w:r>
          </w:p>
          <w:p w14:paraId="13BB3C00" w14:textId="0C8AC1D7" w:rsidR="00BA0CCC" w:rsidRPr="00DA35D1" w:rsidRDefault="000527DA" w:rsidP="00F97264">
            <w:pPr>
              <w:pStyle w:val="a4"/>
              <w:spacing w:before="0" w:beforeAutospacing="0" w:after="0" w:afterAutospacing="0" w:line="276" w:lineRule="auto"/>
              <w:ind w:left="30" w:right="30"/>
              <w:jc w:val="both"/>
              <w:textAlignment w:val="baseline"/>
              <w:rPr>
                <w:rFonts w:eastAsia="Calibri"/>
              </w:rPr>
            </w:pPr>
            <w:r>
              <w:rPr>
                <w:color w:val="000000"/>
                <w:sz w:val="22"/>
                <w:szCs w:val="22"/>
              </w:rPr>
              <w:t>2028</w:t>
            </w:r>
            <w:r w:rsidR="00404C3C">
              <w:rPr>
                <w:color w:val="000000"/>
                <w:sz w:val="22"/>
                <w:szCs w:val="22"/>
              </w:rPr>
              <w:t xml:space="preserve"> </w:t>
            </w:r>
            <w:r w:rsidR="009F3F17" w:rsidRPr="00DA35D1">
              <w:rPr>
                <w:color w:val="000000"/>
                <w:sz w:val="22"/>
                <w:szCs w:val="22"/>
              </w:rPr>
              <w:t xml:space="preserve">год </w:t>
            </w:r>
            <w:r w:rsidR="008146F3" w:rsidRPr="00DA35D1">
              <w:rPr>
                <w:color w:val="000000"/>
                <w:sz w:val="22"/>
                <w:szCs w:val="22"/>
              </w:rPr>
              <w:t>–</w:t>
            </w:r>
            <w:r w:rsidR="00F97264">
              <w:rPr>
                <w:color w:val="000000"/>
                <w:sz w:val="22"/>
                <w:szCs w:val="22"/>
              </w:rPr>
              <w:t>0</w:t>
            </w:r>
            <w:r w:rsidR="00BA0CCC" w:rsidRPr="00DA35D1">
              <w:rPr>
                <w:color w:val="000000"/>
                <w:sz w:val="22"/>
                <w:szCs w:val="22"/>
              </w:rPr>
              <w:t xml:space="preserve"> руб. </w:t>
            </w:r>
            <w:r w:rsidR="00F97264">
              <w:rPr>
                <w:color w:val="000000"/>
                <w:sz w:val="22"/>
                <w:szCs w:val="22"/>
              </w:rPr>
              <w:t>0</w:t>
            </w:r>
            <w:r w:rsidR="00BA0CCC" w:rsidRPr="00DA35D1">
              <w:rPr>
                <w:color w:val="000000"/>
                <w:sz w:val="22"/>
                <w:szCs w:val="22"/>
              </w:rPr>
              <w:t xml:space="preserve"> коп.</w:t>
            </w:r>
          </w:p>
        </w:tc>
      </w:tr>
      <w:tr w:rsidR="00641D3F" w:rsidRPr="00DA35D1" w14:paraId="33DA2F40" w14:textId="77777777" w:rsidTr="00376EA6">
        <w:tc>
          <w:tcPr>
            <w:tcW w:w="3652" w:type="dxa"/>
            <w:tcBorders>
              <w:top w:val="single" w:sz="4" w:space="0" w:color="000000"/>
              <w:left w:val="single" w:sz="4" w:space="0" w:color="000000"/>
              <w:bottom w:val="single" w:sz="4" w:space="0" w:color="000000"/>
              <w:right w:val="single" w:sz="4" w:space="0" w:color="000000"/>
            </w:tcBorders>
          </w:tcPr>
          <w:p w14:paraId="51BE38E9" w14:textId="77777777" w:rsidR="00641D3F" w:rsidRPr="00DA35D1" w:rsidRDefault="00641D3F" w:rsidP="00C3573F">
            <w:pPr>
              <w:pStyle w:val="11"/>
              <w:tabs>
                <w:tab w:val="left" w:pos="0"/>
              </w:tabs>
              <w:spacing w:line="276" w:lineRule="auto"/>
              <w:ind w:left="0" w:firstLine="0"/>
              <w:rPr>
                <w:rFonts w:ascii="Times New Roman" w:hAnsi="Times New Roman"/>
              </w:rPr>
            </w:pPr>
            <w:r w:rsidRPr="00DA35D1">
              <w:rPr>
                <w:rFonts w:ascii="Times New Roman" w:hAnsi="Times New Roman"/>
                <w:sz w:val="22"/>
                <w:szCs w:val="22"/>
              </w:rPr>
              <w:t>Ожидаемые результаты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14:paraId="099A1D29"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рост поголовья крупнорогатого скота;</w:t>
            </w:r>
          </w:p>
          <w:p w14:paraId="785D718D"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увеличение производства продукции животноводства.</w:t>
            </w:r>
          </w:p>
        </w:tc>
      </w:tr>
      <w:tr w:rsidR="00641D3F" w:rsidRPr="00DA35D1" w14:paraId="2E6091BE" w14:textId="77777777" w:rsidTr="00376EA6">
        <w:tc>
          <w:tcPr>
            <w:tcW w:w="3652" w:type="dxa"/>
            <w:tcBorders>
              <w:top w:val="single" w:sz="4" w:space="0" w:color="000000"/>
              <w:left w:val="single" w:sz="4" w:space="0" w:color="000000"/>
              <w:bottom w:val="single" w:sz="4" w:space="0" w:color="000000"/>
              <w:right w:val="single" w:sz="4" w:space="0" w:color="000000"/>
            </w:tcBorders>
            <w:hideMark/>
          </w:tcPr>
          <w:p w14:paraId="54537BFF" w14:textId="77777777" w:rsidR="00641D3F" w:rsidRPr="00DA35D1" w:rsidRDefault="00641D3F"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Организация контроля</w:t>
            </w:r>
          </w:p>
        </w:tc>
        <w:tc>
          <w:tcPr>
            <w:tcW w:w="6662" w:type="dxa"/>
            <w:tcBorders>
              <w:top w:val="single" w:sz="4" w:space="0" w:color="000000"/>
              <w:left w:val="single" w:sz="4" w:space="0" w:color="000000"/>
              <w:bottom w:val="single" w:sz="4" w:space="0" w:color="000000"/>
              <w:right w:val="single" w:sz="4" w:space="0" w:color="000000"/>
            </w:tcBorders>
            <w:hideMark/>
          </w:tcPr>
          <w:p w14:paraId="21C8C5FF" w14:textId="77777777" w:rsidR="00641D3F" w:rsidRPr="00DA35D1" w:rsidRDefault="00641D3F"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Контроль за исполне</w:t>
            </w:r>
            <w:r w:rsidR="00057913" w:rsidRPr="00DA35D1">
              <w:rPr>
                <w:rFonts w:ascii="Times New Roman" w:hAnsi="Times New Roman" w:cs="Times New Roman"/>
                <w:sz w:val="22"/>
                <w:szCs w:val="22"/>
              </w:rPr>
              <w:t>нием Подпрограммы осуществляет Администрация</w:t>
            </w:r>
            <w:r w:rsidR="002F11C6" w:rsidRPr="00DA35D1">
              <w:rPr>
                <w:rFonts w:ascii="Times New Roman" w:hAnsi="Times New Roman" w:cs="Times New Roman"/>
                <w:sz w:val="22"/>
                <w:szCs w:val="22"/>
              </w:rPr>
              <w:t xml:space="preserve"> сельского поселения Узюково</w:t>
            </w:r>
            <w:r w:rsidRPr="00DA35D1">
              <w:rPr>
                <w:rFonts w:ascii="Times New Roman" w:hAnsi="Times New Roman" w:cs="Times New Roman"/>
                <w:sz w:val="22"/>
                <w:szCs w:val="22"/>
              </w:rPr>
              <w:t xml:space="preserve"> муниципального района Ставропольский Самарской области</w:t>
            </w:r>
          </w:p>
        </w:tc>
      </w:tr>
    </w:tbl>
    <w:p w14:paraId="49C3F226" w14:textId="77777777" w:rsidR="008000A6" w:rsidRPr="00DA35D1" w:rsidRDefault="008000A6" w:rsidP="008000A6">
      <w:pPr>
        <w:pStyle w:val="a5"/>
        <w:ind w:left="1080"/>
        <w:rPr>
          <w:rFonts w:ascii="Times New Roman" w:hAnsi="Times New Roman"/>
          <w:b/>
        </w:rPr>
      </w:pPr>
    </w:p>
    <w:p w14:paraId="7D2D8A9F" w14:textId="77777777" w:rsidR="00641D3F" w:rsidRPr="00DA35D1" w:rsidRDefault="00641D3F" w:rsidP="0072463B">
      <w:pPr>
        <w:pStyle w:val="a5"/>
        <w:numPr>
          <w:ilvl w:val="0"/>
          <w:numId w:val="36"/>
        </w:numPr>
        <w:jc w:val="center"/>
        <w:rPr>
          <w:rFonts w:ascii="Times New Roman" w:hAnsi="Times New Roman"/>
          <w:b/>
        </w:rPr>
      </w:pPr>
      <w:r w:rsidRPr="00DA35D1">
        <w:rPr>
          <w:rFonts w:ascii="Times New Roman" w:hAnsi="Times New Roman"/>
          <w:b/>
        </w:rPr>
        <w:t>Общая характеристика сферы реализации Подпрограммы</w:t>
      </w:r>
    </w:p>
    <w:p w14:paraId="572BE867" w14:textId="77777777" w:rsidR="00641D3F" w:rsidRPr="00DA35D1"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xml:space="preserve">Реализация сельскохозяйственной продукции и продукции ее переработки практически не осуществляется. Незначительная ее часть идет на реализацию населению. </w:t>
      </w:r>
    </w:p>
    <w:p w14:paraId="4A7F8DF6" w14:textId="77777777" w:rsidR="00641D3F" w:rsidRPr="00DA35D1"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xml:space="preserve">Анализируя ситуацию, следует отметить, что ежегодно увеличивается потребление молока и молочных продуктов населением за счет увеличения его ввоза на территорию района. Процент самообеспечения свежим </w:t>
      </w:r>
      <w:r w:rsidRPr="00DA35D1">
        <w:rPr>
          <w:rFonts w:ascii="Times New Roman" w:hAnsi="Times New Roman" w:cs="Times New Roman"/>
        </w:rPr>
        <w:lastRenderedPageBreak/>
        <w:t>молоком не высок. Причиной низкого обеспечения населения молочной продукцией собственного производства является затянувшийся кризис в сельском хозяйстве, из-за которого произошло сокращение поголовья крупного рогатого скота, моральный и физический износ материально-технической базы животноводства.</w:t>
      </w:r>
    </w:p>
    <w:p w14:paraId="1A75E857" w14:textId="77777777" w:rsidR="00641D3F" w:rsidRPr="00DA35D1" w:rsidRDefault="00641D3F" w:rsidP="00725466">
      <w:pPr>
        <w:spacing w:after="0"/>
        <w:ind w:firstLine="708"/>
        <w:jc w:val="both"/>
        <w:rPr>
          <w:rFonts w:ascii="Times New Roman" w:hAnsi="Times New Roman" w:cs="Times New Roman"/>
        </w:rPr>
      </w:pPr>
      <w:r w:rsidRPr="00DA35D1">
        <w:rPr>
          <w:rFonts w:ascii="Times New Roman" w:hAnsi="Times New Roman" w:cs="Times New Roman"/>
        </w:rPr>
        <w:t>Основной причиной снижения поголовья КРС в последние годы было отсутствие возможности приобретения комбикормов по низким ценам. Также влияет на развитие личных подсобных хозяйств населения отсутствие доступных строительных материалов.</w:t>
      </w:r>
    </w:p>
    <w:p w14:paraId="385F2081" w14:textId="7B87FBEF" w:rsidR="00641D3F" w:rsidRPr="00DA35D1"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xml:space="preserve"> Основными задачами скотоводства на </w:t>
      </w:r>
      <w:r w:rsidR="000527DA">
        <w:rPr>
          <w:bCs/>
          <w:bdr w:val="none" w:sz="0" w:space="0" w:color="auto" w:frame="1"/>
        </w:rPr>
        <w:t>2026</w:t>
      </w:r>
      <w:r w:rsidR="001D6B48">
        <w:rPr>
          <w:bCs/>
          <w:bdr w:val="none" w:sz="0" w:space="0" w:color="auto" w:frame="1"/>
        </w:rPr>
        <w:t>-</w:t>
      </w:r>
      <w:r w:rsidR="000527DA">
        <w:rPr>
          <w:bCs/>
          <w:bdr w:val="none" w:sz="0" w:space="0" w:color="auto" w:frame="1"/>
        </w:rPr>
        <w:t>2028</w:t>
      </w:r>
      <w:r w:rsidR="00E07F5F" w:rsidRPr="00DA35D1">
        <w:rPr>
          <w:bCs/>
          <w:bdr w:val="none" w:sz="0" w:space="0" w:color="auto" w:frame="1"/>
        </w:rPr>
        <w:t xml:space="preserve"> </w:t>
      </w:r>
      <w:r w:rsidRPr="00DA35D1">
        <w:rPr>
          <w:rFonts w:ascii="Times New Roman" w:hAnsi="Times New Roman" w:cs="Times New Roman"/>
        </w:rPr>
        <w:t>годы являются:</w:t>
      </w:r>
    </w:p>
    <w:p w14:paraId="346ED8F8" w14:textId="77777777" w:rsidR="00641D3F" w:rsidRPr="00DA35D1"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обеспечение</w:t>
      </w:r>
      <w:r w:rsidR="00D94844" w:rsidRPr="00DA35D1">
        <w:rPr>
          <w:rFonts w:ascii="Times New Roman" w:hAnsi="Times New Roman" w:cs="Times New Roman"/>
        </w:rPr>
        <w:t xml:space="preserve"> производства молока на уровне </w:t>
      </w:r>
      <w:r w:rsidRPr="00DA35D1">
        <w:rPr>
          <w:rFonts w:ascii="Times New Roman" w:hAnsi="Times New Roman" w:cs="Times New Roman"/>
        </w:rPr>
        <w:t>при увеличении сред</w:t>
      </w:r>
      <w:r w:rsidR="00D94844" w:rsidRPr="00DA35D1">
        <w:rPr>
          <w:rFonts w:ascii="Times New Roman" w:hAnsi="Times New Roman" w:cs="Times New Roman"/>
        </w:rPr>
        <w:t xml:space="preserve">него надоя молока на корову до </w:t>
      </w:r>
      <w:smartTag w:uri="urn:schemas-microsoft-com:office:smarttags" w:element="metricconverter">
        <w:smartTagPr>
          <w:attr w:name="ProductID" w:val="2000 кг"/>
        </w:smartTagPr>
        <w:r w:rsidRPr="00DA35D1">
          <w:rPr>
            <w:rFonts w:ascii="Times New Roman" w:hAnsi="Times New Roman" w:cs="Times New Roman"/>
          </w:rPr>
          <w:t>2000 кг</w:t>
        </w:r>
      </w:smartTag>
      <w:r w:rsidRPr="00DA35D1">
        <w:rPr>
          <w:rFonts w:ascii="Times New Roman" w:hAnsi="Times New Roman" w:cs="Times New Roman"/>
        </w:rPr>
        <w:t xml:space="preserve"> в год;</w:t>
      </w:r>
    </w:p>
    <w:p w14:paraId="1B866F59" w14:textId="77777777" w:rsidR="00641D3F"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xml:space="preserve">-  улучшение качества предоставления услуг ветеринарных врачей; </w:t>
      </w:r>
    </w:p>
    <w:p w14:paraId="0006D0E6" w14:textId="77777777" w:rsidR="00641D3F" w:rsidRPr="00A46B45" w:rsidRDefault="00641D3F" w:rsidP="0072463B">
      <w:pPr>
        <w:pStyle w:val="a5"/>
        <w:numPr>
          <w:ilvl w:val="0"/>
          <w:numId w:val="36"/>
        </w:numPr>
        <w:jc w:val="center"/>
        <w:rPr>
          <w:rFonts w:ascii="Times New Roman" w:hAnsi="Times New Roman"/>
          <w:b/>
        </w:rPr>
      </w:pPr>
      <w:r w:rsidRPr="00A46B45">
        <w:rPr>
          <w:rFonts w:ascii="Times New Roman" w:hAnsi="Times New Roman"/>
          <w:b/>
        </w:rPr>
        <w:t>Цели, задачи Подпрограммы, сроки и механизмы её реализации и характеристика основных мероприятий Программы</w:t>
      </w:r>
    </w:p>
    <w:p w14:paraId="2088BD35" w14:textId="77777777" w:rsidR="00641D3F" w:rsidRPr="00DA35D1" w:rsidRDefault="00641D3F" w:rsidP="009F6F5B">
      <w:pPr>
        <w:spacing w:after="0"/>
        <w:ind w:firstLine="709"/>
        <w:jc w:val="both"/>
        <w:rPr>
          <w:rFonts w:ascii="Times New Roman" w:hAnsi="Times New Roman" w:cs="Times New Roman"/>
        </w:rPr>
      </w:pPr>
      <w:r w:rsidRPr="00A46B45">
        <w:rPr>
          <w:rFonts w:ascii="Times New Roman" w:hAnsi="Times New Roman" w:cs="Times New Roman"/>
        </w:rPr>
        <w:t>Целями Программы являются:</w:t>
      </w:r>
    </w:p>
    <w:p w14:paraId="38CF4FD4"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1) повышение уровня обеспеченности насе</w:t>
      </w:r>
      <w:r w:rsidR="002F11C6" w:rsidRPr="00DA35D1">
        <w:rPr>
          <w:rFonts w:ascii="Times New Roman" w:hAnsi="Times New Roman" w:cs="Times New Roman"/>
        </w:rPr>
        <w:t>ления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14:paraId="04365AA0"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2) повышение конкурентоспособности сельскохозяйственной продукции местного производства на внутреннем рынке;</w:t>
      </w:r>
    </w:p>
    <w:p w14:paraId="343F611A"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3) развитие сельскохозяйственного малого бизнеса на селе, увеличение объемов реализации продукции повышение занятости и доходов сельского населения;</w:t>
      </w:r>
    </w:p>
    <w:p w14:paraId="7E7CE607"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Для достижения указанных целей предусматривается решение следующих задач:</w:t>
      </w:r>
    </w:p>
    <w:p w14:paraId="1891949B"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1) для повышения уровня обеспеченности на</w:t>
      </w:r>
      <w:r w:rsidR="002F11C6" w:rsidRPr="00DA35D1">
        <w:rPr>
          <w:rFonts w:ascii="Times New Roman" w:hAnsi="Times New Roman" w:cs="Times New Roman"/>
        </w:rPr>
        <w:t>селения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14:paraId="23FEADBE"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а) стимулирование роста производства основных видов сельскохозяйственной продукции;</w:t>
      </w:r>
    </w:p>
    <w:p w14:paraId="7C5C04AC"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б) содействие в улучшение качества предоставления услуг ветеринарных врачей;</w:t>
      </w:r>
    </w:p>
    <w:p w14:paraId="712C3297"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2) для повышения конкурентоспособности сельскохозяйственной продукции местного производства на внутреннем рынке:</w:t>
      </w:r>
    </w:p>
    <w:p w14:paraId="479DD1A7"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а)  подд</w:t>
      </w:r>
      <w:r w:rsidR="00BF710A" w:rsidRPr="00DA35D1">
        <w:rPr>
          <w:rFonts w:ascii="Times New Roman" w:hAnsi="Times New Roman" w:cs="Times New Roman"/>
        </w:rPr>
        <w:t>ержка малых форм хозяйствования.</w:t>
      </w:r>
    </w:p>
    <w:p w14:paraId="0C80C4D2" w14:textId="77777777" w:rsidR="00641D3F" w:rsidRPr="00DA35D1" w:rsidRDefault="00C3573F" w:rsidP="00BF710A">
      <w:pPr>
        <w:spacing w:after="0"/>
        <w:ind w:firstLine="709"/>
        <w:jc w:val="center"/>
        <w:rPr>
          <w:rFonts w:ascii="Times New Roman" w:hAnsi="Times New Roman" w:cs="Times New Roman"/>
        </w:rPr>
      </w:pPr>
      <w:r w:rsidRPr="00DA35D1">
        <w:rPr>
          <w:rFonts w:ascii="Times New Roman" w:hAnsi="Times New Roman" w:cs="Times New Roman"/>
        </w:rPr>
        <w:t>Мероприятия Подпрограммы</w:t>
      </w:r>
    </w:p>
    <w:p w14:paraId="430B54E6" w14:textId="77777777" w:rsidR="00BF710A" w:rsidRPr="00DA35D1" w:rsidRDefault="00C3573F" w:rsidP="00C3573F">
      <w:pPr>
        <w:spacing w:after="0"/>
        <w:ind w:firstLine="709"/>
        <w:jc w:val="right"/>
        <w:rPr>
          <w:rFonts w:ascii="Times New Roman" w:hAnsi="Times New Roman" w:cs="Times New Roman"/>
        </w:rPr>
      </w:pPr>
      <w:r w:rsidRPr="00DA35D1">
        <w:rPr>
          <w:rFonts w:ascii="Times New Roman" w:hAnsi="Times New Roman" w:cs="Times New Roman"/>
        </w:rPr>
        <w:t>Таблица №1</w:t>
      </w:r>
    </w:p>
    <w:tbl>
      <w:tblPr>
        <w:tblW w:w="10440" w:type="dxa"/>
        <w:tblLayout w:type="fixed"/>
        <w:tblCellMar>
          <w:left w:w="70" w:type="dxa"/>
          <w:right w:w="70" w:type="dxa"/>
        </w:tblCellMar>
        <w:tblLook w:val="0000" w:firstRow="0" w:lastRow="0" w:firstColumn="0" w:lastColumn="0" w:noHBand="0" w:noVBand="0"/>
      </w:tblPr>
      <w:tblGrid>
        <w:gridCol w:w="4509"/>
        <w:gridCol w:w="2410"/>
        <w:gridCol w:w="1134"/>
        <w:gridCol w:w="1276"/>
        <w:gridCol w:w="1111"/>
      </w:tblGrid>
      <w:tr w:rsidR="00283FFA" w:rsidRPr="00DA35D1" w14:paraId="698B5D35" w14:textId="77777777" w:rsidTr="00376EA6">
        <w:trPr>
          <w:cantSplit/>
          <w:trHeight w:val="240"/>
        </w:trPr>
        <w:tc>
          <w:tcPr>
            <w:tcW w:w="4509" w:type="dxa"/>
            <w:vMerge w:val="restart"/>
            <w:tcBorders>
              <w:top w:val="single" w:sz="6" w:space="0" w:color="auto"/>
              <w:left w:val="single" w:sz="6" w:space="0" w:color="auto"/>
              <w:bottom w:val="nil"/>
              <w:right w:val="single" w:sz="6" w:space="0" w:color="auto"/>
            </w:tcBorders>
          </w:tcPr>
          <w:p w14:paraId="24C4E6A1" w14:textId="77777777" w:rsidR="00283FFA" w:rsidRPr="00DA35D1" w:rsidRDefault="00283FFA" w:rsidP="009F6F5B">
            <w:pPr>
              <w:pStyle w:val="ConsPlusCell"/>
              <w:widowControl/>
              <w:spacing w:line="276" w:lineRule="auto"/>
              <w:rPr>
                <w:sz w:val="20"/>
                <w:szCs w:val="20"/>
              </w:rPr>
            </w:pPr>
            <w:r w:rsidRPr="00DA35D1">
              <w:rPr>
                <w:sz w:val="20"/>
                <w:szCs w:val="20"/>
              </w:rPr>
              <w:t>Наименования</w:t>
            </w:r>
          </w:p>
        </w:tc>
        <w:tc>
          <w:tcPr>
            <w:tcW w:w="2410" w:type="dxa"/>
            <w:vMerge w:val="restart"/>
            <w:tcBorders>
              <w:top w:val="single" w:sz="6" w:space="0" w:color="auto"/>
              <w:left w:val="single" w:sz="6" w:space="0" w:color="auto"/>
              <w:right w:val="single" w:sz="6" w:space="0" w:color="auto"/>
            </w:tcBorders>
          </w:tcPr>
          <w:p w14:paraId="30D0779F" w14:textId="77777777" w:rsidR="00283FFA" w:rsidRPr="00DA35D1" w:rsidRDefault="00283FFA" w:rsidP="009F6F5B">
            <w:pPr>
              <w:pStyle w:val="ConsPlusCell"/>
              <w:widowControl/>
              <w:spacing w:line="276" w:lineRule="auto"/>
              <w:jc w:val="center"/>
              <w:rPr>
                <w:sz w:val="20"/>
                <w:szCs w:val="20"/>
              </w:rPr>
            </w:pPr>
            <w:r w:rsidRPr="00DA35D1">
              <w:rPr>
                <w:sz w:val="20"/>
                <w:szCs w:val="20"/>
              </w:rPr>
              <w:t>Источник финансирования</w:t>
            </w:r>
          </w:p>
        </w:tc>
        <w:tc>
          <w:tcPr>
            <w:tcW w:w="3521" w:type="dxa"/>
            <w:gridSpan w:val="3"/>
            <w:tcBorders>
              <w:top w:val="single" w:sz="6" w:space="0" w:color="auto"/>
              <w:left w:val="single" w:sz="6" w:space="0" w:color="auto"/>
              <w:bottom w:val="single" w:sz="6" w:space="0" w:color="auto"/>
              <w:right w:val="single" w:sz="6" w:space="0" w:color="auto"/>
            </w:tcBorders>
          </w:tcPr>
          <w:p w14:paraId="4889CD07" w14:textId="77777777" w:rsidR="00283FFA" w:rsidRPr="00DA35D1" w:rsidRDefault="00283FFA" w:rsidP="008A7192">
            <w:pPr>
              <w:pStyle w:val="ConsPlusCell"/>
              <w:widowControl/>
              <w:spacing w:line="276" w:lineRule="auto"/>
              <w:jc w:val="center"/>
              <w:rPr>
                <w:sz w:val="20"/>
                <w:szCs w:val="20"/>
              </w:rPr>
            </w:pPr>
            <w:r w:rsidRPr="00DA35D1">
              <w:rPr>
                <w:sz w:val="20"/>
                <w:szCs w:val="20"/>
              </w:rPr>
              <w:t>Планируемое значение (руб.</w:t>
            </w:r>
            <w:r w:rsidR="0007300C" w:rsidRPr="00DA35D1">
              <w:rPr>
                <w:sz w:val="20"/>
                <w:szCs w:val="20"/>
              </w:rPr>
              <w:t>, коп.</w:t>
            </w:r>
            <w:r w:rsidRPr="00DA35D1">
              <w:rPr>
                <w:sz w:val="20"/>
                <w:szCs w:val="20"/>
              </w:rPr>
              <w:t>)</w:t>
            </w:r>
          </w:p>
        </w:tc>
      </w:tr>
      <w:tr w:rsidR="008000A6" w:rsidRPr="00DA35D1" w14:paraId="6C7F3469" w14:textId="77777777" w:rsidTr="00376EA6">
        <w:trPr>
          <w:cantSplit/>
          <w:trHeight w:val="341"/>
        </w:trPr>
        <w:tc>
          <w:tcPr>
            <w:tcW w:w="4509" w:type="dxa"/>
            <w:vMerge/>
            <w:tcBorders>
              <w:top w:val="nil"/>
              <w:left w:val="single" w:sz="6" w:space="0" w:color="auto"/>
              <w:bottom w:val="single" w:sz="6" w:space="0" w:color="auto"/>
              <w:right w:val="single" w:sz="6" w:space="0" w:color="auto"/>
            </w:tcBorders>
          </w:tcPr>
          <w:p w14:paraId="2283A807" w14:textId="77777777" w:rsidR="008000A6" w:rsidRPr="00DA35D1" w:rsidRDefault="008000A6" w:rsidP="009F6F5B">
            <w:pPr>
              <w:pStyle w:val="ConsPlusCell"/>
              <w:widowControl/>
              <w:spacing w:line="276" w:lineRule="auto"/>
              <w:rPr>
                <w:sz w:val="20"/>
                <w:szCs w:val="20"/>
              </w:rPr>
            </w:pPr>
          </w:p>
        </w:tc>
        <w:tc>
          <w:tcPr>
            <w:tcW w:w="2410" w:type="dxa"/>
            <w:vMerge/>
            <w:tcBorders>
              <w:left w:val="single" w:sz="6" w:space="0" w:color="auto"/>
              <w:bottom w:val="single" w:sz="6" w:space="0" w:color="auto"/>
              <w:right w:val="single" w:sz="6" w:space="0" w:color="auto"/>
            </w:tcBorders>
          </w:tcPr>
          <w:p w14:paraId="2FD1CBFE" w14:textId="77777777" w:rsidR="008000A6" w:rsidRPr="00DA35D1" w:rsidRDefault="008000A6" w:rsidP="009F6F5B">
            <w:pPr>
              <w:pStyle w:val="ConsPlusCell"/>
              <w:widowControl/>
              <w:spacing w:line="276" w:lineRule="auto"/>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E8B92A3" w14:textId="5FEEB4CA" w:rsidR="008000A6" w:rsidRPr="00DA35D1" w:rsidRDefault="000527DA" w:rsidP="00F97264">
            <w:pPr>
              <w:pStyle w:val="ConsPlusCell"/>
              <w:widowControl/>
              <w:shd w:val="clear" w:color="auto" w:fill="FFFFFF"/>
              <w:spacing w:line="276" w:lineRule="auto"/>
              <w:ind w:right="-1"/>
              <w:jc w:val="center"/>
              <w:rPr>
                <w:sz w:val="20"/>
                <w:szCs w:val="20"/>
              </w:rPr>
            </w:pPr>
            <w:r>
              <w:rPr>
                <w:sz w:val="20"/>
                <w:szCs w:val="20"/>
              </w:rPr>
              <w:t>2026</w:t>
            </w:r>
            <w:r w:rsidR="00404C3C">
              <w:rPr>
                <w:sz w:val="20"/>
                <w:szCs w:val="20"/>
              </w:rPr>
              <w:t xml:space="preserve"> </w:t>
            </w:r>
            <w:r w:rsidR="008000A6" w:rsidRPr="00DA35D1">
              <w:rPr>
                <w:sz w:val="20"/>
                <w:szCs w:val="20"/>
              </w:rPr>
              <w:t>г.</w:t>
            </w:r>
          </w:p>
        </w:tc>
        <w:tc>
          <w:tcPr>
            <w:tcW w:w="1276" w:type="dxa"/>
            <w:tcBorders>
              <w:top w:val="single" w:sz="6" w:space="0" w:color="auto"/>
              <w:left w:val="single" w:sz="6" w:space="0" w:color="auto"/>
              <w:bottom w:val="single" w:sz="6" w:space="0" w:color="auto"/>
              <w:right w:val="single" w:sz="6" w:space="0" w:color="auto"/>
            </w:tcBorders>
          </w:tcPr>
          <w:p w14:paraId="6B853601" w14:textId="775C74D4" w:rsidR="008000A6" w:rsidRPr="00DA35D1" w:rsidRDefault="000527DA" w:rsidP="00F97264">
            <w:pPr>
              <w:pStyle w:val="ConsPlusCell"/>
              <w:widowControl/>
              <w:shd w:val="clear" w:color="auto" w:fill="FFFFFF"/>
              <w:spacing w:line="276" w:lineRule="auto"/>
              <w:ind w:right="-1"/>
              <w:jc w:val="center"/>
              <w:rPr>
                <w:sz w:val="20"/>
                <w:szCs w:val="20"/>
              </w:rPr>
            </w:pPr>
            <w:r>
              <w:rPr>
                <w:sz w:val="20"/>
                <w:szCs w:val="20"/>
              </w:rPr>
              <w:t>2027</w:t>
            </w:r>
            <w:r w:rsidR="008000A6" w:rsidRPr="00DA35D1">
              <w:rPr>
                <w:sz w:val="20"/>
                <w:szCs w:val="20"/>
              </w:rPr>
              <w:t xml:space="preserve"> г.</w:t>
            </w:r>
          </w:p>
        </w:tc>
        <w:tc>
          <w:tcPr>
            <w:tcW w:w="1111" w:type="dxa"/>
            <w:tcBorders>
              <w:top w:val="single" w:sz="6" w:space="0" w:color="auto"/>
              <w:left w:val="single" w:sz="6" w:space="0" w:color="auto"/>
              <w:bottom w:val="single" w:sz="6" w:space="0" w:color="auto"/>
              <w:right w:val="single" w:sz="6" w:space="0" w:color="auto"/>
            </w:tcBorders>
          </w:tcPr>
          <w:p w14:paraId="7075A671" w14:textId="2787AB83" w:rsidR="008000A6" w:rsidRPr="00DA35D1" w:rsidRDefault="000527DA" w:rsidP="00F97264">
            <w:pPr>
              <w:pStyle w:val="ConsPlusCell"/>
              <w:widowControl/>
              <w:shd w:val="clear" w:color="auto" w:fill="FFFFFF"/>
              <w:spacing w:line="276" w:lineRule="auto"/>
              <w:ind w:right="-1"/>
              <w:jc w:val="center"/>
              <w:rPr>
                <w:sz w:val="20"/>
                <w:szCs w:val="20"/>
              </w:rPr>
            </w:pPr>
            <w:r>
              <w:rPr>
                <w:sz w:val="20"/>
                <w:szCs w:val="20"/>
              </w:rPr>
              <w:t>2028</w:t>
            </w:r>
            <w:r w:rsidR="008000A6" w:rsidRPr="00DA35D1">
              <w:rPr>
                <w:sz w:val="20"/>
                <w:szCs w:val="20"/>
              </w:rPr>
              <w:t xml:space="preserve"> г.</w:t>
            </w:r>
          </w:p>
        </w:tc>
      </w:tr>
      <w:tr w:rsidR="00283FFA" w:rsidRPr="00DA35D1" w14:paraId="1A01B2C2" w14:textId="77777777" w:rsidTr="00376EA6">
        <w:trPr>
          <w:cantSplit/>
          <w:trHeight w:val="560"/>
        </w:trPr>
        <w:tc>
          <w:tcPr>
            <w:tcW w:w="10440" w:type="dxa"/>
            <w:gridSpan w:val="5"/>
            <w:tcBorders>
              <w:top w:val="nil"/>
              <w:left w:val="single" w:sz="6" w:space="0" w:color="auto"/>
              <w:bottom w:val="single" w:sz="6" w:space="0" w:color="auto"/>
              <w:right w:val="single" w:sz="6" w:space="0" w:color="auto"/>
            </w:tcBorders>
          </w:tcPr>
          <w:p w14:paraId="670A879E" w14:textId="77777777" w:rsidR="00E849D4" w:rsidRPr="00DA35D1" w:rsidRDefault="00283FFA" w:rsidP="0072463B">
            <w:pPr>
              <w:pStyle w:val="ConsPlusCell"/>
              <w:widowControl/>
              <w:numPr>
                <w:ilvl w:val="0"/>
                <w:numId w:val="33"/>
              </w:numPr>
              <w:spacing w:line="276" w:lineRule="auto"/>
              <w:jc w:val="center"/>
              <w:rPr>
                <w:sz w:val="20"/>
                <w:szCs w:val="20"/>
              </w:rPr>
            </w:pPr>
            <w:r w:rsidRPr="00DA35D1">
              <w:rPr>
                <w:sz w:val="20"/>
                <w:szCs w:val="20"/>
              </w:rPr>
              <w:t xml:space="preserve">Расходы производимые на содержание по развитию личного подсобного хозяйства на территории сельского поселения </w:t>
            </w:r>
            <w:r w:rsidR="008B09C0" w:rsidRPr="00DA35D1">
              <w:rPr>
                <w:sz w:val="20"/>
                <w:szCs w:val="20"/>
              </w:rPr>
              <w:t>за счет стимулирующих субсидий</w:t>
            </w:r>
          </w:p>
        </w:tc>
      </w:tr>
      <w:tr w:rsidR="008B09C0" w:rsidRPr="00DA35D1" w14:paraId="3BAAA33D" w14:textId="77777777" w:rsidTr="00725466">
        <w:trPr>
          <w:cantSplit/>
          <w:trHeight w:val="144"/>
        </w:trPr>
        <w:tc>
          <w:tcPr>
            <w:tcW w:w="4509" w:type="dxa"/>
            <w:tcBorders>
              <w:top w:val="single" w:sz="6" w:space="0" w:color="auto"/>
              <w:left w:val="single" w:sz="6" w:space="0" w:color="auto"/>
              <w:bottom w:val="nil"/>
              <w:right w:val="single" w:sz="6" w:space="0" w:color="auto"/>
            </w:tcBorders>
          </w:tcPr>
          <w:p w14:paraId="4E3387B4" w14:textId="77777777" w:rsidR="008B09C0" w:rsidRPr="00DA35D1" w:rsidRDefault="008B09C0" w:rsidP="009F6F5B">
            <w:pPr>
              <w:pStyle w:val="ConsPlusCell"/>
              <w:widowControl/>
              <w:spacing w:line="276" w:lineRule="auto"/>
              <w:rPr>
                <w:sz w:val="20"/>
                <w:szCs w:val="20"/>
              </w:rPr>
            </w:pPr>
            <w:r w:rsidRPr="00DA35D1">
              <w:rPr>
                <w:sz w:val="20"/>
                <w:szCs w:val="20"/>
              </w:rPr>
              <w:t>Расходы на КРС за счет стимулирующих субсидий</w:t>
            </w:r>
          </w:p>
        </w:tc>
        <w:tc>
          <w:tcPr>
            <w:tcW w:w="2410" w:type="dxa"/>
            <w:vMerge w:val="restart"/>
            <w:tcBorders>
              <w:top w:val="single" w:sz="6" w:space="0" w:color="auto"/>
              <w:left w:val="single" w:sz="6" w:space="0" w:color="auto"/>
              <w:right w:val="single" w:sz="6" w:space="0" w:color="auto"/>
            </w:tcBorders>
          </w:tcPr>
          <w:p w14:paraId="29E9EC51" w14:textId="77777777" w:rsidR="008B09C0" w:rsidRPr="00DA35D1" w:rsidRDefault="008B09C0" w:rsidP="009F6F5B">
            <w:pPr>
              <w:pStyle w:val="ConsPlusCell"/>
              <w:rPr>
                <w:sz w:val="20"/>
                <w:szCs w:val="20"/>
              </w:rPr>
            </w:pPr>
            <w:r w:rsidRPr="00DA35D1">
              <w:rPr>
                <w:sz w:val="20"/>
                <w:szCs w:val="20"/>
              </w:rPr>
              <w:t>Областной бюджет</w:t>
            </w:r>
          </w:p>
        </w:tc>
        <w:tc>
          <w:tcPr>
            <w:tcW w:w="1134" w:type="dxa"/>
            <w:vMerge w:val="restart"/>
            <w:tcBorders>
              <w:top w:val="single" w:sz="6" w:space="0" w:color="auto"/>
              <w:left w:val="single" w:sz="6" w:space="0" w:color="auto"/>
              <w:right w:val="single" w:sz="6" w:space="0" w:color="auto"/>
            </w:tcBorders>
          </w:tcPr>
          <w:p w14:paraId="0E1BB6CC" w14:textId="77777777" w:rsidR="008B09C0" w:rsidRPr="00DA35D1" w:rsidRDefault="00725466"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276" w:type="dxa"/>
            <w:vMerge w:val="restart"/>
            <w:tcBorders>
              <w:top w:val="single" w:sz="6" w:space="0" w:color="auto"/>
              <w:left w:val="single" w:sz="6" w:space="0" w:color="auto"/>
              <w:right w:val="single" w:sz="6" w:space="0" w:color="auto"/>
            </w:tcBorders>
          </w:tcPr>
          <w:p w14:paraId="58405BA4" w14:textId="77777777" w:rsidR="008B09C0" w:rsidRPr="00DA35D1" w:rsidRDefault="00401388"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111" w:type="dxa"/>
            <w:vMerge w:val="restart"/>
            <w:tcBorders>
              <w:top w:val="single" w:sz="6" w:space="0" w:color="auto"/>
              <w:left w:val="single" w:sz="6" w:space="0" w:color="auto"/>
              <w:right w:val="single" w:sz="6" w:space="0" w:color="auto"/>
            </w:tcBorders>
          </w:tcPr>
          <w:p w14:paraId="380890E0" w14:textId="77777777" w:rsidR="008B09C0" w:rsidRPr="00DA35D1" w:rsidRDefault="00EF40EB" w:rsidP="00376EA6">
            <w:pPr>
              <w:pStyle w:val="ConsPlusCell"/>
              <w:widowControl/>
              <w:spacing w:line="276" w:lineRule="auto"/>
              <w:jc w:val="center"/>
              <w:rPr>
                <w:sz w:val="20"/>
                <w:szCs w:val="20"/>
              </w:rPr>
            </w:pPr>
            <w:r w:rsidRPr="00DA35D1">
              <w:rPr>
                <w:sz w:val="20"/>
                <w:szCs w:val="20"/>
              </w:rPr>
              <w:t>0,0</w:t>
            </w:r>
            <w:r w:rsidR="00401388" w:rsidRPr="00DA35D1">
              <w:rPr>
                <w:sz w:val="20"/>
                <w:szCs w:val="20"/>
              </w:rPr>
              <w:t>0</w:t>
            </w:r>
          </w:p>
        </w:tc>
      </w:tr>
      <w:tr w:rsidR="008B09C0" w:rsidRPr="00DA35D1" w14:paraId="753ECF30" w14:textId="77777777" w:rsidTr="00725466">
        <w:trPr>
          <w:cantSplit/>
          <w:trHeight w:val="80"/>
        </w:trPr>
        <w:tc>
          <w:tcPr>
            <w:tcW w:w="4509" w:type="dxa"/>
            <w:tcBorders>
              <w:top w:val="nil"/>
              <w:left w:val="single" w:sz="6" w:space="0" w:color="auto"/>
              <w:bottom w:val="single" w:sz="4" w:space="0" w:color="auto"/>
              <w:right w:val="single" w:sz="6" w:space="0" w:color="auto"/>
            </w:tcBorders>
          </w:tcPr>
          <w:p w14:paraId="1C45280A" w14:textId="77777777" w:rsidR="008B09C0" w:rsidRPr="00DA35D1" w:rsidRDefault="008B09C0" w:rsidP="009F6F5B">
            <w:pPr>
              <w:pStyle w:val="ConsPlusCell"/>
              <w:widowControl/>
              <w:spacing w:line="276" w:lineRule="auto"/>
              <w:rPr>
                <w:sz w:val="20"/>
                <w:szCs w:val="20"/>
              </w:rPr>
            </w:pPr>
          </w:p>
        </w:tc>
        <w:tc>
          <w:tcPr>
            <w:tcW w:w="2410" w:type="dxa"/>
            <w:vMerge/>
            <w:tcBorders>
              <w:left w:val="single" w:sz="6" w:space="0" w:color="auto"/>
              <w:bottom w:val="single" w:sz="4" w:space="0" w:color="auto"/>
              <w:right w:val="single" w:sz="6" w:space="0" w:color="auto"/>
            </w:tcBorders>
          </w:tcPr>
          <w:p w14:paraId="241DC90C" w14:textId="77777777" w:rsidR="008B09C0" w:rsidRPr="00DA35D1" w:rsidRDefault="008B09C0" w:rsidP="009F6F5B">
            <w:pPr>
              <w:pStyle w:val="ConsPlusCell"/>
              <w:widowControl/>
              <w:spacing w:line="276" w:lineRule="auto"/>
              <w:rPr>
                <w:sz w:val="20"/>
                <w:szCs w:val="20"/>
              </w:rPr>
            </w:pPr>
          </w:p>
        </w:tc>
        <w:tc>
          <w:tcPr>
            <w:tcW w:w="1134" w:type="dxa"/>
            <w:vMerge/>
            <w:tcBorders>
              <w:left w:val="single" w:sz="6" w:space="0" w:color="auto"/>
              <w:bottom w:val="single" w:sz="4" w:space="0" w:color="auto"/>
              <w:right w:val="single" w:sz="6" w:space="0" w:color="auto"/>
            </w:tcBorders>
          </w:tcPr>
          <w:p w14:paraId="25B69ACB" w14:textId="77777777" w:rsidR="008B09C0" w:rsidRPr="00DA35D1" w:rsidRDefault="008B09C0" w:rsidP="00376EA6">
            <w:pPr>
              <w:pStyle w:val="ConsPlusCell"/>
              <w:widowControl/>
              <w:spacing w:line="276" w:lineRule="auto"/>
              <w:jc w:val="center"/>
              <w:rPr>
                <w:sz w:val="20"/>
                <w:szCs w:val="20"/>
              </w:rPr>
            </w:pPr>
          </w:p>
        </w:tc>
        <w:tc>
          <w:tcPr>
            <w:tcW w:w="1276" w:type="dxa"/>
            <w:vMerge/>
            <w:tcBorders>
              <w:left w:val="single" w:sz="6" w:space="0" w:color="auto"/>
              <w:bottom w:val="single" w:sz="4" w:space="0" w:color="auto"/>
              <w:right w:val="single" w:sz="6" w:space="0" w:color="auto"/>
            </w:tcBorders>
          </w:tcPr>
          <w:p w14:paraId="695D1185" w14:textId="77777777" w:rsidR="008B09C0" w:rsidRPr="00DA35D1" w:rsidRDefault="008B09C0" w:rsidP="00376EA6">
            <w:pPr>
              <w:pStyle w:val="ConsPlusCell"/>
              <w:widowControl/>
              <w:spacing w:line="276" w:lineRule="auto"/>
              <w:jc w:val="center"/>
              <w:rPr>
                <w:sz w:val="20"/>
                <w:szCs w:val="20"/>
              </w:rPr>
            </w:pPr>
          </w:p>
        </w:tc>
        <w:tc>
          <w:tcPr>
            <w:tcW w:w="1111" w:type="dxa"/>
            <w:vMerge/>
            <w:tcBorders>
              <w:left w:val="single" w:sz="6" w:space="0" w:color="auto"/>
              <w:bottom w:val="single" w:sz="4" w:space="0" w:color="auto"/>
              <w:right w:val="single" w:sz="6" w:space="0" w:color="auto"/>
            </w:tcBorders>
          </w:tcPr>
          <w:p w14:paraId="327608DD" w14:textId="77777777" w:rsidR="008B09C0" w:rsidRPr="00DA35D1" w:rsidRDefault="008B09C0" w:rsidP="00376EA6">
            <w:pPr>
              <w:pStyle w:val="ConsPlusCell"/>
              <w:widowControl/>
              <w:spacing w:line="276" w:lineRule="auto"/>
              <w:jc w:val="center"/>
              <w:rPr>
                <w:sz w:val="20"/>
                <w:szCs w:val="20"/>
              </w:rPr>
            </w:pPr>
          </w:p>
        </w:tc>
      </w:tr>
      <w:tr w:rsidR="00BF710A" w:rsidRPr="00DA35D1" w14:paraId="20A1E1C7" w14:textId="77777777" w:rsidTr="00376EA6">
        <w:trPr>
          <w:cantSplit/>
          <w:trHeight w:val="383"/>
        </w:trPr>
        <w:tc>
          <w:tcPr>
            <w:tcW w:w="6919" w:type="dxa"/>
            <w:gridSpan w:val="2"/>
            <w:tcBorders>
              <w:top w:val="nil"/>
              <w:left w:val="single" w:sz="6" w:space="0" w:color="auto"/>
              <w:bottom w:val="single" w:sz="4" w:space="0" w:color="auto"/>
              <w:right w:val="single" w:sz="6" w:space="0" w:color="auto"/>
            </w:tcBorders>
          </w:tcPr>
          <w:p w14:paraId="059F5A87" w14:textId="77777777" w:rsidR="00BF710A" w:rsidRPr="00DA35D1" w:rsidRDefault="00BF710A" w:rsidP="009F6F5B">
            <w:pPr>
              <w:pStyle w:val="ConsPlusCell"/>
              <w:widowControl/>
              <w:spacing w:line="276" w:lineRule="auto"/>
              <w:rPr>
                <w:sz w:val="20"/>
                <w:szCs w:val="20"/>
              </w:rPr>
            </w:pPr>
            <w:r w:rsidRPr="00DA35D1">
              <w:rPr>
                <w:sz w:val="20"/>
                <w:szCs w:val="20"/>
              </w:rPr>
              <w:t>ИТОГО</w:t>
            </w:r>
          </w:p>
        </w:tc>
        <w:tc>
          <w:tcPr>
            <w:tcW w:w="1134" w:type="dxa"/>
            <w:tcBorders>
              <w:top w:val="single" w:sz="6" w:space="0" w:color="auto"/>
              <w:left w:val="single" w:sz="6" w:space="0" w:color="auto"/>
              <w:bottom w:val="single" w:sz="4" w:space="0" w:color="auto"/>
              <w:right w:val="single" w:sz="6" w:space="0" w:color="auto"/>
            </w:tcBorders>
          </w:tcPr>
          <w:p w14:paraId="4D60AAB5" w14:textId="77777777" w:rsidR="00BF710A" w:rsidRPr="00DA35D1" w:rsidRDefault="008000A6"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276" w:type="dxa"/>
            <w:tcBorders>
              <w:top w:val="single" w:sz="6" w:space="0" w:color="auto"/>
              <w:left w:val="single" w:sz="6" w:space="0" w:color="auto"/>
              <w:bottom w:val="single" w:sz="4" w:space="0" w:color="auto"/>
              <w:right w:val="single" w:sz="6" w:space="0" w:color="auto"/>
            </w:tcBorders>
          </w:tcPr>
          <w:p w14:paraId="1081CE67" w14:textId="77777777" w:rsidR="00BF710A" w:rsidRPr="00DA35D1" w:rsidRDefault="00401388"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111" w:type="dxa"/>
            <w:tcBorders>
              <w:top w:val="single" w:sz="6" w:space="0" w:color="auto"/>
              <w:left w:val="single" w:sz="6" w:space="0" w:color="auto"/>
              <w:bottom w:val="single" w:sz="4" w:space="0" w:color="auto"/>
              <w:right w:val="single" w:sz="6" w:space="0" w:color="auto"/>
            </w:tcBorders>
          </w:tcPr>
          <w:p w14:paraId="5ED8076E" w14:textId="77777777" w:rsidR="00BF710A" w:rsidRPr="00DA35D1" w:rsidRDefault="00401388"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r>
      <w:tr w:rsidR="00BF710A" w:rsidRPr="00DA35D1" w14:paraId="4B6BC769" w14:textId="77777777" w:rsidTr="00376EA6">
        <w:trPr>
          <w:cantSplit/>
          <w:trHeight w:val="383"/>
        </w:trPr>
        <w:tc>
          <w:tcPr>
            <w:tcW w:w="10440" w:type="dxa"/>
            <w:gridSpan w:val="5"/>
            <w:tcBorders>
              <w:top w:val="nil"/>
              <w:left w:val="single" w:sz="6" w:space="0" w:color="auto"/>
              <w:bottom w:val="single" w:sz="4" w:space="0" w:color="auto"/>
              <w:right w:val="single" w:sz="6" w:space="0" w:color="auto"/>
            </w:tcBorders>
          </w:tcPr>
          <w:p w14:paraId="7D5F4876" w14:textId="77777777" w:rsidR="00BF710A" w:rsidRPr="00DA35D1" w:rsidRDefault="00BF710A" w:rsidP="0072463B">
            <w:pPr>
              <w:pStyle w:val="ConsPlusCell"/>
              <w:widowControl/>
              <w:numPr>
                <w:ilvl w:val="0"/>
                <w:numId w:val="33"/>
              </w:numPr>
              <w:shd w:val="clear" w:color="auto" w:fill="FFFFFF"/>
              <w:spacing w:line="276" w:lineRule="auto"/>
              <w:ind w:right="-1"/>
              <w:jc w:val="center"/>
              <w:rPr>
                <w:sz w:val="20"/>
                <w:szCs w:val="20"/>
              </w:rPr>
            </w:pPr>
            <w:r w:rsidRPr="00DA35D1">
              <w:rPr>
                <w:sz w:val="20"/>
                <w:szCs w:val="20"/>
              </w:rPr>
              <w:t>Материальное содержание ветеринарных врачей в сельском поселении</w:t>
            </w:r>
          </w:p>
        </w:tc>
      </w:tr>
      <w:tr w:rsidR="00F97264" w:rsidRPr="00DA35D1" w14:paraId="15F16B97" w14:textId="77777777" w:rsidTr="00376EA6">
        <w:trPr>
          <w:cantSplit/>
          <w:trHeight w:val="383"/>
        </w:trPr>
        <w:tc>
          <w:tcPr>
            <w:tcW w:w="4509" w:type="dxa"/>
            <w:vMerge w:val="restart"/>
            <w:tcBorders>
              <w:top w:val="nil"/>
              <w:left w:val="single" w:sz="6" w:space="0" w:color="auto"/>
              <w:right w:val="single" w:sz="6" w:space="0" w:color="auto"/>
            </w:tcBorders>
          </w:tcPr>
          <w:p w14:paraId="00CDDA65" w14:textId="77777777" w:rsidR="00F97264" w:rsidRPr="00DA35D1" w:rsidRDefault="00F97264" w:rsidP="00725466">
            <w:pPr>
              <w:pStyle w:val="ConsPlusCell"/>
              <w:widowControl/>
              <w:shd w:val="clear" w:color="auto" w:fill="FFFFFF"/>
              <w:spacing w:line="276" w:lineRule="auto"/>
              <w:ind w:right="-1"/>
              <w:rPr>
                <w:sz w:val="20"/>
                <w:szCs w:val="20"/>
              </w:rPr>
            </w:pPr>
            <w:r w:rsidRPr="00DA35D1">
              <w:rPr>
                <w:sz w:val="20"/>
                <w:szCs w:val="20"/>
              </w:rPr>
              <w:t>Материальное содержание ветеринарных врачей</w:t>
            </w:r>
          </w:p>
        </w:tc>
        <w:tc>
          <w:tcPr>
            <w:tcW w:w="2410" w:type="dxa"/>
            <w:tcBorders>
              <w:top w:val="single" w:sz="6" w:space="0" w:color="auto"/>
              <w:left w:val="single" w:sz="6" w:space="0" w:color="auto"/>
              <w:bottom w:val="single" w:sz="4" w:space="0" w:color="auto"/>
              <w:right w:val="single" w:sz="6" w:space="0" w:color="auto"/>
            </w:tcBorders>
          </w:tcPr>
          <w:p w14:paraId="74400099" w14:textId="77777777" w:rsidR="00F97264" w:rsidRPr="00DA35D1" w:rsidRDefault="00F97264" w:rsidP="00725466">
            <w:pPr>
              <w:pStyle w:val="ConsPlusCell"/>
              <w:widowControl/>
              <w:shd w:val="clear" w:color="auto" w:fill="FFFFFF"/>
              <w:spacing w:line="276" w:lineRule="auto"/>
              <w:ind w:right="-1"/>
              <w:rPr>
                <w:sz w:val="20"/>
                <w:szCs w:val="20"/>
              </w:rPr>
            </w:pPr>
            <w:r w:rsidRPr="00DA35D1">
              <w:rPr>
                <w:sz w:val="20"/>
                <w:szCs w:val="20"/>
              </w:rPr>
              <w:t>Местный бюджет</w:t>
            </w:r>
          </w:p>
        </w:tc>
        <w:tc>
          <w:tcPr>
            <w:tcW w:w="1134" w:type="dxa"/>
            <w:tcBorders>
              <w:top w:val="single" w:sz="6" w:space="0" w:color="auto"/>
              <w:left w:val="single" w:sz="6" w:space="0" w:color="auto"/>
              <w:bottom w:val="single" w:sz="4" w:space="0" w:color="auto"/>
              <w:right w:val="single" w:sz="6" w:space="0" w:color="auto"/>
            </w:tcBorders>
          </w:tcPr>
          <w:p w14:paraId="5663D85B" w14:textId="77777777" w:rsidR="00F97264" w:rsidRPr="00DA35D1" w:rsidRDefault="00F97264" w:rsidP="00725466">
            <w:pPr>
              <w:pStyle w:val="ConsPlusCell"/>
              <w:widowControl/>
              <w:spacing w:line="276" w:lineRule="auto"/>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4F6FFA4B" w14:textId="77777777" w:rsidR="00F97264" w:rsidRDefault="00F97264">
            <w:r w:rsidRPr="00387947">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14:paraId="15E1E3EB" w14:textId="77777777" w:rsidR="00F97264" w:rsidRDefault="00F97264">
            <w:r w:rsidRPr="00387947">
              <w:rPr>
                <w:sz w:val="20"/>
                <w:szCs w:val="20"/>
              </w:rPr>
              <w:t>0,00</w:t>
            </w:r>
          </w:p>
        </w:tc>
      </w:tr>
      <w:tr w:rsidR="008B09C0" w:rsidRPr="00DA35D1" w14:paraId="359EF2D0" w14:textId="77777777" w:rsidTr="00376EA6">
        <w:trPr>
          <w:cantSplit/>
          <w:trHeight w:val="383"/>
        </w:trPr>
        <w:tc>
          <w:tcPr>
            <w:tcW w:w="4509" w:type="dxa"/>
            <w:vMerge/>
            <w:tcBorders>
              <w:left w:val="single" w:sz="6" w:space="0" w:color="auto"/>
              <w:right w:val="single" w:sz="6" w:space="0" w:color="auto"/>
            </w:tcBorders>
          </w:tcPr>
          <w:p w14:paraId="69B942B0" w14:textId="77777777" w:rsidR="008B09C0" w:rsidRPr="00DA35D1" w:rsidRDefault="008B09C0" w:rsidP="00973C73">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14:paraId="03405B0B" w14:textId="77777777" w:rsidR="008B09C0" w:rsidRPr="00DA35D1" w:rsidRDefault="008B09C0" w:rsidP="00EF40EB">
            <w:pPr>
              <w:pStyle w:val="ConsPlusCell"/>
              <w:widowControl/>
              <w:shd w:val="clear" w:color="auto" w:fill="FFFFFF"/>
              <w:spacing w:line="276" w:lineRule="auto"/>
              <w:ind w:right="-1"/>
              <w:rPr>
                <w:sz w:val="20"/>
                <w:szCs w:val="20"/>
              </w:rPr>
            </w:pPr>
            <w:r w:rsidRPr="00DA35D1">
              <w:rPr>
                <w:sz w:val="20"/>
                <w:szCs w:val="20"/>
              </w:rPr>
              <w:t>Областной бюджет</w:t>
            </w:r>
          </w:p>
        </w:tc>
        <w:tc>
          <w:tcPr>
            <w:tcW w:w="1134" w:type="dxa"/>
            <w:tcBorders>
              <w:top w:val="single" w:sz="6" w:space="0" w:color="auto"/>
              <w:left w:val="single" w:sz="6" w:space="0" w:color="auto"/>
              <w:bottom w:val="single" w:sz="4" w:space="0" w:color="auto"/>
              <w:right w:val="single" w:sz="6" w:space="0" w:color="auto"/>
            </w:tcBorders>
          </w:tcPr>
          <w:p w14:paraId="56F16732"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0610DDD5"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14:paraId="501AF7BD"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r>
      <w:tr w:rsidR="008B09C0" w:rsidRPr="00DA35D1" w14:paraId="632CFB24" w14:textId="77777777" w:rsidTr="00376EA6">
        <w:trPr>
          <w:cantSplit/>
          <w:trHeight w:val="383"/>
        </w:trPr>
        <w:tc>
          <w:tcPr>
            <w:tcW w:w="4509" w:type="dxa"/>
            <w:vMerge/>
            <w:tcBorders>
              <w:left w:val="single" w:sz="6" w:space="0" w:color="auto"/>
              <w:bottom w:val="single" w:sz="4" w:space="0" w:color="auto"/>
              <w:right w:val="single" w:sz="6" w:space="0" w:color="auto"/>
            </w:tcBorders>
          </w:tcPr>
          <w:p w14:paraId="2DD5F7A5" w14:textId="77777777" w:rsidR="008B09C0" w:rsidRPr="00DA35D1" w:rsidRDefault="008B09C0" w:rsidP="00973C73">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14:paraId="048A45DE" w14:textId="77777777" w:rsidR="008B09C0" w:rsidRPr="00DA35D1" w:rsidRDefault="008B09C0" w:rsidP="00EF40EB">
            <w:pPr>
              <w:pStyle w:val="ConsPlusCell"/>
              <w:widowControl/>
              <w:shd w:val="clear" w:color="auto" w:fill="FFFFFF"/>
              <w:spacing w:line="276" w:lineRule="auto"/>
              <w:ind w:right="-1"/>
              <w:rPr>
                <w:sz w:val="20"/>
                <w:szCs w:val="20"/>
              </w:rPr>
            </w:pPr>
            <w:r w:rsidRPr="00DA35D1">
              <w:rPr>
                <w:sz w:val="20"/>
                <w:szCs w:val="20"/>
              </w:rPr>
              <w:t>Федеральный бюджет</w:t>
            </w:r>
          </w:p>
        </w:tc>
        <w:tc>
          <w:tcPr>
            <w:tcW w:w="1134" w:type="dxa"/>
            <w:tcBorders>
              <w:top w:val="single" w:sz="6" w:space="0" w:color="auto"/>
              <w:left w:val="single" w:sz="6" w:space="0" w:color="auto"/>
              <w:bottom w:val="single" w:sz="4" w:space="0" w:color="auto"/>
              <w:right w:val="single" w:sz="6" w:space="0" w:color="auto"/>
            </w:tcBorders>
          </w:tcPr>
          <w:p w14:paraId="47A70FB8"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6F12D6EA"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14:paraId="40CBBD61"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r>
      <w:tr w:rsidR="00F97264" w:rsidRPr="00DA35D1" w14:paraId="223FD9AB" w14:textId="77777777" w:rsidTr="00725466">
        <w:trPr>
          <w:cantSplit/>
          <w:trHeight w:val="366"/>
        </w:trPr>
        <w:tc>
          <w:tcPr>
            <w:tcW w:w="6919" w:type="dxa"/>
            <w:gridSpan w:val="2"/>
            <w:tcBorders>
              <w:top w:val="nil"/>
              <w:left w:val="single" w:sz="6" w:space="0" w:color="auto"/>
              <w:bottom w:val="single" w:sz="4" w:space="0" w:color="auto"/>
              <w:right w:val="single" w:sz="6" w:space="0" w:color="auto"/>
            </w:tcBorders>
          </w:tcPr>
          <w:p w14:paraId="4FAB8A2A" w14:textId="77777777" w:rsidR="00F97264" w:rsidRPr="00DA35D1" w:rsidRDefault="00F97264" w:rsidP="00725466">
            <w:pPr>
              <w:pStyle w:val="ConsPlusCell"/>
              <w:widowControl/>
              <w:shd w:val="clear" w:color="auto" w:fill="FFFFFF"/>
              <w:spacing w:line="276" w:lineRule="auto"/>
              <w:ind w:right="-1" w:firstLine="709"/>
              <w:rPr>
                <w:sz w:val="20"/>
                <w:szCs w:val="20"/>
              </w:rPr>
            </w:pPr>
            <w:r w:rsidRPr="00DA35D1">
              <w:rPr>
                <w:sz w:val="20"/>
                <w:szCs w:val="20"/>
              </w:rPr>
              <w:t>ИТОГО</w:t>
            </w:r>
          </w:p>
        </w:tc>
        <w:tc>
          <w:tcPr>
            <w:tcW w:w="1134" w:type="dxa"/>
            <w:tcBorders>
              <w:top w:val="single" w:sz="6" w:space="0" w:color="auto"/>
              <w:left w:val="single" w:sz="6" w:space="0" w:color="auto"/>
              <w:bottom w:val="single" w:sz="4" w:space="0" w:color="auto"/>
              <w:right w:val="single" w:sz="6" w:space="0" w:color="auto"/>
            </w:tcBorders>
          </w:tcPr>
          <w:p w14:paraId="02E0514B" w14:textId="77777777" w:rsidR="00F97264" w:rsidRDefault="00F97264" w:rsidP="00F97264">
            <w:pPr>
              <w:jc w:val="center"/>
            </w:pPr>
            <w:r w:rsidRPr="00CC629E">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729B4A2A" w14:textId="77777777" w:rsidR="00F97264" w:rsidRDefault="00F97264" w:rsidP="00F97264">
            <w:pPr>
              <w:jc w:val="center"/>
            </w:pPr>
            <w:r w:rsidRPr="00CC629E">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14:paraId="4A7915A3" w14:textId="77777777" w:rsidR="00F97264" w:rsidRDefault="00F97264" w:rsidP="00F97264">
            <w:pPr>
              <w:jc w:val="center"/>
            </w:pPr>
            <w:r w:rsidRPr="00CC629E">
              <w:rPr>
                <w:sz w:val="20"/>
                <w:szCs w:val="20"/>
              </w:rPr>
              <w:t>0,00</w:t>
            </w:r>
          </w:p>
        </w:tc>
      </w:tr>
      <w:tr w:rsidR="00BF710A" w:rsidRPr="00DA35D1" w14:paraId="1BF6AADC" w14:textId="77777777" w:rsidTr="00376EA6">
        <w:trPr>
          <w:cantSplit/>
          <w:trHeight w:val="276"/>
        </w:trPr>
        <w:tc>
          <w:tcPr>
            <w:tcW w:w="10440" w:type="dxa"/>
            <w:gridSpan w:val="5"/>
            <w:tcBorders>
              <w:top w:val="single" w:sz="4" w:space="0" w:color="auto"/>
              <w:left w:val="single" w:sz="6" w:space="0" w:color="auto"/>
              <w:bottom w:val="single" w:sz="4" w:space="0" w:color="auto"/>
              <w:right w:val="single" w:sz="6" w:space="0" w:color="auto"/>
            </w:tcBorders>
          </w:tcPr>
          <w:p w14:paraId="068E4B98" w14:textId="77777777" w:rsidR="00BF710A" w:rsidRPr="00DA35D1" w:rsidRDefault="00BF710A" w:rsidP="0072463B">
            <w:pPr>
              <w:pStyle w:val="ConsPlusCell"/>
              <w:widowControl/>
              <w:numPr>
                <w:ilvl w:val="0"/>
                <w:numId w:val="33"/>
              </w:numPr>
              <w:spacing w:line="276" w:lineRule="auto"/>
              <w:jc w:val="center"/>
              <w:rPr>
                <w:sz w:val="20"/>
                <w:szCs w:val="20"/>
              </w:rPr>
            </w:pPr>
            <w:r w:rsidRPr="00DA35D1">
              <w:rPr>
                <w:sz w:val="20"/>
                <w:szCs w:val="20"/>
              </w:rPr>
              <w:t>Материально - техническое содержание ветеринарных врачей в сельском поселении</w:t>
            </w:r>
          </w:p>
        </w:tc>
      </w:tr>
      <w:tr w:rsidR="00BF710A" w:rsidRPr="00DA35D1" w14:paraId="7D3C0BEA" w14:textId="77777777" w:rsidTr="00725466">
        <w:trPr>
          <w:cantSplit/>
          <w:trHeight w:val="184"/>
        </w:trPr>
        <w:tc>
          <w:tcPr>
            <w:tcW w:w="4509" w:type="dxa"/>
            <w:tcBorders>
              <w:top w:val="single" w:sz="4" w:space="0" w:color="auto"/>
              <w:left w:val="single" w:sz="6" w:space="0" w:color="auto"/>
              <w:right w:val="single" w:sz="6" w:space="0" w:color="auto"/>
            </w:tcBorders>
          </w:tcPr>
          <w:p w14:paraId="61058CF1" w14:textId="77777777" w:rsidR="00BF710A" w:rsidRPr="00DA35D1" w:rsidRDefault="00BF710A" w:rsidP="00BF710A">
            <w:pPr>
              <w:pStyle w:val="ConsPlusCell"/>
              <w:widowControl/>
              <w:spacing w:line="276" w:lineRule="auto"/>
              <w:rPr>
                <w:sz w:val="20"/>
                <w:szCs w:val="20"/>
              </w:rPr>
            </w:pPr>
            <w:r w:rsidRPr="00DA35D1">
              <w:rPr>
                <w:sz w:val="20"/>
                <w:szCs w:val="20"/>
              </w:rPr>
              <w:t>Материально - техническое содержание ветеринарного врача</w:t>
            </w:r>
          </w:p>
        </w:tc>
        <w:tc>
          <w:tcPr>
            <w:tcW w:w="2410" w:type="dxa"/>
            <w:tcBorders>
              <w:top w:val="single" w:sz="6" w:space="0" w:color="auto"/>
              <w:left w:val="single" w:sz="6" w:space="0" w:color="auto"/>
              <w:right w:val="single" w:sz="6" w:space="0" w:color="auto"/>
            </w:tcBorders>
          </w:tcPr>
          <w:p w14:paraId="2CFCDD48" w14:textId="77777777" w:rsidR="00BF710A" w:rsidRPr="00DA35D1" w:rsidRDefault="00BF710A" w:rsidP="009F6F5B">
            <w:pPr>
              <w:pStyle w:val="ConsPlusCell"/>
              <w:widowControl/>
              <w:spacing w:line="276" w:lineRule="auto"/>
              <w:rPr>
                <w:sz w:val="20"/>
                <w:szCs w:val="20"/>
              </w:rPr>
            </w:pPr>
            <w:r w:rsidRPr="00DA35D1">
              <w:rPr>
                <w:sz w:val="20"/>
                <w:szCs w:val="20"/>
              </w:rPr>
              <w:t>Местный бюджет</w:t>
            </w:r>
          </w:p>
        </w:tc>
        <w:tc>
          <w:tcPr>
            <w:tcW w:w="1134" w:type="dxa"/>
            <w:tcBorders>
              <w:top w:val="single" w:sz="6" w:space="0" w:color="auto"/>
              <w:left w:val="single" w:sz="6" w:space="0" w:color="auto"/>
              <w:right w:val="single" w:sz="6" w:space="0" w:color="auto"/>
            </w:tcBorders>
          </w:tcPr>
          <w:p w14:paraId="7BC1E3ED"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276" w:type="dxa"/>
            <w:tcBorders>
              <w:top w:val="single" w:sz="6" w:space="0" w:color="auto"/>
              <w:left w:val="single" w:sz="6" w:space="0" w:color="auto"/>
              <w:right w:val="single" w:sz="6" w:space="0" w:color="auto"/>
            </w:tcBorders>
          </w:tcPr>
          <w:p w14:paraId="5851F3F5"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111" w:type="dxa"/>
            <w:tcBorders>
              <w:top w:val="single" w:sz="6" w:space="0" w:color="auto"/>
              <w:left w:val="single" w:sz="6" w:space="0" w:color="auto"/>
              <w:right w:val="single" w:sz="6" w:space="0" w:color="auto"/>
            </w:tcBorders>
          </w:tcPr>
          <w:p w14:paraId="5B08D764"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r>
      <w:tr w:rsidR="00BF710A" w:rsidRPr="00DA35D1" w14:paraId="31153347" w14:textId="77777777" w:rsidTr="00376EA6">
        <w:trPr>
          <w:cantSplit/>
          <w:trHeight w:val="353"/>
        </w:trPr>
        <w:tc>
          <w:tcPr>
            <w:tcW w:w="4509" w:type="dxa"/>
            <w:tcBorders>
              <w:top w:val="nil"/>
              <w:left w:val="single" w:sz="6" w:space="0" w:color="auto"/>
              <w:right w:val="single" w:sz="6" w:space="0" w:color="auto"/>
            </w:tcBorders>
          </w:tcPr>
          <w:p w14:paraId="03A20221" w14:textId="77777777" w:rsidR="00BF710A" w:rsidRPr="00DA35D1" w:rsidRDefault="00BF710A" w:rsidP="009F6F5B">
            <w:pPr>
              <w:pStyle w:val="ConsPlusCell"/>
              <w:widowControl/>
              <w:spacing w:line="276" w:lineRule="auto"/>
              <w:rPr>
                <w:sz w:val="20"/>
                <w:szCs w:val="20"/>
              </w:rPr>
            </w:pPr>
          </w:p>
        </w:tc>
        <w:tc>
          <w:tcPr>
            <w:tcW w:w="2410" w:type="dxa"/>
            <w:tcBorders>
              <w:top w:val="single" w:sz="6" w:space="0" w:color="auto"/>
              <w:left w:val="single" w:sz="6" w:space="0" w:color="auto"/>
              <w:right w:val="single" w:sz="6" w:space="0" w:color="auto"/>
            </w:tcBorders>
          </w:tcPr>
          <w:p w14:paraId="793851AD" w14:textId="77777777" w:rsidR="00BF710A" w:rsidRPr="00DA35D1" w:rsidRDefault="00BF710A" w:rsidP="009F6F5B">
            <w:pPr>
              <w:pStyle w:val="ConsPlusCell"/>
              <w:widowControl/>
              <w:spacing w:line="276" w:lineRule="auto"/>
              <w:rPr>
                <w:sz w:val="20"/>
                <w:szCs w:val="20"/>
              </w:rPr>
            </w:pPr>
            <w:r w:rsidRPr="00DA35D1">
              <w:rPr>
                <w:sz w:val="20"/>
                <w:szCs w:val="20"/>
              </w:rPr>
              <w:t>Областной бюджет</w:t>
            </w:r>
          </w:p>
        </w:tc>
        <w:tc>
          <w:tcPr>
            <w:tcW w:w="1134" w:type="dxa"/>
            <w:tcBorders>
              <w:top w:val="single" w:sz="6" w:space="0" w:color="auto"/>
              <w:left w:val="single" w:sz="6" w:space="0" w:color="auto"/>
              <w:right w:val="single" w:sz="6" w:space="0" w:color="auto"/>
            </w:tcBorders>
          </w:tcPr>
          <w:p w14:paraId="00A241B4"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c>
          <w:tcPr>
            <w:tcW w:w="1276" w:type="dxa"/>
            <w:tcBorders>
              <w:top w:val="single" w:sz="6" w:space="0" w:color="auto"/>
              <w:left w:val="single" w:sz="6" w:space="0" w:color="auto"/>
              <w:right w:val="single" w:sz="6" w:space="0" w:color="auto"/>
            </w:tcBorders>
          </w:tcPr>
          <w:p w14:paraId="6BBF4093"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c>
          <w:tcPr>
            <w:tcW w:w="1111" w:type="dxa"/>
            <w:tcBorders>
              <w:top w:val="single" w:sz="6" w:space="0" w:color="auto"/>
              <w:left w:val="single" w:sz="6" w:space="0" w:color="auto"/>
              <w:right w:val="single" w:sz="6" w:space="0" w:color="auto"/>
            </w:tcBorders>
          </w:tcPr>
          <w:p w14:paraId="231D2B5C"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r>
      <w:tr w:rsidR="00BF710A" w:rsidRPr="00DA35D1" w14:paraId="6555D1E5" w14:textId="77777777" w:rsidTr="00376EA6">
        <w:trPr>
          <w:cantSplit/>
          <w:trHeight w:val="385"/>
        </w:trPr>
        <w:tc>
          <w:tcPr>
            <w:tcW w:w="4509" w:type="dxa"/>
            <w:tcBorders>
              <w:top w:val="nil"/>
              <w:left w:val="single" w:sz="6" w:space="0" w:color="auto"/>
              <w:bottom w:val="single" w:sz="4" w:space="0" w:color="auto"/>
              <w:right w:val="single" w:sz="6" w:space="0" w:color="auto"/>
            </w:tcBorders>
          </w:tcPr>
          <w:p w14:paraId="155CEFE1" w14:textId="77777777" w:rsidR="00BF710A" w:rsidRPr="00DA35D1" w:rsidRDefault="00BF710A" w:rsidP="009F6F5B">
            <w:pPr>
              <w:pStyle w:val="ConsPlusCell"/>
              <w:widowControl/>
              <w:spacing w:line="276" w:lineRule="auto"/>
              <w:rPr>
                <w:sz w:val="20"/>
                <w:szCs w:val="20"/>
              </w:rPr>
            </w:pPr>
          </w:p>
        </w:tc>
        <w:tc>
          <w:tcPr>
            <w:tcW w:w="2410" w:type="dxa"/>
            <w:tcBorders>
              <w:top w:val="single" w:sz="6" w:space="0" w:color="auto"/>
              <w:left w:val="single" w:sz="6" w:space="0" w:color="auto"/>
              <w:bottom w:val="single" w:sz="6" w:space="0" w:color="auto"/>
              <w:right w:val="single" w:sz="6" w:space="0" w:color="auto"/>
            </w:tcBorders>
          </w:tcPr>
          <w:p w14:paraId="296B5059" w14:textId="77777777" w:rsidR="00BF710A" w:rsidRPr="00DA35D1" w:rsidRDefault="00BF710A" w:rsidP="009F6F5B">
            <w:pPr>
              <w:pStyle w:val="ConsPlusCell"/>
              <w:widowControl/>
              <w:spacing w:line="276" w:lineRule="auto"/>
              <w:rPr>
                <w:sz w:val="20"/>
                <w:szCs w:val="20"/>
              </w:rPr>
            </w:pPr>
            <w:r w:rsidRPr="00DA35D1">
              <w:rPr>
                <w:sz w:val="20"/>
                <w:szCs w:val="20"/>
              </w:rPr>
              <w:t>Федеральный бюджет</w:t>
            </w:r>
          </w:p>
        </w:tc>
        <w:tc>
          <w:tcPr>
            <w:tcW w:w="1134" w:type="dxa"/>
            <w:tcBorders>
              <w:top w:val="single" w:sz="6" w:space="0" w:color="auto"/>
              <w:left w:val="single" w:sz="6" w:space="0" w:color="auto"/>
              <w:bottom w:val="single" w:sz="6" w:space="0" w:color="auto"/>
              <w:right w:val="single" w:sz="6" w:space="0" w:color="auto"/>
            </w:tcBorders>
          </w:tcPr>
          <w:p w14:paraId="14F6365C"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44901A99"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c>
          <w:tcPr>
            <w:tcW w:w="1111" w:type="dxa"/>
            <w:tcBorders>
              <w:top w:val="single" w:sz="6" w:space="0" w:color="auto"/>
              <w:left w:val="single" w:sz="6" w:space="0" w:color="auto"/>
              <w:bottom w:val="single" w:sz="6" w:space="0" w:color="auto"/>
              <w:right w:val="single" w:sz="6" w:space="0" w:color="auto"/>
            </w:tcBorders>
          </w:tcPr>
          <w:p w14:paraId="67593BBE"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r>
      <w:tr w:rsidR="00BF710A" w:rsidRPr="00DA35D1" w14:paraId="0ED0A895" w14:textId="77777777" w:rsidTr="000F5C9D">
        <w:trPr>
          <w:cantSplit/>
          <w:trHeight w:val="385"/>
        </w:trPr>
        <w:tc>
          <w:tcPr>
            <w:tcW w:w="6919" w:type="dxa"/>
            <w:gridSpan w:val="2"/>
            <w:tcBorders>
              <w:top w:val="single" w:sz="4" w:space="0" w:color="auto"/>
              <w:left w:val="single" w:sz="6" w:space="0" w:color="auto"/>
              <w:bottom w:val="single" w:sz="4" w:space="0" w:color="auto"/>
              <w:right w:val="single" w:sz="6" w:space="0" w:color="auto"/>
            </w:tcBorders>
          </w:tcPr>
          <w:p w14:paraId="28623148" w14:textId="77777777" w:rsidR="00BF710A" w:rsidRPr="00DA35D1" w:rsidRDefault="00BF710A" w:rsidP="009F6F5B">
            <w:pPr>
              <w:pStyle w:val="ConsPlusCell"/>
              <w:widowControl/>
              <w:spacing w:line="276" w:lineRule="auto"/>
              <w:rPr>
                <w:sz w:val="20"/>
                <w:szCs w:val="20"/>
              </w:rPr>
            </w:pPr>
            <w:r w:rsidRPr="00DA35D1">
              <w:rPr>
                <w:sz w:val="20"/>
                <w:szCs w:val="20"/>
              </w:rPr>
              <w:lastRenderedPageBreak/>
              <w:t>ИТОГО</w:t>
            </w:r>
          </w:p>
        </w:tc>
        <w:tc>
          <w:tcPr>
            <w:tcW w:w="1134" w:type="dxa"/>
            <w:tcBorders>
              <w:top w:val="single" w:sz="6" w:space="0" w:color="auto"/>
              <w:left w:val="single" w:sz="6" w:space="0" w:color="auto"/>
              <w:bottom w:val="single" w:sz="6" w:space="0" w:color="auto"/>
              <w:right w:val="single" w:sz="6" w:space="0" w:color="auto"/>
            </w:tcBorders>
          </w:tcPr>
          <w:p w14:paraId="5A0970FE"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276" w:type="dxa"/>
            <w:tcBorders>
              <w:top w:val="single" w:sz="6" w:space="0" w:color="auto"/>
              <w:left w:val="single" w:sz="6" w:space="0" w:color="auto"/>
              <w:bottom w:val="single" w:sz="6" w:space="0" w:color="auto"/>
              <w:right w:val="single" w:sz="6" w:space="0" w:color="auto"/>
            </w:tcBorders>
          </w:tcPr>
          <w:p w14:paraId="3740B84F"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111" w:type="dxa"/>
            <w:tcBorders>
              <w:top w:val="single" w:sz="6" w:space="0" w:color="auto"/>
              <w:left w:val="single" w:sz="6" w:space="0" w:color="auto"/>
              <w:bottom w:val="single" w:sz="6" w:space="0" w:color="auto"/>
              <w:right w:val="single" w:sz="6" w:space="0" w:color="auto"/>
            </w:tcBorders>
          </w:tcPr>
          <w:p w14:paraId="48EB8817"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r>
      <w:tr w:rsidR="00F97264" w:rsidRPr="00DA35D1" w14:paraId="0B85D095" w14:textId="77777777" w:rsidTr="00376EA6">
        <w:trPr>
          <w:cantSplit/>
          <w:trHeight w:val="385"/>
        </w:trPr>
        <w:tc>
          <w:tcPr>
            <w:tcW w:w="6919" w:type="dxa"/>
            <w:gridSpan w:val="2"/>
            <w:tcBorders>
              <w:top w:val="single" w:sz="4" w:space="0" w:color="auto"/>
              <w:left w:val="single" w:sz="6" w:space="0" w:color="auto"/>
              <w:bottom w:val="single" w:sz="4" w:space="0" w:color="auto"/>
              <w:right w:val="single" w:sz="6" w:space="0" w:color="auto"/>
            </w:tcBorders>
          </w:tcPr>
          <w:p w14:paraId="75E027E1" w14:textId="77777777" w:rsidR="00F97264" w:rsidRPr="00DA35D1" w:rsidRDefault="00F97264" w:rsidP="009F6F5B">
            <w:pPr>
              <w:pStyle w:val="ConsPlusCell"/>
              <w:widowControl/>
              <w:spacing w:line="276" w:lineRule="auto"/>
              <w:rPr>
                <w:sz w:val="20"/>
                <w:szCs w:val="20"/>
              </w:rPr>
            </w:pPr>
            <w:r w:rsidRPr="009579CE">
              <w:rPr>
                <w:sz w:val="20"/>
                <w:szCs w:val="20"/>
              </w:rPr>
              <w:t>ВСЕГО</w:t>
            </w:r>
          </w:p>
        </w:tc>
        <w:tc>
          <w:tcPr>
            <w:tcW w:w="1134" w:type="dxa"/>
            <w:tcBorders>
              <w:top w:val="single" w:sz="6" w:space="0" w:color="auto"/>
              <w:left w:val="single" w:sz="6" w:space="0" w:color="auto"/>
              <w:bottom w:val="single" w:sz="4" w:space="0" w:color="auto"/>
              <w:right w:val="single" w:sz="6" w:space="0" w:color="auto"/>
            </w:tcBorders>
          </w:tcPr>
          <w:p w14:paraId="3366D514" w14:textId="77777777" w:rsidR="00F97264" w:rsidRDefault="00F97264" w:rsidP="00F97264">
            <w:pPr>
              <w:jc w:val="center"/>
            </w:pPr>
            <w:r w:rsidRPr="009F0ABC">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0B09414D" w14:textId="77777777" w:rsidR="00F97264" w:rsidRDefault="00F97264" w:rsidP="00F97264">
            <w:pPr>
              <w:jc w:val="center"/>
            </w:pPr>
            <w:r w:rsidRPr="009F0ABC">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14:paraId="7D1AE310" w14:textId="77777777" w:rsidR="00F97264" w:rsidRDefault="00F97264" w:rsidP="00F97264">
            <w:pPr>
              <w:jc w:val="center"/>
            </w:pPr>
            <w:r w:rsidRPr="009F0ABC">
              <w:rPr>
                <w:sz w:val="20"/>
                <w:szCs w:val="20"/>
              </w:rPr>
              <w:t>0,00</w:t>
            </w:r>
          </w:p>
        </w:tc>
      </w:tr>
    </w:tbl>
    <w:p w14:paraId="279F89AB" w14:textId="77777777" w:rsidR="00283FFA" w:rsidRPr="00DA35D1" w:rsidRDefault="00283FFA" w:rsidP="009F6F5B">
      <w:pPr>
        <w:spacing w:after="0"/>
        <w:ind w:firstLine="709"/>
        <w:jc w:val="both"/>
        <w:rPr>
          <w:rFonts w:ascii="Times New Roman" w:hAnsi="Times New Roman" w:cs="Times New Roman"/>
        </w:rPr>
      </w:pPr>
    </w:p>
    <w:p w14:paraId="2E713F09"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w:t>
      </w:r>
      <w:r w:rsidR="002F11C6" w:rsidRPr="00DA35D1">
        <w:rPr>
          <w:rFonts w:ascii="Times New Roman" w:hAnsi="Times New Roman" w:cs="Times New Roman"/>
        </w:rPr>
        <w:t>ацией сельского поселения Узюково</w:t>
      </w:r>
      <w:r w:rsidRPr="00DA35D1">
        <w:rPr>
          <w:rFonts w:ascii="Times New Roman" w:hAnsi="Times New Roman" w:cs="Times New Roman"/>
        </w:rPr>
        <w:t xml:space="preserve"> муниципального района </w:t>
      </w:r>
      <w:r w:rsidR="00D94844" w:rsidRPr="00DA35D1">
        <w:rPr>
          <w:rFonts w:ascii="Times New Roman" w:hAnsi="Times New Roman" w:cs="Times New Roman"/>
        </w:rPr>
        <w:t>С</w:t>
      </w:r>
      <w:r w:rsidRPr="00DA35D1">
        <w:rPr>
          <w:rFonts w:ascii="Times New Roman" w:hAnsi="Times New Roman" w:cs="Times New Roman"/>
        </w:rPr>
        <w:t>тавропольский Самарской области.</w:t>
      </w:r>
    </w:p>
    <w:p w14:paraId="498C14E9" w14:textId="77777777" w:rsidR="008000A6" w:rsidRPr="00DA35D1" w:rsidRDefault="008000A6" w:rsidP="00637944">
      <w:pPr>
        <w:spacing w:after="0"/>
        <w:ind w:left="720"/>
        <w:jc w:val="center"/>
        <w:rPr>
          <w:rFonts w:ascii="Times New Roman" w:hAnsi="Times New Roman" w:cs="Times New Roman"/>
          <w:b/>
        </w:rPr>
      </w:pPr>
    </w:p>
    <w:p w14:paraId="1E0B03EA" w14:textId="77777777" w:rsidR="00641D3F" w:rsidRPr="00DA35D1" w:rsidRDefault="00637944" w:rsidP="00637944">
      <w:pPr>
        <w:spacing w:after="0"/>
        <w:ind w:left="720"/>
        <w:jc w:val="center"/>
        <w:rPr>
          <w:rFonts w:ascii="Times New Roman" w:hAnsi="Times New Roman" w:cs="Times New Roman"/>
          <w:b/>
        </w:rPr>
      </w:pPr>
      <w:r w:rsidRPr="00DA35D1">
        <w:rPr>
          <w:rFonts w:ascii="Times New Roman" w:hAnsi="Times New Roman" w:cs="Times New Roman"/>
          <w:b/>
        </w:rPr>
        <w:t>3.</w:t>
      </w:r>
      <w:r w:rsidR="00641D3F" w:rsidRPr="00DA35D1">
        <w:rPr>
          <w:rFonts w:ascii="Times New Roman" w:hAnsi="Times New Roman" w:cs="Times New Roman"/>
          <w:b/>
        </w:rPr>
        <w:t>Анализ рисков реализации Подпрограммы</w:t>
      </w:r>
    </w:p>
    <w:p w14:paraId="27A1F69C" w14:textId="77777777" w:rsidR="00641D3F" w:rsidRPr="00DA35D1" w:rsidRDefault="00641D3F" w:rsidP="009F6F5B">
      <w:pPr>
        <w:widowControl w:val="0"/>
        <w:autoSpaceDE w:val="0"/>
        <w:autoSpaceDN w:val="0"/>
        <w:adjustRightInd w:val="0"/>
        <w:spacing w:after="0"/>
        <w:jc w:val="both"/>
        <w:rPr>
          <w:rFonts w:ascii="Times New Roman" w:hAnsi="Times New Roman" w:cs="Times New Roman"/>
        </w:rPr>
      </w:pPr>
    </w:p>
    <w:p w14:paraId="0B7E86E8"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Наиболее существенные последствия для реализации Подпрограммы имеют следующие риски:</w:t>
      </w:r>
    </w:p>
    <w:p w14:paraId="100A29A8"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 xml:space="preserve">- риски, связанные с изменением общеэкономической ситуации в России: усиление диспаритета цен на сельскохозяйственную продукцию и товары и услуги для сельского хозяйства: опережающий рост цен на материально-технические средства, потребляемые в отрасли, на горюче-смазочные материалы, энергетические и другие ресурсы, что снижает рентабельность производства, уменьшает инвестиционный и инновационный потенциал сельскохозяйственных товаропроизводителей, осложняет  переход к ресурсосберегающим технологиям и препятствует выполнению производственных и социальных показателей программы; </w:t>
      </w:r>
    </w:p>
    <w:p w14:paraId="70ECCE6C"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Управление рисками реализации Подпрограммы будет осуществляться посредством:</w:t>
      </w:r>
    </w:p>
    <w:p w14:paraId="47B7EE82"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 использования мер поддержки.</w:t>
      </w:r>
    </w:p>
    <w:p w14:paraId="7645D301" w14:textId="77777777" w:rsidR="00641D3F" w:rsidRPr="00DA35D1" w:rsidRDefault="00641D3F" w:rsidP="009F6F5B">
      <w:pPr>
        <w:spacing w:after="0"/>
        <w:ind w:left="720"/>
        <w:rPr>
          <w:rFonts w:ascii="Times New Roman" w:hAnsi="Times New Roman" w:cs="Times New Roman"/>
          <w:b/>
        </w:rPr>
      </w:pPr>
    </w:p>
    <w:p w14:paraId="6FBCCF23" w14:textId="77777777" w:rsidR="00641D3F" w:rsidRPr="00DA35D1" w:rsidRDefault="00641D3F" w:rsidP="0072463B">
      <w:pPr>
        <w:numPr>
          <w:ilvl w:val="0"/>
          <w:numId w:val="33"/>
        </w:numPr>
        <w:spacing w:after="0"/>
        <w:jc w:val="center"/>
        <w:rPr>
          <w:rFonts w:ascii="Times New Roman" w:hAnsi="Times New Roman" w:cs="Times New Roman"/>
          <w:b/>
        </w:rPr>
      </w:pPr>
      <w:r w:rsidRPr="00DA35D1">
        <w:rPr>
          <w:rFonts w:ascii="Times New Roman" w:hAnsi="Times New Roman" w:cs="Times New Roman"/>
          <w:b/>
        </w:rPr>
        <w:t xml:space="preserve">Описание основных ожидаемых конечных результатов Подпрограммы </w:t>
      </w:r>
    </w:p>
    <w:p w14:paraId="396362A2" w14:textId="77777777" w:rsidR="00641D3F" w:rsidRPr="00DA35D1" w:rsidRDefault="00641D3F" w:rsidP="009F6F5B">
      <w:pPr>
        <w:spacing w:after="0"/>
        <w:jc w:val="center"/>
        <w:rPr>
          <w:rFonts w:ascii="Times New Roman" w:hAnsi="Times New Roman" w:cs="Times New Roman"/>
          <w:b/>
        </w:rPr>
      </w:pPr>
    </w:p>
    <w:p w14:paraId="34CBB080" w14:textId="77777777" w:rsidR="00641D3F" w:rsidRPr="00B014F1" w:rsidRDefault="00641D3F" w:rsidP="009F6F5B">
      <w:pPr>
        <w:shd w:val="clear" w:color="auto" w:fill="FFFFFF"/>
        <w:spacing w:after="0"/>
        <w:ind w:firstLine="709"/>
        <w:jc w:val="both"/>
        <w:rPr>
          <w:rFonts w:ascii="Times New Roman" w:eastAsia="Times New Roman" w:hAnsi="Times New Roman" w:cs="Times New Roman"/>
        </w:rPr>
      </w:pPr>
      <w:r w:rsidRPr="00DA35D1">
        <w:rPr>
          <w:rFonts w:ascii="Times New Roman" w:eastAsia="Times New Roman" w:hAnsi="Times New Roman" w:cs="Times New Roman"/>
        </w:rPr>
        <w:t>Важнейшим результатом осуществления Подпрограммы развития и личных подсобных хозяй</w:t>
      </w:r>
      <w:r w:rsidR="002F11C6" w:rsidRPr="00DA35D1">
        <w:rPr>
          <w:rFonts w:ascii="Times New Roman" w:eastAsia="Times New Roman" w:hAnsi="Times New Roman" w:cs="Times New Roman"/>
        </w:rPr>
        <w:t>ств в сельском поселении Узюково</w:t>
      </w:r>
      <w:r w:rsidR="00D94844" w:rsidRPr="00DA35D1">
        <w:rPr>
          <w:rFonts w:ascii="Times New Roman" w:eastAsia="Times New Roman" w:hAnsi="Times New Roman" w:cs="Times New Roman"/>
        </w:rPr>
        <w:t xml:space="preserve"> муниципального района С</w:t>
      </w:r>
      <w:r w:rsidRPr="00DA35D1">
        <w:rPr>
          <w:rFonts w:ascii="Times New Roman" w:eastAsia="Times New Roman" w:hAnsi="Times New Roman" w:cs="Times New Roman"/>
        </w:rPr>
        <w:t>тавропольский Самарской области</w:t>
      </w:r>
      <w:r w:rsidRPr="00DA35D1">
        <w:rPr>
          <w:rFonts w:ascii="Times New Roman" w:eastAsia="Times New Roman" w:hAnsi="Times New Roman" w:cs="Times New Roman"/>
          <w:b/>
          <w:bCs/>
        </w:rPr>
        <w:t> </w:t>
      </w:r>
      <w:r w:rsidRPr="00DA35D1">
        <w:rPr>
          <w:rFonts w:ascii="Times New Roman" w:eastAsia="Times New Roman" w:hAnsi="Times New Roman" w:cs="Times New Roman"/>
        </w:rPr>
        <w:t>станет ув</w:t>
      </w:r>
      <w:r w:rsidRPr="00B014F1">
        <w:rPr>
          <w:rFonts w:ascii="Times New Roman" w:eastAsia="Times New Roman" w:hAnsi="Times New Roman" w:cs="Times New Roman"/>
        </w:rPr>
        <w:t>еличение поголовья скота и увеличение производства сельскохозяйственной продукции в личных подсобных хозяйствах, улучшение жизненного уровня, повышение занятости и доходов граждан, осуществляющих производство сельскохозяйственной продукции</w:t>
      </w:r>
    </w:p>
    <w:p w14:paraId="053EFB91" w14:textId="77777777" w:rsidR="00641D3F" w:rsidRPr="00B014F1" w:rsidRDefault="00641D3F" w:rsidP="009F6F5B">
      <w:pPr>
        <w:spacing w:after="0"/>
        <w:ind w:firstLine="709"/>
        <w:jc w:val="both"/>
        <w:rPr>
          <w:rFonts w:ascii="Times New Roman" w:eastAsia="Calibri" w:hAnsi="Times New Roman" w:cs="Times New Roman"/>
        </w:rPr>
      </w:pPr>
      <w:r w:rsidRPr="00B014F1">
        <w:rPr>
          <w:rFonts w:ascii="Times New Roman" w:hAnsi="Times New Roman" w:cs="Times New Roman"/>
        </w:rPr>
        <w:t>Реализация мероприятий Подпрограммы позволит обеспечить:</w:t>
      </w:r>
    </w:p>
    <w:p w14:paraId="5C458DB7" w14:textId="77777777" w:rsidR="00641D3F" w:rsidRPr="00EF40EB" w:rsidRDefault="00641D3F" w:rsidP="009F6F5B">
      <w:pPr>
        <w:spacing w:after="0"/>
        <w:ind w:firstLine="709"/>
        <w:jc w:val="both"/>
        <w:rPr>
          <w:rFonts w:ascii="Times New Roman" w:hAnsi="Times New Roman" w:cs="Times New Roman"/>
        </w:rPr>
      </w:pPr>
      <w:r w:rsidRPr="00884002">
        <w:rPr>
          <w:rFonts w:ascii="Times New Roman" w:hAnsi="Times New Roman" w:cs="Times New Roman"/>
        </w:rPr>
        <w:t>1)</w:t>
      </w:r>
      <w:r w:rsidRPr="00EF40EB">
        <w:rPr>
          <w:rFonts w:ascii="Times New Roman" w:hAnsi="Times New Roman" w:cs="Times New Roman"/>
        </w:rPr>
        <w:t xml:space="preserve"> прирост производства молока до 10 тонн при увеличении среднего надоя молока на корову до </w:t>
      </w:r>
      <w:smartTag w:uri="urn:schemas-microsoft-com:office:smarttags" w:element="metricconverter">
        <w:smartTagPr>
          <w:attr w:name="ProductID" w:val="2000 кг"/>
        </w:smartTagPr>
        <w:r w:rsidRPr="00EF40EB">
          <w:rPr>
            <w:rFonts w:ascii="Times New Roman" w:hAnsi="Times New Roman" w:cs="Times New Roman"/>
          </w:rPr>
          <w:t>2000 кг</w:t>
        </w:r>
      </w:smartTag>
      <w:r w:rsidRPr="00EF40EB">
        <w:rPr>
          <w:rFonts w:ascii="Times New Roman" w:hAnsi="Times New Roman" w:cs="Times New Roman"/>
        </w:rPr>
        <w:t xml:space="preserve"> в год;</w:t>
      </w:r>
    </w:p>
    <w:p w14:paraId="735A8D7A" w14:textId="77777777" w:rsidR="00641D3F" w:rsidRPr="00B014F1" w:rsidRDefault="00641D3F" w:rsidP="009F6F5B">
      <w:pPr>
        <w:spacing w:after="0"/>
        <w:ind w:firstLine="709"/>
        <w:jc w:val="both"/>
        <w:rPr>
          <w:rFonts w:ascii="Times New Roman" w:hAnsi="Times New Roman" w:cs="Times New Roman"/>
        </w:rPr>
      </w:pPr>
      <w:r w:rsidRPr="00EF40EB">
        <w:rPr>
          <w:rFonts w:ascii="Times New Roman" w:hAnsi="Times New Roman" w:cs="Times New Roman"/>
        </w:rPr>
        <w:t>2) доведение удельного веса молочной продукции местного производства в региональных ресурсах (с учетом переходящих остатков) до 1 %.</w:t>
      </w:r>
    </w:p>
    <w:p w14:paraId="73F28604" w14:textId="77777777" w:rsidR="00641D3F" w:rsidRPr="00A46B45" w:rsidRDefault="00641D3F" w:rsidP="00D94844">
      <w:pPr>
        <w:spacing w:after="0"/>
        <w:ind w:firstLine="709"/>
        <w:jc w:val="both"/>
        <w:rPr>
          <w:rFonts w:ascii="Times New Roman" w:hAnsi="Times New Roman" w:cs="Times New Roman"/>
          <w:b/>
        </w:rPr>
      </w:pPr>
      <w:r w:rsidRPr="00B014F1">
        <w:rPr>
          <w:rFonts w:ascii="Times New Roman" w:hAnsi="Times New Roman" w:cs="Times New Roman"/>
        </w:rPr>
        <w:t>Контроль за исполнением Подпрограммы осуществляет гл</w:t>
      </w:r>
      <w:r w:rsidR="002F11C6">
        <w:rPr>
          <w:rFonts w:ascii="Times New Roman" w:hAnsi="Times New Roman" w:cs="Times New Roman"/>
        </w:rPr>
        <w:t xml:space="preserve">ава сельского поселения </w:t>
      </w:r>
      <w:r w:rsidR="002F11C6" w:rsidRPr="00A46B45">
        <w:rPr>
          <w:rFonts w:ascii="Times New Roman" w:hAnsi="Times New Roman" w:cs="Times New Roman"/>
        </w:rPr>
        <w:t>Узюково</w:t>
      </w:r>
      <w:r w:rsidR="000F5C9D" w:rsidRPr="00A46B45">
        <w:rPr>
          <w:rFonts w:ascii="Times New Roman" w:hAnsi="Times New Roman" w:cs="Times New Roman"/>
        </w:rPr>
        <w:t xml:space="preserve"> </w:t>
      </w:r>
      <w:r w:rsidRPr="00A46B45">
        <w:rPr>
          <w:rFonts w:ascii="Times New Roman" w:hAnsi="Times New Roman" w:cs="Times New Roman"/>
        </w:rPr>
        <w:t>муниципального района Ставропольский Самарской области</w:t>
      </w:r>
      <w:r w:rsidR="00EF40EB" w:rsidRPr="00A46B45">
        <w:rPr>
          <w:rFonts w:ascii="Times New Roman" w:hAnsi="Times New Roman" w:cs="Times New Roman"/>
        </w:rPr>
        <w:t>.</w:t>
      </w:r>
    </w:p>
    <w:p w14:paraId="3A0C3BAB" w14:textId="77777777" w:rsidR="00641D3F" w:rsidRPr="00B014F1" w:rsidRDefault="00641D3F" w:rsidP="009F6F5B">
      <w:pPr>
        <w:spacing w:after="0"/>
        <w:rPr>
          <w:rFonts w:ascii="Times New Roman" w:hAnsi="Times New Roman" w:cs="Times New Roman"/>
        </w:rPr>
      </w:pPr>
    </w:p>
    <w:p w14:paraId="0259DE79" w14:textId="77777777" w:rsidR="00641D3F" w:rsidRPr="00B014F1" w:rsidRDefault="00641D3F" w:rsidP="009F6F5B">
      <w:pPr>
        <w:spacing w:after="0"/>
        <w:rPr>
          <w:rFonts w:ascii="Times New Roman" w:hAnsi="Times New Roman" w:cs="Times New Roman"/>
        </w:rPr>
      </w:pPr>
    </w:p>
    <w:p w14:paraId="4CB88925" w14:textId="77777777" w:rsidR="00641D3F" w:rsidRPr="00B014F1" w:rsidRDefault="00641D3F" w:rsidP="009F6F5B">
      <w:pPr>
        <w:spacing w:after="0"/>
        <w:rPr>
          <w:rFonts w:ascii="Times New Roman" w:hAnsi="Times New Roman" w:cs="Times New Roman"/>
        </w:rPr>
      </w:pPr>
    </w:p>
    <w:p w14:paraId="5E722B55" w14:textId="77777777" w:rsidR="00641D3F" w:rsidRDefault="00641D3F" w:rsidP="009F6F5B">
      <w:pPr>
        <w:spacing w:after="0"/>
        <w:rPr>
          <w:rFonts w:ascii="Times New Roman" w:hAnsi="Times New Roman" w:cs="Times New Roman"/>
        </w:rPr>
      </w:pPr>
    </w:p>
    <w:p w14:paraId="5CF53305" w14:textId="77777777" w:rsidR="00CD7DC8" w:rsidRDefault="00CD7DC8" w:rsidP="009F6F5B">
      <w:pPr>
        <w:spacing w:after="0"/>
        <w:rPr>
          <w:rFonts w:ascii="Times New Roman" w:hAnsi="Times New Roman" w:cs="Times New Roman"/>
        </w:rPr>
      </w:pPr>
    </w:p>
    <w:p w14:paraId="45B32A2C" w14:textId="77777777" w:rsidR="00CD7DC8" w:rsidRDefault="00CD7DC8" w:rsidP="009F6F5B">
      <w:pPr>
        <w:spacing w:after="0"/>
        <w:rPr>
          <w:rFonts w:ascii="Times New Roman" w:hAnsi="Times New Roman" w:cs="Times New Roman"/>
        </w:rPr>
      </w:pPr>
    </w:p>
    <w:p w14:paraId="0565AE48" w14:textId="77777777" w:rsidR="00CD7DC8" w:rsidRDefault="00CD7DC8" w:rsidP="009F6F5B">
      <w:pPr>
        <w:spacing w:after="0"/>
        <w:rPr>
          <w:rFonts w:ascii="Times New Roman" w:hAnsi="Times New Roman" w:cs="Times New Roman"/>
        </w:rPr>
      </w:pPr>
    </w:p>
    <w:p w14:paraId="28DBC0E5" w14:textId="77777777" w:rsidR="00CD7DC8" w:rsidRPr="00B014F1" w:rsidRDefault="00CD7DC8" w:rsidP="009F6F5B">
      <w:pPr>
        <w:spacing w:after="0"/>
        <w:rPr>
          <w:rFonts w:ascii="Times New Roman" w:hAnsi="Times New Roman" w:cs="Times New Roman"/>
        </w:rPr>
      </w:pPr>
    </w:p>
    <w:p w14:paraId="1183E8A3" w14:textId="77777777" w:rsidR="008A7192" w:rsidRDefault="008A7192" w:rsidP="009F6F5B">
      <w:pPr>
        <w:spacing w:after="0"/>
        <w:ind w:left="6237"/>
        <w:jc w:val="right"/>
        <w:rPr>
          <w:rFonts w:ascii="Times New Roman" w:hAnsi="Times New Roman" w:cs="Times New Roman"/>
        </w:rPr>
      </w:pPr>
    </w:p>
    <w:p w14:paraId="0C8067B8" w14:textId="77777777" w:rsidR="008902FC" w:rsidRDefault="008902FC" w:rsidP="009F6F5B">
      <w:pPr>
        <w:spacing w:after="0"/>
        <w:ind w:left="6237"/>
        <w:jc w:val="right"/>
        <w:rPr>
          <w:rFonts w:ascii="Times New Roman" w:hAnsi="Times New Roman" w:cs="Times New Roman"/>
        </w:rPr>
      </w:pPr>
    </w:p>
    <w:p w14:paraId="3517C1A8" w14:textId="77777777" w:rsidR="008902FC" w:rsidRDefault="008902FC" w:rsidP="009F6F5B">
      <w:pPr>
        <w:spacing w:after="0"/>
        <w:ind w:left="6237"/>
        <w:jc w:val="right"/>
        <w:rPr>
          <w:rFonts w:ascii="Times New Roman" w:hAnsi="Times New Roman" w:cs="Times New Roman"/>
        </w:rPr>
      </w:pPr>
    </w:p>
    <w:p w14:paraId="6B6D0C44" w14:textId="77777777" w:rsidR="008902FC" w:rsidRDefault="008902FC" w:rsidP="009F6F5B">
      <w:pPr>
        <w:spacing w:after="0"/>
        <w:ind w:left="6237"/>
        <w:jc w:val="right"/>
        <w:rPr>
          <w:rFonts w:ascii="Times New Roman" w:hAnsi="Times New Roman" w:cs="Times New Roman"/>
        </w:rPr>
      </w:pPr>
    </w:p>
    <w:p w14:paraId="517C7C6C" w14:textId="77777777" w:rsidR="00417CC2" w:rsidRDefault="00417CC2" w:rsidP="009F6F5B">
      <w:pPr>
        <w:spacing w:after="0"/>
        <w:ind w:left="6237"/>
        <w:jc w:val="right"/>
        <w:rPr>
          <w:rFonts w:ascii="Times New Roman" w:hAnsi="Times New Roman" w:cs="Times New Roman"/>
        </w:rPr>
      </w:pPr>
    </w:p>
    <w:p w14:paraId="2FBE0E7B" w14:textId="77777777" w:rsidR="00F11B7C" w:rsidRDefault="00F11B7C" w:rsidP="009F6F5B">
      <w:pPr>
        <w:spacing w:after="0"/>
        <w:ind w:left="6237"/>
        <w:jc w:val="right"/>
        <w:rPr>
          <w:rFonts w:ascii="Times New Roman" w:hAnsi="Times New Roman" w:cs="Times New Roman"/>
        </w:rPr>
      </w:pPr>
    </w:p>
    <w:p w14:paraId="293E56F5" w14:textId="77777777" w:rsidR="00417CC2" w:rsidRDefault="00417CC2" w:rsidP="009F6F5B">
      <w:pPr>
        <w:spacing w:after="0"/>
        <w:ind w:left="6237"/>
        <w:jc w:val="right"/>
        <w:rPr>
          <w:rFonts w:ascii="Times New Roman" w:hAnsi="Times New Roman" w:cs="Times New Roman"/>
        </w:rPr>
      </w:pPr>
    </w:p>
    <w:p w14:paraId="579AB96A" w14:textId="77777777" w:rsidR="00725466" w:rsidRDefault="00725466" w:rsidP="009F6F5B">
      <w:pPr>
        <w:spacing w:after="0"/>
        <w:ind w:left="6237"/>
        <w:jc w:val="right"/>
        <w:rPr>
          <w:rFonts w:ascii="Times New Roman" w:hAnsi="Times New Roman" w:cs="Times New Roman"/>
        </w:rPr>
      </w:pPr>
    </w:p>
    <w:p w14:paraId="65C7EB20" w14:textId="77777777" w:rsidR="00725466" w:rsidRDefault="00725466" w:rsidP="009F6F5B">
      <w:pPr>
        <w:spacing w:after="0"/>
        <w:ind w:left="6237"/>
        <w:jc w:val="right"/>
        <w:rPr>
          <w:rFonts w:ascii="Times New Roman" w:hAnsi="Times New Roman" w:cs="Times New Roman"/>
        </w:rPr>
      </w:pPr>
    </w:p>
    <w:p w14:paraId="41941FBD" w14:textId="77777777" w:rsidR="009A1CE7" w:rsidRDefault="009A1CE7" w:rsidP="009F6F5B">
      <w:pPr>
        <w:spacing w:after="0"/>
        <w:ind w:left="6237"/>
        <w:jc w:val="right"/>
        <w:rPr>
          <w:rFonts w:ascii="Times New Roman" w:hAnsi="Times New Roman" w:cs="Times New Roman"/>
        </w:rPr>
      </w:pPr>
    </w:p>
    <w:p w14:paraId="6A926BD3" w14:textId="77777777" w:rsidR="00725466" w:rsidRDefault="00725466" w:rsidP="009F6F5B">
      <w:pPr>
        <w:spacing w:after="0"/>
        <w:ind w:left="6237"/>
        <w:jc w:val="right"/>
        <w:rPr>
          <w:rFonts w:ascii="Times New Roman" w:hAnsi="Times New Roman" w:cs="Times New Roman"/>
        </w:rPr>
      </w:pPr>
    </w:p>
    <w:p w14:paraId="07996039" w14:textId="77777777" w:rsidR="00BB5AF6" w:rsidRDefault="00BB5AF6" w:rsidP="009F6F5B">
      <w:pPr>
        <w:spacing w:after="0"/>
        <w:ind w:left="6237"/>
        <w:jc w:val="right"/>
        <w:rPr>
          <w:rFonts w:ascii="Times New Roman" w:hAnsi="Times New Roman" w:cs="Times New Roman"/>
        </w:rPr>
      </w:pPr>
    </w:p>
    <w:p w14:paraId="6D7C7509" w14:textId="77777777" w:rsidR="00BB5AF6" w:rsidRDefault="00BB5AF6" w:rsidP="009F6F5B">
      <w:pPr>
        <w:spacing w:after="0"/>
        <w:ind w:left="6237"/>
        <w:jc w:val="right"/>
        <w:rPr>
          <w:rFonts w:ascii="Times New Roman" w:hAnsi="Times New Roman" w:cs="Times New Roman"/>
        </w:rPr>
      </w:pPr>
    </w:p>
    <w:p w14:paraId="0E3F7983" w14:textId="77777777" w:rsidR="00417FC1" w:rsidRPr="00A46B45" w:rsidRDefault="00417FC1" w:rsidP="009F6F5B">
      <w:pPr>
        <w:spacing w:after="0"/>
        <w:ind w:left="6237"/>
        <w:jc w:val="right"/>
        <w:rPr>
          <w:rFonts w:ascii="Times New Roman" w:hAnsi="Times New Roman" w:cs="Times New Roman"/>
        </w:rPr>
      </w:pPr>
      <w:r w:rsidRPr="00A46B45">
        <w:rPr>
          <w:rFonts w:ascii="Times New Roman" w:hAnsi="Times New Roman" w:cs="Times New Roman"/>
        </w:rPr>
        <w:t>Приложение №</w:t>
      </w:r>
      <w:r w:rsidR="000F5C9D" w:rsidRPr="00A46B45">
        <w:rPr>
          <w:rFonts w:ascii="Times New Roman" w:hAnsi="Times New Roman" w:cs="Times New Roman"/>
        </w:rPr>
        <w:t>4</w:t>
      </w:r>
    </w:p>
    <w:p w14:paraId="342553BB" w14:textId="77777777" w:rsidR="00417FC1" w:rsidRPr="00A46B45" w:rsidRDefault="00417FC1" w:rsidP="009F6F5B">
      <w:pPr>
        <w:pStyle w:val="a4"/>
        <w:spacing w:before="0" w:beforeAutospacing="0" w:after="0" w:afterAutospacing="0" w:line="276" w:lineRule="auto"/>
        <w:jc w:val="right"/>
        <w:textAlignment w:val="baseline"/>
        <w:rPr>
          <w:color w:val="000000"/>
          <w:sz w:val="22"/>
          <w:szCs w:val="22"/>
        </w:rPr>
      </w:pPr>
      <w:r w:rsidRPr="00A46B45">
        <w:rPr>
          <w:color w:val="000000"/>
          <w:sz w:val="22"/>
          <w:szCs w:val="22"/>
        </w:rPr>
        <w:t>к муниципальной  программе</w:t>
      </w:r>
    </w:p>
    <w:p w14:paraId="170A0F2B" w14:textId="77777777" w:rsidR="00EE09D4" w:rsidRPr="00B014F1" w:rsidRDefault="00EE09D4" w:rsidP="009F6F5B">
      <w:pPr>
        <w:pStyle w:val="a4"/>
        <w:spacing w:before="0" w:beforeAutospacing="0" w:after="0" w:afterAutospacing="0" w:line="276" w:lineRule="auto"/>
        <w:jc w:val="right"/>
        <w:textAlignment w:val="baseline"/>
        <w:rPr>
          <w:bCs/>
          <w:sz w:val="22"/>
          <w:szCs w:val="22"/>
          <w:bdr w:val="none" w:sz="0" w:space="0" w:color="auto" w:frame="1"/>
        </w:rPr>
      </w:pPr>
      <w:r w:rsidRPr="00A46B45">
        <w:rPr>
          <w:bCs/>
          <w:sz w:val="22"/>
          <w:szCs w:val="22"/>
          <w:bdr w:val="none" w:sz="0" w:space="0" w:color="auto" w:frame="1"/>
        </w:rPr>
        <w:t>«Социально – экономическое развитие</w:t>
      </w:r>
    </w:p>
    <w:p w14:paraId="77F49D1D" w14:textId="77777777" w:rsidR="00EE09D4" w:rsidRPr="00B014F1" w:rsidRDefault="002F11C6" w:rsidP="009F6F5B">
      <w:pPr>
        <w:pStyle w:val="a4"/>
        <w:spacing w:before="0" w:beforeAutospacing="0" w:after="0" w:afterAutospacing="0" w:line="276" w:lineRule="auto"/>
        <w:jc w:val="right"/>
        <w:textAlignment w:val="baseline"/>
        <w:rPr>
          <w:sz w:val="22"/>
          <w:szCs w:val="22"/>
        </w:rPr>
      </w:pPr>
      <w:r>
        <w:rPr>
          <w:sz w:val="22"/>
          <w:szCs w:val="22"/>
        </w:rPr>
        <w:t>сельского поселения Узюково</w:t>
      </w:r>
      <w:r w:rsidR="00EE09D4" w:rsidRPr="00B014F1">
        <w:rPr>
          <w:sz w:val="22"/>
          <w:szCs w:val="22"/>
        </w:rPr>
        <w:t xml:space="preserve"> муниципального района </w:t>
      </w:r>
    </w:p>
    <w:p w14:paraId="7E3C6016" w14:textId="77777777" w:rsidR="00EE09D4" w:rsidRPr="00B014F1" w:rsidRDefault="00EE09D4"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 xml:space="preserve"> Ставропольский Самарской области</w:t>
      </w:r>
    </w:p>
    <w:p w14:paraId="6D3F2440" w14:textId="3E9C9A59" w:rsidR="00EE09D4" w:rsidRPr="00B014F1" w:rsidRDefault="00EE09D4"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                         на </w:t>
      </w:r>
      <w:r w:rsidR="000527DA">
        <w:rPr>
          <w:bCs/>
          <w:bdr w:val="none" w:sz="0" w:space="0" w:color="auto" w:frame="1"/>
        </w:rPr>
        <w:t>2026</w:t>
      </w:r>
      <w:r w:rsidR="001D6B48">
        <w:rPr>
          <w:bCs/>
          <w:bdr w:val="none" w:sz="0" w:space="0" w:color="auto" w:frame="1"/>
        </w:rPr>
        <w:t>-</w:t>
      </w:r>
      <w:r w:rsidR="000527DA">
        <w:rPr>
          <w:bCs/>
          <w:bdr w:val="none" w:sz="0" w:space="0" w:color="auto" w:frame="1"/>
        </w:rPr>
        <w:t>2028</w:t>
      </w:r>
      <w:r w:rsidR="00AF17D5">
        <w:rPr>
          <w:bCs/>
          <w:bdr w:val="none" w:sz="0" w:space="0" w:color="auto" w:frame="1"/>
        </w:rPr>
        <w:t xml:space="preserve"> </w:t>
      </w:r>
      <w:r w:rsidRPr="00B014F1">
        <w:rPr>
          <w:bCs/>
          <w:sz w:val="22"/>
          <w:szCs w:val="22"/>
          <w:bdr w:val="none" w:sz="0" w:space="0" w:color="auto" w:frame="1"/>
        </w:rPr>
        <w:t>годы»</w:t>
      </w:r>
    </w:p>
    <w:p w14:paraId="2A5E999F" w14:textId="77777777" w:rsidR="00417FC1" w:rsidRPr="00B014F1" w:rsidRDefault="00417FC1" w:rsidP="009F6F5B">
      <w:pPr>
        <w:spacing w:after="0"/>
        <w:ind w:left="6237"/>
        <w:jc w:val="right"/>
        <w:rPr>
          <w:rFonts w:ascii="Times New Roman" w:hAnsi="Times New Roman" w:cs="Times New Roman"/>
        </w:rPr>
      </w:pPr>
    </w:p>
    <w:p w14:paraId="0A3831AC" w14:textId="77777777" w:rsidR="00417FC1" w:rsidRPr="00B014F1" w:rsidRDefault="00417FC1" w:rsidP="009F6F5B">
      <w:pPr>
        <w:spacing w:after="0"/>
        <w:ind w:left="6237"/>
        <w:jc w:val="center"/>
        <w:rPr>
          <w:rFonts w:ascii="Times New Roman" w:hAnsi="Times New Roman" w:cs="Times New Roman"/>
        </w:rPr>
      </w:pPr>
    </w:p>
    <w:p w14:paraId="28D63CD9" w14:textId="77777777" w:rsidR="00417FC1" w:rsidRPr="00B014F1" w:rsidRDefault="00417FC1" w:rsidP="009F6F5B">
      <w:pPr>
        <w:spacing w:after="0"/>
        <w:ind w:left="6237"/>
        <w:jc w:val="center"/>
        <w:rPr>
          <w:rFonts w:ascii="Times New Roman" w:hAnsi="Times New Roman" w:cs="Times New Roman"/>
        </w:rPr>
      </w:pPr>
    </w:p>
    <w:p w14:paraId="3DE90E80" w14:textId="77777777" w:rsidR="00417FC1" w:rsidRDefault="00417FC1" w:rsidP="009F6F5B">
      <w:pPr>
        <w:spacing w:after="0"/>
        <w:ind w:left="6237"/>
        <w:jc w:val="center"/>
        <w:rPr>
          <w:rFonts w:ascii="Times New Roman" w:hAnsi="Times New Roman" w:cs="Times New Roman"/>
        </w:rPr>
      </w:pPr>
    </w:p>
    <w:p w14:paraId="30DE0AC9" w14:textId="77777777" w:rsidR="008A7192" w:rsidRDefault="008A7192" w:rsidP="009F6F5B">
      <w:pPr>
        <w:spacing w:after="0"/>
        <w:ind w:left="6237"/>
        <w:jc w:val="center"/>
        <w:rPr>
          <w:rFonts w:ascii="Times New Roman" w:hAnsi="Times New Roman" w:cs="Times New Roman"/>
        </w:rPr>
      </w:pPr>
    </w:p>
    <w:p w14:paraId="51508308" w14:textId="77777777" w:rsidR="008A7192" w:rsidRDefault="008A7192" w:rsidP="009F6F5B">
      <w:pPr>
        <w:spacing w:after="0"/>
        <w:ind w:left="6237"/>
        <w:jc w:val="center"/>
        <w:rPr>
          <w:rFonts w:ascii="Times New Roman" w:hAnsi="Times New Roman" w:cs="Times New Roman"/>
        </w:rPr>
      </w:pPr>
    </w:p>
    <w:p w14:paraId="18BFA4B9" w14:textId="77777777" w:rsidR="008A7192" w:rsidRDefault="008A7192" w:rsidP="009F6F5B">
      <w:pPr>
        <w:spacing w:after="0"/>
        <w:ind w:left="6237"/>
        <w:jc w:val="center"/>
        <w:rPr>
          <w:rFonts w:ascii="Times New Roman" w:hAnsi="Times New Roman" w:cs="Times New Roman"/>
        </w:rPr>
      </w:pPr>
    </w:p>
    <w:p w14:paraId="0B1F0662" w14:textId="77777777" w:rsidR="008A7192" w:rsidRDefault="008A7192" w:rsidP="009F6F5B">
      <w:pPr>
        <w:spacing w:after="0"/>
        <w:ind w:left="6237"/>
        <w:jc w:val="center"/>
        <w:rPr>
          <w:rFonts w:ascii="Times New Roman" w:hAnsi="Times New Roman" w:cs="Times New Roman"/>
        </w:rPr>
      </w:pPr>
    </w:p>
    <w:p w14:paraId="4044816B" w14:textId="77777777" w:rsidR="008A7192" w:rsidRDefault="008A7192" w:rsidP="009F6F5B">
      <w:pPr>
        <w:spacing w:after="0"/>
        <w:ind w:left="6237"/>
        <w:jc w:val="center"/>
        <w:rPr>
          <w:rFonts w:ascii="Times New Roman" w:hAnsi="Times New Roman" w:cs="Times New Roman"/>
        </w:rPr>
      </w:pPr>
    </w:p>
    <w:p w14:paraId="1F25B8F8" w14:textId="77777777" w:rsidR="008A7192" w:rsidRDefault="008A7192" w:rsidP="009F6F5B">
      <w:pPr>
        <w:spacing w:after="0"/>
        <w:ind w:left="6237"/>
        <w:jc w:val="center"/>
        <w:rPr>
          <w:rFonts w:ascii="Times New Roman" w:hAnsi="Times New Roman" w:cs="Times New Roman"/>
        </w:rPr>
      </w:pPr>
    </w:p>
    <w:p w14:paraId="0535C66F" w14:textId="77777777" w:rsidR="008A7192" w:rsidRDefault="008A7192" w:rsidP="009F6F5B">
      <w:pPr>
        <w:spacing w:after="0"/>
        <w:ind w:left="6237"/>
        <w:jc w:val="center"/>
        <w:rPr>
          <w:rFonts w:ascii="Times New Roman" w:hAnsi="Times New Roman" w:cs="Times New Roman"/>
        </w:rPr>
      </w:pPr>
    </w:p>
    <w:p w14:paraId="7B0A369C" w14:textId="77777777" w:rsidR="008A7192" w:rsidRPr="00B014F1" w:rsidRDefault="008A7192" w:rsidP="009F6F5B">
      <w:pPr>
        <w:spacing w:after="0"/>
        <w:ind w:left="6237"/>
        <w:jc w:val="center"/>
        <w:rPr>
          <w:rFonts w:ascii="Times New Roman" w:hAnsi="Times New Roman" w:cs="Times New Roman"/>
        </w:rPr>
      </w:pPr>
    </w:p>
    <w:p w14:paraId="51DDF7E8" w14:textId="77777777" w:rsidR="00417FC1" w:rsidRPr="00B014F1" w:rsidRDefault="00417FC1" w:rsidP="009F6F5B">
      <w:pPr>
        <w:spacing w:after="0"/>
        <w:ind w:left="6237"/>
        <w:jc w:val="center"/>
        <w:rPr>
          <w:rFonts w:ascii="Times New Roman" w:hAnsi="Times New Roman" w:cs="Times New Roman"/>
        </w:rPr>
      </w:pPr>
    </w:p>
    <w:p w14:paraId="4B7C5539" w14:textId="77777777" w:rsidR="00417FC1" w:rsidRPr="00B014F1" w:rsidRDefault="00417FC1" w:rsidP="009F6F5B">
      <w:pPr>
        <w:spacing w:after="0"/>
        <w:ind w:left="6237"/>
        <w:jc w:val="center"/>
        <w:rPr>
          <w:rFonts w:ascii="Times New Roman" w:hAnsi="Times New Roman" w:cs="Times New Roman"/>
        </w:rPr>
      </w:pPr>
    </w:p>
    <w:p w14:paraId="7BDE52A8" w14:textId="77777777" w:rsidR="00417FC1" w:rsidRPr="00B014F1" w:rsidRDefault="00417FC1" w:rsidP="009F6F5B">
      <w:pPr>
        <w:spacing w:after="0"/>
        <w:ind w:left="6237"/>
        <w:jc w:val="center"/>
        <w:rPr>
          <w:rFonts w:ascii="Times New Roman" w:hAnsi="Times New Roman" w:cs="Times New Roman"/>
        </w:rPr>
      </w:pPr>
    </w:p>
    <w:p w14:paraId="1B15E6E7" w14:textId="77777777" w:rsidR="00417FC1" w:rsidRPr="00B014F1" w:rsidRDefault="00417FC1" w:rsidP="009F6F5B">
      <w:pPr>
        <w:spacing w:after="0"/>
        <w:ind w:left="6237"/>
        <w:jc w:val="center"/>
        <w:rPr>
          <w:rFonts w:ascii="Times New Roman" w:hAnsi="Times New Roman" w:cs="Times New Roman"/>
        </w:rPr>
      </w:pPr>
    </w:p>
    <w:p w14:paraId="3247E6BD" w14:textId="77777777" w:rsidR="00417FC1" w:rsidRPr="00B014F1" w:rsidRDefault="00320157" w:rsidP="009F6F5B">
      <w:pPr>
        <w:spacing w:after="0"/>
        <w:jc w:val="center"/>
        <w:rPr>
          <w:rFonts w:ascii="Times New Roman" w:hAnsi="Times New Roman" w:cs="Times New Roman"/>
        </w:rPr>
      </w:pPr>
      <w:r>
        <w:rPr>
          <w:rFonts w:ascii="Times New Roman" w:hAnsi="Times New Roman" w:cs="Times New Roman"/>
        </w:rPr>
        <w:t xml:space="preserve">4  </w:t>
      </w:r>
      <w:r w:rsidR="00417FC1" w:rsidRPr="00B014F1">
        <w:rPr>
          <w:rFonts w:ascii="Times New Roman" w:hAnsi="Times New Roman" w:cs="Times New Roman"/>
        </w:rPr>
        <w:t>ПОДПРОГРАММА</w:t>
      </w:r>
    </w:p>
    <w:p w14:paraId="0B6BAAB1" w14:textId="77777777" w:rsidR="00417FC1" w:rsidRPr="00B014F1" w:rsidRDefault="00417FC1" w:rsidP="009F6F5B">
      <w:pPr>
        <w:spacing w:after="0"/>
        <w:jc w:val="center"/>
        <w:rPr>
          <w:rFonts w:ascii="Times New Roman" w:hAnsi="Times New Roman" w:cs="Times New Roman"/>
        </w:rPr>
      </w:pPr>
      <w:r w:rsidRPr="00B014F1">
        <w:rPr>
          <w:rFonts w:ascii="Times New Roman" w:hAnsi="Times New Roman" w:cs="Times New Roman"/>
        </w:rPr>
        <w:t xml:space="preserve">«Модернизация и развитие автомобильных дорог общего пользования местного значения в сельском поселении </w:t>
      </w:r>
      <w:r w:rsidR="002F11C6">
        <w:rPr>
          <w:rFonts w:ascii="Times New Roman" w:hAnsi="Times New Roman" w:cs="Times New Roman"/>
        </w:rPr>
        <w:t>Узюково</w:t>
      </w:r>
      <w:r w:rsidRPr="00B014F1">
        <w:rPr>
          <w:rFonts w:ascii="Times New Roman" w:hAnsi="Times New Roman" w:cs="Times New Roman"/>
        </w:rPr>
        <w:t xml:space="preserve"> муниципального района Ставропольский</w:t>
      </w:r>
    </w:p>
    <w:p w14:paraId="3C800D76" w14:textId="01277D23" w:rsidR="00417FC1" w:rsidRPr="00B014F1" w:rsidRDefault="00417FC1" w:rsidP="009F6F5B">
      <w:pPr>
        <w:spacing w:after="0"/>
        <w:jc w:val="center"/>
        <w:rPr>
          <w:rFonts w:ascii="Times New Roman" w:hAnsi="Times New Roman" w:cs="Times New Roman"/>
        </w:rPr>
      </w:pPr>
      <w:r w:rsidRPr="00B014F1">
        <w:rPr>
          <w:rFonts w:ascii="Times New Roman" w:hAnsi="Times New Roman" w:cs="Times New Roman"/>
        </w:rPr>
        <w:t xml:space="preserve">Самарской области </w:t>
      </w:r>
      <w:r w:rsidRPr="007B1023">
        <w:rPr>
          <w:rFonts w:ascii="Times New Roman" w:hAnsi="Times New Roman" w:cs="Times New Roman"/>
        </w:rPr>
        <w:t xml:space="preserve">на </w:t>
      </w:r>
      <w:r w:rsidR="000527DA" w:rsidRPr="007B1023">
        <w:rPr>
          <w:rFonts w:ascii="Times New Roman" w:hAnsi="Times New Roman" w:cs="Times New Roman"/>
          <w:bCs/>
          <w:bdr w:val="none" w:sz="0" w:space="0" w:color="auto" w:frame="1"/>
        </w:rPr>
        <w:t>2026</w:t>
      </w:r>
      <w:r w:rsidR="001D6B48" w:rsidRPr="007B1023">
        <w:rPr>
          <w:rFonts w:ascii="Times New Roman" w:hAnsi="Times New Roman" w:cs="Times New Roman"/>
          <w:bCs/>
          <w:bdr w:val="none" w:sz="0" w:space="0" w:color="auto" w:frame="1"/>
        </w:rPr>
        <w:t>-</w:t>
      </w:r>
      <w:r w:rsidR="000527DA" w:rsidRPr="007B1023">
        <w:rPr>
          <w:rFonts w:ascii="Times New Roman" w:hAnsi="Times New Roman" w:cs="Times New Roman"/>
          <w:bCs/>
          <w:bdr w:val="none" w:sz="0" w:space="0" w:color="auto" w:frame="1"/>
        </w:rPr>
        <w:t>2028</w:t>
      </w:r>
      <w:r w:rsidRPr="007B1023">
        <w:rPr>
          <w:rFonts w:ascii="Times New Roman" w:hAnsi="Times New Roman" w:cs="Times New Roman"/>
        </w:rPr>
        <w:t>годы</w:t>
      </w:r>
      <w:r w:rsidRPr="00B014F1">
        <w:rPr>
          <w:rFonts w:ascii="Times New Roman" w:hAnsi="Times New Roman" w:cs="Times New Roman"/>
        </w:rPr>
        <w:t>»</w:t>
      </w:r>
    </w:p>
    <w:p w14:paraId="17913472" w14:textId="77777777" w:rsidR="00417FC1" w:rsidRPr="00B014F1" w:rsidRDefault="00417FC1" w:rsidP="009F6F5B">
      <w:pPr>
        <w:spacing w:after="0"/>
        <w:jc w:val="center"/>
        <w:rPr>
          <w:rFonts w:ascii="Times New Roman" w:hAnsi="Times New Roman" w:cs="Times New Roman"/>
        </w:rPr>
      </w:pPr>
      <w:r w:rsidRPr="00B014F1">
        <w:rPr>
          <w:rFonts w:ascii="Times New Roman" w:hAnsi="Times New Roman" w:cs="Times New Roman"/>
        </w:rPr>
        <w:t>(далее Подпрограмма)</w:t>
      </w:r>
    </w:p>
    <w:p w14:paraId="3895C551" w14:textId="77777777" w:rsidR="00417FC1" w:rsidRPr="00B014F1" w:rsidRDefault="00417FC1" w:rsidP="009F6F5B">
      <w:pPr>
        <w:spacing w:after="0"/>
        <w:jc w:val="center"/>
        <w:rPr>
          <w:rFonts w:ascii="Times New Roman" w:hAnsi="Times New Roman" w:cs="Times New Roman"/>
        </w:rPr>
      </w:pPr>
    </w:p>
    <w:p w14:paraId="64BF8E56" w14:textId="77777777" w:rsidR="00417FC1" w:rsidRPr="00B014F1" w:rsidRDefault="00417FC1" w:rsidP="009F6F5B">
      <w:pPr>
        <w:spacing w:after="0"/>
        <w:jc w:val="center"/>
        <w:rPr>
          <w:rFonts w:ascii="Times New Roman" w:hAnsi="Times New Roman" w:cs="Times New Roman"/>
        </w:rPr>
      </w:pPr>
    </w:p>
    <w:p w14:paraId="23C4783F" w14:textId="77777777" w:rsidR="00417FC1" w:rsidRPr="00B014F1" w:rsidRDefault="00417FC1" w:rsidP="009F6F5B">
      <w:pPr>
        <w:spacing w:after="0"/>
        <w:jc w:val="center"/>
        <w:rPr>
          <w:rFonts w:ascii="Times New Roman" w:hAnsi="Times New Roman" w:cs="Times New Roman"/>
        </w:rPr>
      </w:pPr>
    </w:p>
    <w:p w14:paraId="4345DE28" w14:textId="77777777" w:rsidR="00417FC1" w:rsidRPr="00B014F1" w:rsidRDefault="00417FC1" w:rsidP="009F6F5B">
      <w:pPr>
        <w:spacing w:after="0"/>
        <w:jc w:val="center"/>
        <w:rPr>
          <w:rFonts w:ascii="Times New Roman" w:hAnsi="Times New Roman" w:cs="Times New Roman"/>
        </w:rPr>
      </w:pPr>
    </w:p>
    <w:p w14:paraId="6A687321" w14:textId="77777777" w:rsidR="00417FC1" w:rsidRDefault="00417FC1" w:rsidP="009F6F5B">
      <w:pPr>
        <w:spacing w:after="0"/>
        <w:jc w:val="center"/>
        <w:rPr>
          <w:rFonts w:ascii="Times New Roman" w:hAnsi="Times New Roman" w:cs="Times New Roman"/>
        </w:rPr>
      </w:pPr>
    </w:p>
    <w:p w14:paraId="4415A795" w14:textId="77777777" w:rsidR="002309C9" w:rsidRPr="00B014F1" w:rsidRDefault="002309C9" w:rsidP="009F6F5B">
      <w:pPr>
        <w:spacing w:after="0"/>
        <w:jc w:val="center"/>
        <w:rPr>
          <w:rFonts w:ascii="Times New Roman" w:hAnsi="Times New Roman" w:cs="Times New Roman"/>
        </w:rPr>
      </w:pPr>
    </w:p>
    <w:p w14:paraId="0DCADCDE" w14:textId="77777777" w:rsidR="00417FC1" w:rsidRDefault="00417FC1" w:rsidP="009F6F5B">
      <w:pPr>
        <w:spacing w:after="0"/>
        <w:jc w:val="center"/>
        <w:rPr>
          <w:rFonts w:ascii="Times New Roman" w:hAnsi="Times New Roman" w:cs="Times New Roman"/>
        </w:rPr>
      </w:pPr>
    </w:p>
    <w:p w14:paraId="3A87ED0B" w14:textId="77777777" w:rsidR="008A7192" w:rsidRDefault="008A7192" w:rsidP="009F6F5B">
      <w:pPr>
        <w:spacing w:after="0"/>
        <w:jc w:val="center"/>
        <w:rPr>
          <w:rFonts w:ascii="Times New Roman" w:hAnsi="Times New Roman" w:cs="Times New Roman"/>
        </w:rPr>
      </w:pPr>
    </w:p>
    <w:p w14:paraId="0B9D81E9" w14:textId="77777777" w:rsidR="008A7192" w:rsidRDefault="008A7192" w:rsidP="009F6F5B">
      <w:pPr>
        <w:spacing w:after="0"/>
        <w:jc w:val="center"/>
        <w:rPr>
          <w:rFonts w:ascii="Times New Roman" w:hAnsi="Times New Roman" w:cs="Times New Roman"/>
        </w:rPr>
      </w:pPr>
    </w:p>
    <w:p w14:paraId="348D82FD" w14:textId="77777777" w:rsidR="008A7192" w:rsidRDefault="008A7192" w:rsidP="009F6F5B">
      <w:pPr>
        <w:spacing w:after="0"/>
        <w:jc w:val="center"/>
        <w:rPr>
          <w:rFonts w:ascii="Times New Roman" w:hAnsi="Times New Roman" w:cs="Times New Roman"/>
        </w:rPr>
      </w:pPr>
    </w:p>
    <w:p w14:paraId="33E6F85B" w14:textId="77777777" w:rsidR="008A7192" w:rsidRDefault="008A7192" w:rsidP="009F6F5B">
      <w:pPr>
        <w:spacing w:after="0"/>
        <w:jc w:val="center"/>
        <w:rPr>
          <w:rFonts w:ascii="Times New Roman" w:hAnsi="Times New Roman" w:cs="Times New Roman"/>
        </w:rPr>
      </w:pPr>
    </w:p>
    <w:p w14:paraId="3ED289BC" w14:textId="77777777" w:rsidR="008A7192" w:rsidRDefault="008A7192" w:rsidP="009F6F5B">
      <w:pPr>
        <w:spacing w:after="0"/>
        <w:jc w:val="center"/>
        <w:rPr>
          <w:rFonts w:ascii="Times New Roman" w:hAnsi="Times New Roman" w:cs="Times New Roman"/>
        </w:rPr>
      </w:pPr>
    </w:p>
    <w:p w14:paraId="2DFAC07F" w14:textId="77777777" w:rsidR="008A7192" w:rsidRDefault="008A7192" w:rsidP="009F6F5B">
      <w:pPr>
        <w:spacing w:after="0"/>
        <w:jc w:val="center"/>
        <w:rPr>
          <w:rFonts w:ascii="Times New Roman" w:hAnsi="Times New Roman" w:cs="Times New Roman"/>
        </w:rPr>
      </w:pPr>
    </w:p>
    <w:p w14:paraId="07B7A1C1" w14:textId="77777777" w:rsidR="008A7192" w:rsidRDefault="008A7192" w:rsidP="009F6F5B">
      <w:pPr>
        <w:spacing w:after="0"/>
        <w:jc w:val="center"/>
        <w:rPr>
          <w:rFonts w:ascii="Times New Roman" w:hAnsi="Times New Roman" w:cs="Times New Roman"/>
        </w:rPr>
      </w:pPr>
    </w:p>
    <w:p w14:paraId="2AC525E2" w14:textId="77777777" w:rsidR="008A7192" w:rsidRDefault="008A7192" w:rsidP="009F6F5B">
      <w:pPr>
        <w:spacing w:after="0"/>
        <w:jc w:val="center"/>
        <w:rPr>
          <w:rFonts w:ascii="Times New Roman" w:hAnsi="Times New Roman" w:cs="Times New Roman"/>
        </w:rPr>
      </w:pPr>
    </w:p>
    <w:p w14:paraId="684B0E7D" w14:textId="77777777" w:rsidR="008A7192" w:rsidRDefault="008A7192" w:rsidP="009F6F5B">
      <w:pPr>
        <w:spacing w:after="0"/>
        <w:jc w:val="center"/>
        <w:rPr>
          <w:rFonts w:ascii="Times New Roman" w:hAnsi="Times New Roman" w:cs="Times New Roman"/>
        </w:rPr>
      </w:pPr>
    </w:p>
    <w:p w14:paraId="2277C4E0" w14:textId="77777777" w:rsidR="00AB51C1" w:rsidRDefault="00AB51C1" w:rsidP="009F6F5B">
      <w:pPr>
        <w:spacing w:after="0"/>
        <w:jc w:val="center"/>
        <w:rPr>
          <w:rFonts w:ascii="Times New Roman" w:hAnsi="Times New Roman" w:cs="Times New Roman"/>
        </w:rPr>
      </w:pPr>
    </w:p>
    <w:p w14:paraId="67C89BB1" w14:textId="77777777" w:rsidR="008A7192" w:rsidRDefault="008A7192" w:rsidP="009F6F5B">
      <w:pPr>
        <w:spacing w:after="0"/>
        <w:jc w:val="center"/>
        <w:rPr>
          <w:rFonts w:ascii="Times New Roman" w:hAnsi="Times New Roman" w:cs="Times New Roman"/>
        </w:rPr>
      </w:pPr>
    </w:p>
    <w:p w14:paraId="1609B8BC" w14:textId="77777777" w:rsidR="008A7192" w:rsidRDefault="008A7192" w:rsidP="009F6F5B">
      <w:pPr>
        <w:spacing w:after="0"/>
        <w:jc w:val="center"/>
        <w:rPr>
          <w:rFonts w:ascii="Times New Roman" w:hAnsi="Times New Roman" w:cs="Times New Roman"/>
        </w:rPr>
      </w:pPr>
    </w:p>
    <w:p w14:paraId="0E00B933" w14:textId="77777777" w:rsidR="008A7192" w:rsidRDefault="008A7192" w:rsidP="009F6F5B">
      <w:pPr>
        <w:spacing w:after="0"/>
        <w:jc w:val="center"/>
        <w:rPr>
          <w:rFonts w:ascii="Times New Roman" w:hAnsi="Times New Roman" w:cs="Times New Roman"/>
        </w:rPr>
      </w:pPr>
    </w:p>
    <w:p w14:paraId="4CCD9625" w14:textId="77777777" w:rsidR="008A7192" w:rsidRDefault="008A7192" w:rsidP="009F6F5B">
      <w:pPr>
        <w:spacing w:after="0"/>
        <w:jc w:val="center"/>
        <w:rPr>
          <w:rFonts w:ascii="Times New Roman" w:hAnsi="Times New Roman" w:cs="Times New Roman"/>
        </w:rPr>
      </w:pPr>
    </w:p>
    <w:p w14:paraId="0605E143" w14:textId="77777777" w:rsidR="008A7192" w:rsidRDefault="008A7192" w:rsidP="009F6F5B">
      <w:pPr>
        <w:spacing w:after="0"/>
        <w:jc w:val="center"/>
        <w:rPr>
          <w:rFonts w:ascii="Times New Roman" w:hAnsi="Times New Roman" w:cs="Times New Roman"/>
        </w:rPr>
      </w:pPr>
    </w:p>
    <w:p w14:paraId="2A9F7652" w14:textId="77777777" w:rsidR="00637944" w:rsidRDefault="00637944" w:rsidP="009F6F5B">
      <w:pPr>
        <w:spacing w:after="0"/>
        <w:jc w:val="center"/>
        <w:rPr>
          <w:rFonts w:ascii="Times New Roman" w:hAnsi="Times New Roman" w:cs="Times New Roman"/>
        </w:rPr>
      </w:pPr>
    </w:p>
    <w:p w14:paraId="428AFD5B" w14:textId="77777777" w:rsidR="00F97264" w:rsidRDefault="00F97264" w:rsidP="009F6F5B">
      <w:pPr>
        <w:autoSpaceDE w:val="0"/>
        <w:autoSpaceDN w:val="0"/>
        <w:adjustRightInd w:val="0"/>
        <w:spacing w:after="0"/>
        <w:jc w:val="center"/>
        <w:outlineLvl w:val="1"/>
        <w:rPr>
          <w:rFonts w:ascii="Times New Roman" w:hAnsi="Times New Roman" w:cs="Times New Roman"/>
          <w:b/>
          <w:lang w:eastAsia="ru-RU"/>
        </w:rPr>
      </w:pPr>
    </w:p>
    <w:p w14:paraId="69267688"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b/>
          <w:lang w:eastAsia="ru-RU"/>
        </w:rPr>
      </w:pPr>
      <w:r w:rsidRPr="00B014F1">
        <w:rPr>
          <w:rFonts w:ascii="Times New Roman" w:hAnsi="Times New Roman" w:cs="Times New Roman"/>
          <w:b/>
          <w:lang w:eastAsia="ru-RU"/>
        </w:rPr>
        <w:t xml:space="preserve">Паспорт </w:t>
      </w:r>
      <w:r w:rsidR="0028047B" w:rsidRPr="00B014F1">
        <w:rPr>
          <w:rFonts w:ascii="Times New Roman" w:hAnsi="Times New Roman" w:cs="Times New Roman"/>
          <w:b/>
          <w:lang w:eastAsia="ru-RU"/>
        </w:rPr>
        <w:t>Подп</w:t>
      </w:r>
      <w:r w:rsidRPr="00B014F1">
        <w:rPr>
          <w:rFonts w:ascii="Times New Roman" w:hAnsi="Times New Roman" w:cs="Times New Roman"/>
          <w:b/>
          <w:lang w:eastAsia="ru-RU"/>
        </w:rPr>
        <w:t>рограммы</w:t>
      </w:r>
    </w:p>
    <w:p w14:paraId="039E1D85"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b/>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3"/>
        <w:gridCol w:w="7910"/>
      </w:tblGrid>
      <w:tr w:rsidR="00BE0EA4" w:rsidRPr="00B014F1" w14:paraId="6AE7CD63" w14:textId="77777777" w:rsidTr="00D204F0">
        <w:tc>
          <w:tcPr>
            <w:tcW w:w="2263" w:type="dxa"/>
          </w:tcPr>
          <w:p w14:paraId="63DF302F" w14:textId="77777777" w:rsidR="00BE0EA4" w:rsidRPr="00A46B45" w:rsidRDefault="00BE0EA4" w:rsidP="009F6F5B">
            <w:pPr>
              <w:autoSpaceDE w:val="0"/>
              <w:autoSpaceDN w:val="0"/>
              <w:adjustRightInd w:val="0"/>
              <w:spacing w:after="0"/>
              <w:jc w:val="center"/>
              <w:outlineLvl w:val="1"/>
              <w:rPr>
                <w:rFonts w:ascii="Times New Roman" w:hAnsi="Times New Roman" w:cs="Times New Roman"/>
                <w:lang w:eastAsia="ru-RU"/>
              </w:rPr>
            </w:pPr>
            <w:r w:rsidRPr="00A46B45">
              <w:rPr>
                <w:rFonts w:ascii="Times New Roman" w:hAnsi="Times New Roman" w:cs="Times New Roman"/>
                <w:lang w:eastAsia="ru-RU"/>
              </w:rPr>
              <w:t xml:space="preserve">Наименование </w:t>
            </w:r>
            <w:r w:rsidR="0028047B" w:rsidRPr="00A46B45">
              <w:rPr>
                <w:rFonts w:ascii="Times New Roman" w:hAnsi="Times New Roman" w:cs="Times New Roman"/>
                <w:lang w:eastAsia="ru-RU"/>
              </w:rPr>
              <w:t>Подп</w:t>
            </w:r>
            <w:r w:rsidRPr="00A46B45">
              <w:rPr>
                <w:rFonts w:ascii="Times New Roman" w:hAnsi="Times New Roman" w:cs="Times New Roman"/>
                <w:lang w:eastAsia="ru-RU"/>
              </w:rPr>
              <w:t xml:space="preserve">рограммы    </w:t>
            </w:r>
          </w:p>
        </w:tc>
        <w:tc>
          <w:tcPr>
            <w:tcW w:w="7910" w:type="dxa"/>
          </w:tcPr>
          <w:p w14:paraId="0448761C" w14:textId="6DAC8E83" w:rsidR="00BE0EA4" w:rsidRPr="00A46B45" w:rsidRDefault="00BE0EA4" w:rsidP="00F97264">
            <w:pPr>
              <w:spacing w:after="0"/>
              <w:jc w:val="both"/>
              <w:rPr>
                <w:rFonts w:ascii="Times New Roman" w:hAnsi="Times New Roman" w:cs="Times New Roman"/>
                <w:lang w:eastAsia="ru-RU"/>
              </w:rPr>
            </w:pPr>
            <w:r w:rsidRPr="00A46B45">
              <w:rPr>
                <w:rFonts w:ascii="Times New Roman" w:hAnsi="Times New Roman" w:cs="Times New Roman"/>
              </w:rPr>
              <w:t>"Модернизация и развитие автомобильных дорог общего пользования местного значе</w:t>
            </w:r>
            <w:r w:rsidR="002F11C6" w:rsidRPr="00A46B45">
              <w:rPr>
                <w:rFonts w:ascii="Times New Roman" w:hAnsi="Times New Roman" w:cs="Times New Roman"/>
              </w:rPr>
              <w:t>ния в сельском поселении Узюково</w:t>
            </w:r>
            <w:r w:rsidRPr="00A46B45">
              <w:rPr>
                <w:rFonts w:ascii="Times New Roman" w:hAnsi="Times New Roman" w:cs="Times New Roman"/>
              </w:rPr>
              <w:t xml:space="preserve"> муниципального района Ставропольский</w:t>
            </w:r>
            <w:r w:rsidR="000F5C9D" w:rsidRPr="00A46B45">
              <w:rPr>
                <w:rFonts w:ascii="Times New Roman" w:hAnsi="Times New Roman" w:cs="Times New Roman"/>
              </w:rPr>
              <w:t xml:space="preserve"> </w:t>
            </w:r>
            <w:r w:rsidRPr="00A46B45">
              <w:rPr>
                <w:rFonts w:ascii="Times New Roman" w:hAnsi="Times New Roman" w:cs="Times New Roman"/>
              </w:rPr>
              <w:t xml:space="preserve">Самарской </w:t>
            </w:r>
            <w:r w:rsidRPr="007B1023">
              <w:rPr>
                <w:rFonts w:ascii="Times New Roman" w:hAnsi="Times New Roman" w:cs="Times New Roman"/>
              </w:rPr>
              <w:t xml:space="preserve">области на </w:t>
            </w:r>
            <w:r w:rsidR="000527DA" w:rsidRPr="007B1023">
              <w:rPr>
                <w:rFonts w:ascii="Times New Roman" w:hAnsi="Times New Roman" w:cs="Times New Roman"/>
                <w:bCs/>
                <w:bdr w:val="none" w:sz="0" w:space="0" w:color="auto" w:frame="1"/>
              </w:rPr>
              <w:t>2026</w:t>
            </w:r>
            <w:r w:rsidR="001D6B48" w:rsidRPr="007B1023">
              <w:rPr>
                <w:rFonts w:ascii="Times New Roman" w:hAnsi="Times New Roman" w:cs="Times New Roman"/>
                <w:bCs/>
                <w:bdr w:val="none" w:sz="0" w:space="0" w:color="auto" w:frame="1"/>
              </w:rPr>
              <w:t>-</w:t>
            </w:r>
            <w:r w:rsidR="000527DA" w:rsidRPr="007B1023">
              <w:rPr>
                <w:rFonts w:ascii="Times New Roman" w:hAnsi="Times New Roman" w:cs="Times New Roman"/>
                <w:bCs/>
                <w:bdr w:val="none" w:sz="0" w:space="0" w:color="auto" w:frame="1"/>
              </w:rPr>
              <w:t>2028</w:t>
            </w:r>
            <w:r w:rsidR="00B2310F" w:rsidRPr="007B1023">
              <w:rPr>
                <w:rFonts w:ascii="Times New Roman" w:hAnsi="Times New Roman" w:cs="Times New Roman"/>
                <w:bCs/>
                <w:bdr w:val="none" w:sz="0" w:space="0" w:color="auto" w:frame="1"/>
              </w:rPr>
              <w:t xml:space="preserve"> </w:t>
            </w:r>
            <w:r w:rsidRPr="007B1023">
              <w:rPr>
                <w:rFonts w:ascii="Times New Roman" w:hAnsi="Times New Roman" w:cs="Times New Roman"/>
              </w:rPr>
              <w:t>годы</w:t>
            </w:r>
            <w:r w:rsidRPr="00A46B45">
              <w:rPr>
                <w:rFonts w:ascii="Times New Roman" w:hAnsi="Times New Roman" w:cs="Times New Roman"/>
                <w:lang w:eastAsia="ru-RU"/>
              </w:rPr>
              <w:t>" (далее - Подпрограмма)</w:t>
            </w:r>
          </w:p>
        </w:tc>
      </w:tr>
      <w:tr w:rsidR="00BE0EA4" w:rsidRPr="00B014F1" w14:paraId="34207834" w14:textId="77777777" w:rsidTr="00D204F0">
        <w:trPr>
          <w:trHeight w:val="413"/>
        </w:trPr>
        <w:tc>
          <w:tcPr>
            <w:tcW w:w="2263" w:type="dxa"/>
          </w:tcPr>
          <w:p w14:paraId="59BF382A" w14:textId="77777777" w:rsidR="00BE0EA4" w:rsidRPr="00A46B45" w:rsidRDefault="00BE0EA4" w:rsidP="009F6F5B">
            <w:pPr>
              <w:autoSpaceDE w:val="0"/>
              <w:autoSpaceDN w:val="0"/>
              <w:adjustRightInd w:val="0"/>
              <w:spacing w:after="0"/>
              <w:jc w:val="center"/>
              <w:outlineLvl w:val="1"/>
              <w:rPr>
                <w:rFonts w:ascii="Times New Roman" w:hAnsi="Times New Roman" w:cs="Times New Roman"/>
                <w:lang w:eastAsia="ru-RU"/>
              </w:rPr>
            </w:pPr>
            <w:r w:rsidRPr="00A46B45">
              <w:rPr>
                <w:rFonts w:ascii="Times New Roman" w:hAnsi="Times New Roman" w:cs="Times New Roman"/>
                <w:lang w:eastAsia="ru-RU"/>
              </w:rPr>
              <w:t xml:space="preserve">Заказчик </w:t>
            </w:r>
            <w:r w:rsidR="0028047B" w:rsidRPr="00A46B45">
              <w:rPr>
                <w:rFonts w:ascii="Times New Roman" w:hAnsi="Times New Roman" w:cs="Times New Roman"/>
                <w:lang w:eastAsia="ru-RU"/>
              </w:rPr>
              <w:t>Подпрограммы</w:t>
            </w:r>
          </w:p>
        </w:tc>
        <w:tc>
          <w:tcPr>
            <w:tcW w:w="7910" w:type="dxa"/>
          </w:tcPr>
          <w:p w14:paraId="17DA7E00" w14:textId="77777777" w:rsidR="00BE0EA4" w:rsidRPr="00A46B45" w:rsidRDefault="00BE0EA4" w:rsidP="009F6F5B">
            <w:pPr>
              <w:autoSpaceDE w:val="0"/>
              <w:autoSpaceDN w:val="0"/>
              <w:adjustRightInd w:val="0"/>
              <w:spacing w:after="0"/>
              <w:jc w:val="both"/>
              <w:outlineLvl w:val="1"/>
              <w:rPr>
                <w:rFonts w:ascii="Times New Roman" w:hAnsi="Times New Roman" w:cs="Times New Roman"/>
                <w:lang w:eastAsia="ru-RU"/>
              </w:rPr>
            </w:pPr>
            <w:r w:rsidRPr="00A46B45">
              <w:rPr>
                <w:rFonts w:ascii="Times New Roman" w:hAnsi="Times New Roman" w:cs="Times New Roman"/>
                <w:lang w:eastAsia="ru-RU"/>
              </w:rPr>
              <w:t xml:space="preserve">Администрация сельского поселения </w:t>
            </w:r>
            <w:r w:rsidR="002F11C6" w:rsidRPr="00A46B45">
              <w:rPr>
                <w:rFonts w:ascii="Times New Roman" w:hAnsi="Times New Roman" w:cs="Times New Roman"/>
              </w:rPr>
              <w:t>Узюково</w:t>
            </w:r>
            <w:r w:rsidR="000F5C9D" w:rsidRPr="00A46B45">
              <w:rPr>
                <w:rFonts w:ascii="Times New Roman" w:hAnsi="Times New Roman" w:cs="Times New Roman"/>
              </w:rPr>
              <w:t xml:space="preserve"> </w:t>
            </w:r>
            <w:r w:rsidRPr="00A46B45">
              <w:rPr>
                <w:rFonts w:ascii="Times New Roman" w:hAnsi="Times New Roman" w:cs="Times New Roman"/>
                <w:lang w:eastAsia="ru-RU"/>
              </w:rPr>
              <w:t>муниципального района Ставропольский Самарской области</w:t>
            </w:r>
          </w:p>
        </w:tc>
      </w:tr>
      <w:tr w:rsidR="00BE0EA4" w:rsidRPr="00B014F1" w14:paraId="59339789" w14:textId="77777777" w:rsidTr="00D204F0">
        <w:trPr>
          <w:trHeight w:val="412"/>
        </w:trPr>
        <w:tc>
          <w:tcPr>
            <w:tcW w:w="2263" w:type="dxa"/>
          </w:tcPr>
          <w:p w14:paraId="5CB03130" w14:textId="77777777" w:rsidR="00BE0EA4" w:rsidRPr="00A46B45" w:rsidRDefault="00EF40EB" w:rsidP="00EF40EB">
            <w:pPr>
              <w:autoSpaceDE w:val="0"/>
              <w:autoSpaceDN w:val="0"/>
              <w:adjustRightInd w:val="0"/>
              <w:spacing w:after="0"/>
              <w:jc w:val="center"/>
              <w:outlineLvl w:val="1"/>
              <w:rPr>
                <w:rFonts w:ascii="Times New Roman" w:hAnsi="Times New Roman" w:cs="Times New Roman"/>
                <w:lang w:eastAsia="ru-RU"/>
              </w:rPr>
            </w:pPr>
            <w:r w:rsidRPr="00A46B45">
              <w:rPr>
                <w:rFonts w:ascii="Times New Roman" w:hAnsi="Times New Roman" w:cs="Times New Roman"/>
                <w:lang w:eastAsia="ru-RU"/>
              </w:rPr>
              <w:t>Исполнители П</w:t>
            </w:r>
            <w:r w:rsidR="0028047B" w:rsidRPr="00A46B45">
              <w:rPr>
                <w:rFonts w:ascii="Times New Roman" w:hAnsi="Times New Roman" w:cs="Times New Roman"/>
                <w:lang w:eastAsia="ru-RU"/>
              </w:rPr>
              <w:t>одпрограммы</w:t>
            </w:r>
          </w:p>
        </w:tc>
        <w:tc>
          <w:tcPr>
            <w:tcW w:w="7910" w:type="dxa"/>
          </w:tcPr>
          <w:p w14:paraId="6E5BF785" w14:textId="77777777" w:rsidR="00BE0EA4" w:rsidRPr="00A46B45" w:rsidRDefault="00BE0EA4" w:rsidP="00A07307">
            <w:pPr>
              <w:autoSpaceDE w:val="0"/>
              <w:autoSpaceDN w:val="0"/>
              <w:adjustRightInd w:val="0"/>
              <w:spacing w:after="0"/>
              <w:jc w:val="both"/>
              <w:outlineLvl w:val="1"/>
              <w:rPr>
                <w:rFonts w:ascii="Times New Roman" w:hAnsi="Times New Roman" w:cs="Times New Roman"/>
                <w:lang w:eastAsia="ru-RU"/>
              </w:rPr>
            </w:pPr>
            <w:r w:rsidRPr="00A46B45">
              <w:rPr>
                <w:rFonts w:ascii="Times New Roman" w:hAnsi="Times New Roman" w:cs="Times New Roman"/>
                <w:lang w:eastAsia="ru-RU"/>
              </w:rPr>
              <w:t xml:space="preserve">Администрация сельского поселения </w:t>
            </w:r>
            <w:r w:rsidR="002F11C6" w:rsidRPr="00A46B45">
              <w:rPr>
                <w:rFonts w:ascii="Times New Roman" w:hAnsi="Times New Roman" w:cs="Times New Roman"/>
              </w:rPr>
              <w:t>Узюково</w:t>
            </w:r>
            <w:r w:rsidR="000F5C9D" w:rsidRPr="00A46B45">
              <w:rPr>
                <w:rFonts w:ascii="Times New Roman" w:hAnsi="Times New Roman" w:cs="Times New Roman"/>
              </w:rPr>
              <w:t xml:space="preserve"> </w:t>
            </w:r>
            <w:r w:rsidRPr="00A46B45">
              <w:rPr>
                <w:rFonts w:ascii="Times New Roman" w:hAnsi="Times New Roman" w:cs="Times New Roman"/>
                <w:lang w:eastAsia="ru-RU"/>
              </w:rPr>
              <w:t>муниципального района Ставропольский Самарской области</w:t>
            </w:r>
          </w:p>
        </w:tc>
      </w:tr>
      <w:tr w:rsidR="00BE0EA4" w:rsidRPr="00B014F1" w14:paraId="06D5AEF6" w14:textId="77777777" w:rsidTr="00D204F0">
        <w:tc>
          <w:tcPr>
            <w:tcW w:w="2263" w:type="dxa"/>
          </w:tcPr>
          <w:p w14:paraId="2B49441A" w14:textId="77777777" w:rsidR="00BE0EA4" w:rsidRPr="00A46B45" w:rsidRDefault="00BE0EA4" w:rsidP="009F6F5B">
            <w:pPr>
              <w:autoSpaceDE w:val="0"/>
              <w:autoSpaceDN w:val="0"/>
              <w:adjustRightInd w:val="0"/>
              <w:spacing w:after="0"/>
              <w:jc w:val="center"/>
              <w:outlineLvl w:val="1"/>
              <w:rPr>
                <w:rFonts w:ascii="Times New Roman" w:hAnsi="Times New Roman" w:cs="Times New Roman"/>
                <w:lang w:eastAsia="ru-RU"/>
              </w:rPr>
            </w:pPr>
            <w:r w:rsidRPr="00A46B45">
              <w:rPr>
                <w:rFonts w:ascii="Times New Roman" w:hAnsi="Times New Roman" w:cs="Times New Roman"/>
                <w:lang w:eastAsia="ru-RU"/>
              </w:rPr>
              <w:t xml:space="preserve">Основная цель </w:t>
            </w:r>
            <w:r w:rsidR="0028047B" w:rsidRPr="00A46B45">
              <w:rPr>
                <w:rFonts w:ascii="Times New Roman" w:hAnsi="Times New Roman" w:cs="Times New Roman"/>
                <w:lang w:eastAsia="ru-RU"/>
              </w:rPr>
              <w:t>Подпрограммы</w:t>
            </w:r>
          </w:p>
        </w:tc>
        <w:tc>
          <w:tcPr>
            <w:tcW w:w="7910" w:type="dxa"/>
          </w:tcPr>
          <w:p w14:paraId="34C6716A" w14:textId="77777777" w:rsidR="00BE0EA4" w:rsidRPr="00A46B45" w:rsidRDefault="00BE0EA4" w:rsidP="009F6F5B">
            <w:pPr>
              <w:autoSpaceDE w:val="0"/>
              <w:autoSpaceDN w:val="0"/>
              <w:adjustRightInd w:val="0"/>
              <w:spacing w:after="0"/>
              <w:rPr>
                <w:rFonts w:ascii="Times New Roman" w:hAnsi="Times New Roman" w:cs="Times New Roman"/>
                <w:lang w:eastAsia="ru-RU"/>
              </w:rPr>
            </w:pPr>
            <w:r w:rsidRPr="00A46B45">
              <w:rPr>
                <w:rFonts w:ascii="Times New Roman" w:hAnsi="Times New Roman" w:cs="Times New Roman"/>
                <w:lang w:eastAsia="ru-RU"/>
              </w:rPr>
              <w:t xml:space="preserve">- улучшение качества дорожной сети сельского поселения </w:t>
            </w:r>
            <w:r w:rsidR="002F11C6" w:rsidRPr="00A46B45">
              <w:rPr>
                <w:rFonts w:ascii="Times New Roman" w:hAnsi="Times New Roman" w:cs="Times New Roman"/>
              </w:rPr>
              <w:t>Узюково</w:t>
            </w:r>
            <w:r w:rsidRPr="00A46B45">
              <w:rPr>
                <w:rFonts w:ascii="Times New Roman" w:hAnsi="Times New Roman" w:cs="Times New Roman"/>
                <w:lang w:eastAsia="ru-RU"/>
              </w:rPr>
              <w:t xml:space="preserve">, поддержание в надлежащем состоянии автомобильных дорог местного значения </w:t>
            </w:r>
          </w:p>
          <w:p w14:paraId="3BF9AC6D" w14:textId="77777777" w:rsidR="00BE0EA4" w:rsidRPr="00A46B45" w:rsidRDefault="00BE0EA4" w:rsidP="009F6F5B">
            <w:pPr>
              <w:autoSpaceDE w:val="0"/>
              <w:autoSpaceDN w:val="0"/>
              <w:adjustRightInd w:val="0"/>
              <w:spacing w:after="0"/>
              <w:rPr>
                <w:rFonts w:ascii="Times New Roman" w:hAnsi="Times New Roman" w:cs="Times New Roman"/>
                <w:lang w:eastAsia="ru-RU"/>
              </w:rPr>
            </w:pPr>
            <w:r w:rsidRPr="00A46B45">
              <w:rPr>
                <w:rFonts w:ascii="Times New Roman" w:hAnsi="Times New Roman" w:cs="Times New Roman"/>
                <w:lang w:eastAsia="ru-RU"/>
              </w:rPr>
              <w:t>- увеличение протяженности дорог с усовершенствованным покрытием;</w:t>
            </w:r>
          </w:p>
          <w:p w14:paraId="74589EEC" w14:textId="77777777" w:rsidR="00BE0EA4" w:rsidRPr="00A46B45" w:rsidRDefault="00BE0EA4" w:rsidP="009F6F5B">
            <w:pPr>
              <w:autoSpaceDE w:val="0"/>
              <w:autoSpaceDN w:val="0"/>
              <w:adjustRightInd w:val="0"/>
              <w:spacing w:after="0"/>
              <w:rPr>
                <w:rFonts w:ascii="Times New Roman" w:hAnsi="Times New Roman" w:cs="Times New Roman"/>
                <w:lang w:eastAsia="ru-RU"/>
              </w:rPr>
            </w:pPr>
            <w:r w:rsidRPr="00A46B45">
              <w:rPr>
                <w:rFonts w:ascii="Times New Roman" w:hAnsi="Times New Roman" w:cs="Times New Roman"/>
                <w:lang w:eastAsia="ru-RU"/>
              </w:rPr>
              <w:t xml:space="preserve">- достижение требуемого технического и эксплуатационного состояния (далее – приведение в нормативное состояние) автомобильных дорог общего пользования местного значения сельского поселения </w:t>
            </w:r>
            <w:r w:rsidR="00D94844" w:rsidRPr="00A46B45">
              <w:rPr>
                <w:rFonts w:ascii="Times New Roman" w:hAnsi="Times New Roman" w:cs="Times New Roman"/>
              </w:rPr>
              <w:t>Узюково</w:t>
            </w:r>
            <w:r w:rsidR="000F5C9D" w:rsidRPr="00A46B45">
              <w:rPr>
                <w:rFonts w:ascii="Times New Roman" w:hAnsi="Times New Roman" w:cs="Times New Roman"/>
              </w:rPr>
              <w:t xml:space="preserve"> </w:t>
            </w:r>
            <w:r w:rsidRPr="00A46B45">
              <w:rPr>
                <w:rFonts w:ascii="Times New Roman" w:hAnsi="Times New Roman" w:cs="Times New Roman"/>
                <w:lang w:eastAsia="ru-RU"/>
              </w:rPr>
              <w:t>муниципального района Ставропольский Самарской области</w:t>
            </w:r>
          </w:p>
        </w:tc>
      </w:tr>
      <w:tr w:rsidR="00BE0EA4" w:rsidRPr="00B014F1" w14:paraId="0B0C4068" w14:textId="77777777" w:rsidTr="00D204F0">
        <w:trPr>
          <w:trHeight w:val="1220"/>
        </w:trPr>
        <w:tc>
          <w:tcPr>
            <w:tcW w:w="2263" w:type="dxa"/>
          </w:tcPr>
          <w:p w14:paraId="4EA5C425" w14:textId="77777777" w:rsidR="00BE0EA4" w:rsidRPr="00A46B45" w:rsidRDefault="00BE0EA4" w:rsidP="009F6F5B">
            <w:pPr>
              <w:autoSpaceDE w:val="0"/>
              <w:autoSpaceDN w:val="0"/>
              <w:adjustRightInd w:val="0"/>
              <w:spacing w:after="0"/>
              <w:jc w:val="center"/>
              <w:outlineLvl w:val="1"/>
              <w:rPr>
                <w:rFonts w:ascii="Times New Roman" w:hAnsi="Times New Roman" w:cs="Times New Roman"/>
                <w:lang w:eastAsia="ru-RU"/>
              </w:rPr>
            </w:pPr>
            <w:r w:rsidRPr="00A46B45">
              <w:rPr>
                <w:rFonts w:ascii="Times New Roman" w:hAnsi="Times New Roman" w:cs="Times New Roman"/>
                <w:lang w:eastAsia="ru-RU"/>
              </w:rPr>
              <w:t xml:space="preserve">Основные задачи </w:t>
            </w:r>
            <w:r w:rsidR="0028047B" w:rsidRPr="00A46B45">
              <w:rPr>
                <w:rFonts w:ascii="Times New Roman" w:hAnsi="Times New Roman" w:cs="Times New Roman"/>
                <w:lang w:eastAsia="ru-RU"/>
              </w:rPr>
              <w:t>Подпрограммы</w:t>
            </w:r>
          </w:p>
        </w:tc>
        <w:tc>
          <w:tcPr>
            <w:tcW w:w="7910" w:type="dxa"/>
          </w:tcPr>
          <w:p w14:paraId="4862A2CC" w14:textId="77777777" w:rsidR="00BE0EA4" w:rsidRPr="00A46B45" w:rsidRDefault="00BE0EA4" w:rsidP="009F6F5B">
            <w:pPr>
              <w:autoSpaceDE w:val="0"/>
              <w:autoSpaceDN w:val="0"/>
              <w:adjustRightInd w:val="0"/>
              <w:spacing w:after="0"/>
              <w:rPr>
                <w:rFonts w:ascii="Times New Roman" w:hAnsi="Times New Roman" w:cs="Times New Roman"/>
                <w:lang w:eastAsia="ru-RU"/>
              </w:rPr>
            </w:pPr>
            <w:r w:rsidRPr="00A46B45">
              <w:rPr>
                <w:rFonts w:ascii="Times New Roman" w:hAnsi="Times New Roman" w:cs="Times New Roman"/>
                <w:lang w:eastAsia="ru-RU"/>
              </w:rPr>
              <w:t xml:space="preserve">Проектирование, строительство, реконструкция, капитальный ремонт, ремонт автомобильных дорог общего пользования местного значения сельского поселения </w:t>
            </w:r>
            <w:r w:rsidR="002F11C6" w:rsidRPr="00A46B45">
              <w:rPr>
                <w:rFonts w:ascii="Times New Roman" w:hAnsi="Times New Roman" w:cs="Times New Roman"/>
              </w:rPr>
              <w:t>Узюково</w:t>
            </w:r>
            <w:r w:rsidR="000F5C9D" w:rsidRPr="00A46B45">
              <w:rPr>
                <w:rFonts w:ascii="Times New Roman" w:hAnsi="Times New Roman" w:cs="Times New Roman"/>
              </w:rPr>
              <w:t xml:space="preserve"> </w:t>
            </w:r>
            <w:r w:rsidRPr="00A46B45">
              <w:rPr>
                <w:rFonts w:ascii="Times New Roman" w:hAnsi="Times New Roman" w:cs="Times New Roman"/>
                <w:lang w:eastAsia="ru-RU"/>
              </w:rPr>
              <w:t>муниципального района Ставропольский Самарской области</w:t>
            </w:r>
          </w:p>
        </w:tc>
      </w:tr>
      <w:tr w:rsidR="00BE0EA4" w:rsidRPr="00B014F1" w14:paraId="3B4A426B" w14:textId="77777777" w:rsidTr="00D204F0">
        <w:trPr>
          <w:trHeight w:val="699"/>
        </w:trPr>
        <w:tc>
          <w:tcPr>
            <w:tcW w:w="2263" w:type="dxa"/>
          </w:tcPr>
          <w:p w14:paraId="700F9684" w14:textId="77777777" w:rsidR="00BE0EA4" w:rsidRPr="00A46B45" w:rsidRDefault="00BE0EA4" w:rsidP="007452D2">
            <w:pPr>
              <w:autoSpaceDE w:val="0"/>
              <w:autoSpaceDN w:val="0"/>
              <w:adjustRightInd w:val="0"/>
              <w:spacing w:after="0"/>
              <w:rPr>
                <w:rFonts w:ascii="Times New Roman" w:hAnsi="Times New Roman" w:cs="Times New Roman"/>
                <w:lang w:eastAsia="ru-RU"/>
              </w:rPr>
            </w:pPr>
            <w:r w:rsidRPr="00A46B45">
              <w:rPr>
                <w:rFonts w:ascii="Times New Roman" w:hAnsi="Times New Roman" w:cs="Times New Roman"/>
                <w:lang w:eastAsia="ru-RU"/>
              </w:rPr>
              <w:t xml:space="preserve">Сроки реализации </w:t>
            </w:r>
            <w:r w:rsidR="0028047B" w:rsidRPr="00A46B45">
              <w:rPr>
                <w:rFonts w:ascii="Times New Roman" w:hAnsi="Times New Roman" w:cs="Times New Roman"/>
                <w:lang w:eastAsia="ru-RU"/>
              </w:rPr>
              <w:t xml:space="preserve">Подпрограммы </w:t>
            </w:r>
          </w:p>
        </w:tc>
        <w:tc>
          <w:tcPr>
            <w:tcW w:w="7910" w:type="dxa"/>
          </w:tcPr>
          <w:p w14:paraId="210E43C3" w14:textId="41543775" w:rsidR="00BE0EA4" w:rsidRPr="007B1023" w:rsidRDefault="000527DA" w:rsidP="00F97264">
            <w:pPr>
              <w:autoSpaceDE w:val="0"/>
              <w:autoSpaceDN w:val="0"/>
              <w:adjustRightInd w:val="0"/>
              <w:spacing w:after="0"/>
              <w:outlineLvl w:val="1"/>
              <w:rPr>
                <w:rFonts w:ascii="Times New Roman" w:hAnsi="Times New Roman" w:cs="Times New Roman"/>
                <w:lang w:eastAsia="ru-RU"/>
              </w:rPr>
            </w:pPr>
            <w:r w:rsidRPr="007B1023">
              <w:rPr>
                <w:rFonts w:ascii="Times New Roman" w:hAnsi="Times New Roman" w:cs="Times New Roman"/>
                <w:bCs/>
                <w:bdr w:val="none" w:sz="0" w:space="0" w:color="auto" w:frame="1"/>
              </w:rPr>
              <w:t>2026</w:t>
            </w:r>
            <w:r w:rsidR="001D6B48" w:rsidRPr="007B1023">
              <w:rPr>
                <w:rFonts w:ascii="Times New Roman" w:hAnsi="Times New Roman" w:cs="Times New Roman"/>
                <w:bCs/>
                <w:bdr w:val="none" w:sz="0" w:space="0" w:color="auto" w:frame="1"/>
              </w:rPr>
              <w:t>-</w:t>
            </w:r>
            <w:r w:rsidRPr="007B1023">
              <w:rPr>
                <w:rFonts w:ascii="Times New Roman" w:hAnsi="Times New Roman" w:cs="Times New Roman"/>
                <w:bCs/>
                <w:bdr w:val="none" w:sz="0" w:space="0" w:color="auto" w:frame="1"/>
              </w:rPr>
              <w:t>2028</w:t>
            </w:r>
            <w:r w:rsidR="00F23631" w:rsidRPr="007B1023">
              <w:rPr>
                <w:rFonts w:ascii="Times New Roman" w:hAnsi="Times New Roman" w:cs="Times New Roman"/>
                <w:bCs/>
                <w:bdr w:val="none" w:sz="0" w:space="0" w:color="auto" w:frame="1"/>
              </w:rPr>
              <w:t xml:space="preserve"> </w:t>
            </w:r>
            <w:r w:rsidR="00BE0EA4" w:rsidRPr="007B1023">
              <w:rPr>
                <w:rFonts w:ascii="Times New Roman" w:hAnsi="Times New Roman" w:cs="Times New Roman"/>
                <w:lang w:eastAsia="ru-RU"/>
              </w:rPr>
              <w:t>годы</w:t>
            </w:r>
          </w:p>
        </w:tc>
      </w:tr>
      <w:tr w:rsidR="00BE0EA4" w:rsidRPr="00B014F1" w14:paraId="3E9196F9" w14:textId="77777777" w:rsidTr="00D204F0">
        <w:tc>
          <w:tcPr>
            <w:tcW w:w="2263" w:type="dxa"/>
          </w:tcPr>
          <w:p w14:paraId="2AE2CDA7"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Объемы и источники  </w:t>
            </w:r>
            <w:r w:rsidRPr="00A46B45">
              <w:rPr>
                <w:rFonts w:ascii="Times New Roman" w:hAnsi="Times New Roman" w:cs="Times New Roman"/>
                <w:lang w:eastAsia="ru-RU"/>
              </w:rPr>
              <w:t>финансирования</w:t>
            </w:r>
            <w:r w:rsidR="000F5C9D" w:rsidRPr="00A46B45">
              <w:rPr>
                <w:rFonts w:ascii="Times New Roman" w:hAnsi="Times New Roman" w:cs="Times New Roman"/>
                <w:lang w:eastAsia="ru-RU"/>
              </w:rPr>
              <w:t xml:space="preserve"> </w:t>
            </w:r>
            <w:r w:rsidR="0028047B" w:rsidRPr="00A46B45">
              <w:rPr>
                <w:rFonts w:ascii="Times New Roman" w:hAnsi="Times New Roman" w:cs="Times New Roman"/>
                <w:lang w:eastAsia="ru-RU"/>
              </w:rPr>
              <w:t>Подпрограммы</w:t>
            </w:r>
          </w:p>
        </w:tc>
        <w:tc>
          <w:tcPr>
            <w:tcW w:w="7910" w:type="dxa"/>
          </w:tcPr>
          <w:p w14:paraId="59F83DC8" w14:textId="4417A68E" w:rsidR="00EF40EB" w:rsidRPr="001A38F2" w:rsidRDefault="00BE0EA4" w:rsidP="000870AE">
            <w:pPr>
              <w:pStyle w:val="a4"/>
              <w:spacing w:before="0" w:beforeAutospacing="0" w:after="0" w:afterAutospacing="0" w:line="276" w:lineRule="auto"/>
              <w:ind w:left="30" w:right="30"/>
              <w:textAlignment w:val="baseline"/>
            </w:pPr>
            <w:r w:rsidRPr="001A38F2">
              <w:rPr>
                <w:sz w:val="22"/>
                <w:szCs w:val="22"/>
              </w:rPr>
              <w:t xml:space="preserve">Для выполнения мероприятий Программы необходимо </w:t>
            </w:r>
            <w:r w:rsidR="007B1023">
              <w:rPr>
                <w:sz w:val="22"/>
                <w:szCs w:val="22"/>
              </w:rPr>
              <w:t>12</w:t>
            </w:r>
            <w:r w:rsidR="008D29F3">
              <w:rPr>
                <w:sz w:val="22"/>
                <w:szCs w:val="22"/>
              </w:rPr>
              <w:t> 478 023</w:t>
            </w:r>
            <w:r w:rsidR="00C11DF1" w:rsidRPr="001A38F2">
              <w:rPr>
                <w:sz w:val="22"/>
                <w:szCs w:val="22"/>
              </w:rPr>
              <w:t xml:space="preserve"> </w:t>
            </w:r>
            <w:r w:rsidRPr="001A38F2">
              <w:rPr>
                <w:sz w:val="22"/>
                <w:szCs w:val="22"/>
              </w:rPr>
              <w:t>руб</w:t>
            </w:r>
            <w:r w:rsidR="00BA0CCC" w:rsidRPr="001A38F2">
              <w:t xml:space="preserve">. </w:t>
            </w:r>
            <w:r w:rsidR="003535BA">
              <w:t>1</w:t>
            </w:r>
            <w:r w:rsidR="007B1023">
              <w:t>7</w:t>
            </w:r>
            <w:r w:rsidR="00C11DF1" w:rsidRPr="001A38F2">
              <w:t xml:space="preserve"> </w:t>
            </w:r>
            <w:r w:rsidR="00BA0CCC" w:rsidRPr="001A38F2">
              <w:t xml:space="preserve"> коп.</w:t>
            </w:r>
            <w:r w:rsidRPr="001A38F2">
              <w:t xml:space="preserve">, в том числе и по годам:                                                   </w:t>
            </w:r>
          </w:p>
          <w:p w14:paraId="236711C0" w14:textId="07F496A5" w:rsidR="008000A6" w:rsidRPr="001A38F2" w:rsidRDefault="000527DA" w:rsidP="000870AE">
            <w:pPr>
              <w:pStyle w:val="a4"/>
              <w:spacing w:before="0" w:beforeAutospacing="0" w:after="0" w:afterAutospacing="0" w:line="276" w:lineRule="auto"/>
              <w:ind w:left="30" w:right="30"/>
              <w:textAlignment w:val="baseline"/>
              <w:rPr>
                <w:sz w:val="22"/>
                <w:szCs w:val="22"/>
              </w:rPr>
            </w:pPr>
            <w:r>
              <w:rPr>
                <w:sz w:val="22"/>
                <w:szCs w:val="22"/>
              </w:rPr>
              <w:t>2026</w:t>
            </w:r>
            <w:r w:rsidR="00404C3C" w:rsidRPr="001A38F2">
              <w:rPr>
                <w:sz w:val="22"/>
                <w:szCs w:val="22"/>
              </w:rPr>
              <w:t xml:space="preserve"> </w:t>
            </w:r>
            <w:r w:rsidR="008000A6" w:rsidRPr="001A38F2">
              <w:rPr>
                <w:sz w:val="22"/>
                <w:szCs w:val="22"/>
              </w:rPr>
              <w:t xml:space="preserve">год </w:t>
            </w:r>
            <w:r w:rsidR="00FD2358" w:rsidRPr="001A38F2">
              <w:rPr>
                <w:sz w:val="22"/>
                <w:szCs w:val="22"/>
              </w:rPr>
              <w:t xml:space="preserve">– </w:t>
            </w:r>
            <w:r w:rsidR="007B1023">
              <w:rPr>
                <w:sz w:val="22"/>
                <w:szCs w:val="22"/>
              </w:rPr>
              <w:t>4</w:t>
            </w:r>
            <w:r w:rsidR="008D29F3">
              <w:rPr>
                <w:sz w:val="22"/>
                <w:szCs w:val="22"/>
              </w:rPr>
              <w:t> 083 760</w:t>
            </w:r>
            <w:r w:rsidR="006C3574" w:rsidRPr="001A38F2">
              <w:rPr>
                <w:sz w:val="22"/>
                <w:szCs w:val="22"/>
              </w:rPr>
              <w:t xml:space="preserve"> </w:t>
            </w:r>
            <w:r w:rsidR="008000A6" w:rsidRPr="001A38F2">
              <w:rPr>
                <w:sz w:val="22"/>
                <w:szCs w:val="22"/>
              </w:rPr>
              <w:t xml:space="preserve">руб. </w:t>
            </w:r>
            <w:r w:rsidR="007B1023">
              <w:rPr>
                <w:sz w:val="22"/>
                <w:szCs w:val="22"/>
              </w:rPr>
              <w:t>13</w:t>
            </w:r>
            <w:r w:rsidR="00E16339" w:rsidRPr="001A38F2">
              <w:rPr>
                <w:sz w:val="22"/>
                <w:szCs w:val="22"/>
              </w:rPr>
              <w:t xml:space="preserve"> </w:t>
            </w:r>
            <w:r w:rsidR="00BA0CCC" w:rsidRPr="001A38F2">
              <w:rPr>
                <w:sz w:val="22"/>
                <w:szCs w:val="22"/>
              </w:rPr>
              <w:t>коп.;</w:t>
            </w:r>
          </w:p>
          <w:p w14:paraId="4420C266" w14:textId="251D94BD" w:rsidR="008000A6" w:rsidRPr="001A38F2" w:rsidRDefault="000527DA" w:rsidP="008000A6">
            <w:pPr>
              <w:pStyle w:val="a4"/>
              <w:spacing w:before="0" w:beforeAutospacing="0" w:after="0" w:afterAutospacing="0" w:line="276" w:lineRule="auto"/>
              <w:ind w:left="30" w:right="30"/>
              <w:jc w:val="both"/>
              <w:textAlignment w:val="baseline"/>
              <w:rPr>
                <w:sz w:val="22"/>
                <w:szCs w:val="22"/>
              </w:rPr>
            </w:pPr>
            <w:r>
              <w:rPr>
                <w:sz w:val="22"/>
                <w:szCs w:val="22"/>
              </w:rPr>
              <w:t>2027</w:t>
            </w:r>
            <w:r w:rsidR="008000A6" w:rsidRPr="001A38F2">
              <w:rPr>
                <w:sz w:val="22"/>
                <w:szCs w:val="22"/>
              </w:rPr>
              <w:t xml:space="preserve"> год </w:t>
            </w:r>
            <w:r w:rsidR="00FD2358" w:rsidRPr="001A38F2">
              <w:rPr>
                <w:sz w:val="22"/>
                <w:szCs w:val="22"/>
              </w:rPr>
              <w:t xml:space="preserve">– </w:t>
            </w:r>
            <w:r w:rsidR="007B1023">
              <w:rPr>
                <w:sz w:val="22"/>
                <w:szCs w:val="22"/>
              </w:rPr>
              <w:t>4 176 256</w:t>
            </w:r>
            <w:r w:rsidR="008000A6" w:rsidRPr="001A38F2">
              <w:rPr>
                <w:sz w:val="22"/>
                <w:szCs w:val="22"/>
              </w:rPr>
              <w:t xml:space="preserve"> руб. </w:t>
            </w:r>
            <w:r w:rsidR="003535BA">
              <w:rPr>
                <w:sz w:val="22"/>
                <w:szCs w:val="22"/>
              </w:rPr>
              <w:t>8</w:t>
            </w:r>
            <w:r w:rsidR="007B1023">
              <w:rPr>
                <w:sz w:val="22"/>
                <w:szCs w:val="22"/>
              </w:rPr>
              <w:t>2</w:t>
            </w:r>
            <w:r w:rsidR="00E16339" w:rsidRPr="001A38F2">
              <w:rPr>
                <w:sz w:val="22"/>
                <w:szCs w:val="22"/>
              </w:rPr>
              <w:t xml:space="preserve"> </w:t>
            </w:r>
            <w:r w:rsidR="00BA0CCC" w:rsidRPr="001A38F2">
              <w:rPr>
                <w:sz w:val="22"/>
                <w:szCs w:val="22"/>
              </w:rPr>
              <w:t>коп.;</w:t>
            </w:r>
          </w:p>
          <w:p w14:paraId="37CEA01E" w14:textId="7BE0B2C1" w:rsidR="008000A6" w:rsidRPr="001A38F2" w:rsidRDefault="000527DA" w:rsidP="008000A6">
            <w:pPr>
              <w:pStyle w:val="a4"/>
              <w:spacing w:before="0" w:beforeAutospacing="0" w:after="0" w:afterAutospacing="0" w:line="276" w:lineRule="auto"/>
              <w:ind w:left="30" w:right="30"/>
              <w:jc w:val="both"/>
              <w:textAlignment w:val="baseline"/>
              <w:rPr>
                <w:sz w:val="22"/>
                <w:szCs w:val="22"/>
              </w:rPr>
            </w:pPr>
            <w:r>
              <w:rPr>
                <w:sz w:val="22"/>
                <w:szCs w:val="22"/>
              </w:rPr>
              <w:t>2028</w:t>
            </w:r>
            <w:r w:rsidR="008000A6" w:rsidRPr="001A38F2">
              <w:rPr>
                <w:sz w:val="22"/>
                <w:szCs w:val="22"/>
              </w:rPr>
              <w:t xml:space="preserve"> год </w:t>
            </w:r>
            <w:r w:rsidR="00FD2358" w:rsidRPr="001A38F2">
              <w:rPr>
                <w:sz w:val="22"/>
                <w:szCs w:val="22"/>
              </w:rPr>
              <w:t xml:space="preserve">– </w:t>
            </w:r>
            <w:r w:rsidR="007B1023">
              <w:rPr>
                <w:sz w:val="22"/>
                <w:szCs w:val="22"/>
              </w:rPr>
              <w:t>4 218 006</w:t>
            </w:r>
            <w:r w:rsidR="001A38F2" w:rsidRPr="001A38F2">
              <w:rPr>
                <w:sz w:val="22"/>
                <w:szCs w:val="22"/>
              </w:rPr>
              <w:t xml:space="preserve"> </w:t>
            </w:r>
            <w:r w:rsidR="008000A6" w:rsidRPr="001A38F2">
              <w:rPr>
                <w:sz w:val="22"/>
                <w:szCs w:val="22"/>
              </w:rPr>
              <w:t xml:space="preserve">руб. </w:t>
            </w:r>
            <w:r w:rsidR="003535BA">
              <w:rPr>
                <w:sz w:val="22"/>
                <w:szCs w:val="22"/>
              </w:rPr>
              <w:t>2</w:t>
            </w:r>
            <w:r w:rsidR="007B1023">
              <w:rPr>
                <w:sz w:val="22"/>
                <w:szCs w:val="22"/>
              </w:rPr>
              <w:t>2</w:t>
            </w:r>
            <w:r w:rsidR="00BA0CCC" w:rsidRPr="001A38F2">
              <w:rPr>
                <w:sz w:val="22"/>
                <w:szCs w:val="22"/>
              </w:rPr>
              <w:t xml:space="preserve"> коп.</w:t>
            </w:r>
          </w:p>
          <w:p w14:paraId="0CE1694E" w14:textId="77777777" w:rsidR="0077001A" w:rsidRPr="00B014F1" w:rsidRDefault="0077001A" w:rsidP="001E6C67">
            <w:pPr>
              <w:pStyle w:val="ConsPlusNonformat"/>
              <w:widowControl/>
              <w:spacing w:line="276" w:lineRule="auto"/>
              <w:jc w:val="both"/>
              <w:rPr>
                <w:rFonts w:ascii="Times New Roman" w:hAnsi="Times New Roman" w:cs="Times New Roman"/>
                <w:lang w:eastAsia="ru-RU"/>
              </w:rPr>
            </w:pPr>
            <w:r w:rsidRPr="001A38F2">
              <w:rPr>
                <w:rFonts w:ascii="Times New Roman" w:hAnsi="Times New Roman" w:cs="Times New Roman"/>
                <w:sz w:val="22"/>
                <w:szCs w:val="22"/>
              </w:rPr>
              <w:t xml:space="preserve">Финансирование мероприятий может </w:t>
            </w:r>
            <w:r w:rsidRPr="00B014F1">
              <w:rPr>
                <w:rFonts w:ascii="Times New Roman" w:hAnsi="Times New Roman" w:cs="Times New Roman"/>
                <w:sz w:val="22"/>
                <w:szCs w:val="22"/>
              </w:rPr>
              <w:t>осуществляется за счет денежных средств федерального, областного и бюд</w:t>
            </w:r>
            <w:r w:rsidR="002F11C6">
              <w:rPr>
                <w:rFonts w:ascii="Times New Roman" w:hAnsi="Times New Roman" w:cs="Times New Roman"/>
                <w:sz w:val="22"/>
                <w:szCs w:val="22"/>
              </w:rPr>
              <w:t>жета сельского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 Мероприятия Подпрограммы и объемы их финансировани</w:t>
            </w:r>
            <w:r w:rsidR="001E6C67">
              <w:rPr>
                <w:rFonts w:ascii="Times New Roman" w:hAnsi="Times New Roman" w:cs="Times New Roman"/>
                <w:sz w:val="22"/>
                <w:szCs w:val="22"/>
              </w:rPr>
              <w:t>я могут подлежать корректировке</w:t>
            </w:r>
          </w:p>
        </w:tc>
      </w:tr>
      <w:tr w:rsidR="00BE0EA4" w:rsidRPr="00B014F1" w14:paraId="47FF7689" w14:textId="77777777" w:rsidTr="00D204F0">
        <w:tc>
          <w:tcPr>
            <w:tcW w:w="2263" w:type="dxa"/>
          </w:tcPr>
          <w:p w14:paraId="7259ACCA"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Ожидаемы конечные результаты реализации </w:t>
            </w:r>
            <w:r w:rsidR="0028047B" w:rsidRPr="00B014F1">
              <w:rPr>
                <w:rFonts w:ascii="Times New Roman" w:hAnsi="Times New Roman" w:cs="Times New Roman"/>
                <w:lang w:eastAsia="ru-RU"/>
              </w:rPr>
              <w:t>Подпрограммы</w:t>
            </w:r>
          </w:p>
        </w:tc>
        <w:tc>
          <w:tcPr>
            <w:tcW w:w="7910" w:type="dxa"/>
          </w:tcPr>
          <w:p w14:paraId="7546B585" w14:textId="77777777" w:rsidR="00BE0EA4" w:rsidRPr="00737E72" w:rsidRDefault="00BE0EA4" w:rsidP="009F6F5B">
            <w:pPr>
              <w:autoSpaceDE w:val="0"/>
              <w:autoSpaceDN w:val="0"/>
              <w:adjustRightInd w:val="0"/>
              <w:spacing w:after="0"/>
              <w:jc w:val="both"/>
              <w:outlineLvl w:val="1"/>
              <w:rPr>
                <w:rFonts w:ascii="Times New Roman" w:hAnsi="Times New Roman" w:cs="Times New Roman"/>
                <w:lang w:eastAsia="ru-RU"/>
              </w:rPr>
            </w:pPr>
            <w:r w:rsidRPr="00B014F1">
              <w:rPr>
                <w:rFonts w:ascii="Times New Roman" w:hAnsi="Times New Roman" w:cs="Times New Roman"/>
                <w:lang w:eastAsia="ru-RU"/>
              </w:rPr>
              <w:t xml:space="preserve">- </w:t>
            </w:r>
            <w:r w:rsidRPr="00737E72">
              <w:rPr>
                <w:rFonts w:ascii="Times New Roman" w:hAnsi="Times New Roman" w:cs="Times New Roman"/>
                <w:lang w:eastAsia="ru-RU"/>
              </w:rPr>
              <w:t>увели</w:t>
            </w:r>
            <w:r w:rsidR="00233211">
              <w:rPr>
                <w:rFonts w:ascii="Times New Roman" w:hAnsi="Times New Roman" w:cs="Times New Roman"/>
                <w:lang w:eastAsia="ru-RU"/>
              </w:rPr>
              <w:t xml:space="preserve">чение протяженности дорог </w:t>
            </w:r>
          </w:p>
          <w:p w14:paraId="34AE9E23" w14:textId="77777777" w:rsidR="00BE0EA4" w:rsidRDefault="00E94D79" w:rsidP="00E94D79">
            <w:pPr>
              <w:autoSpaceDE w:val="0"/>
              <w:autoSpaceDN w:val="0"/>
              <w:adjustRightInd w:val="0"/>
              <w:spacing w:after="0"/>
              <w:jc w:val="both"/>
              <w:outlineLvl w:val="1"/>
              <w:rPr>
                <w:rFonts w:ascii="Times New Roman" w:hAnsi="Times New Roman" w:cs="Times New Roman"/>
                <w:lang w:eastAsia="ru-RU"/>
              </w:rPr>
            </w:pPr>
            <w:r>
              <w:rPr>
                <w:rFonts w:ascii="Times New Roman" w:hAnsi="Times New Roman" w:cs="Times New Roman"/>
                <w:lang w:eastAsia="ru-RU"/>
              </w:rPr>
              <w:t xml:space="preserve">- ремонт дорог на 700 </w:t>
            </w:r>
            <w:r w:rsidR="00BE0EA4" w:rsidRPr="00737E72">
              <w:rPr>
                <w:rFonts w:ascii="Times New Roman" w:hAnsi="Times New Roman" w:cs="Times New Roman"/>
                <w:lang w:eastAsia="ru-RU"/>
              </w:rPr>
              <w:t>м</w:t>
            </w:r>
          </w:p>
          <w:p w14:paraId="29F57112" w14:textId="77777777" w:rsidR="00FD2358" w:rsidRPr="00B014F1" w:rsidRDefault="00FD2358" w:rsidP="00E94D79">
            <w:pPr>
              <w:autoSpaceDE w:val="0"/>
              <w:autoSpaceDN w:val="0"/>
              <w:adjustRightInd w:val="0"/>
              <w:spacing w:after="0"/>
              <w:jc w:val="both"/>
              <w:outlineLvl w:val="1"/>
              <w:rPr>
                <w:rFonts w:ascii="Times New Roman" w:hAnsi="Times New Roman" w:cs="Times New Roman"/>
                <w:lang w:eastAsia="ru-RU"/>
              </w:rPr>
            </w:pPr>
            <w:r>
              <w:rPr>
                <w:rFonts w:ascii="Times New Roman" w:hAnsi="Times New Roman" w:cs="Times New Roman"/>
                <w:lang w:eastAsia="ru-RU"/>
              </w:rPr>
              <w:t>- отсыпка грунтовых дорог щебнем</w:t>
            </w:r>
          </w:p>
        </w:tc>
      </w:tr>
      <w:tr w:rsidR="00BE0EA4" w:rsidRPr="00B014F1" w14:paraId="67545435" w14:textId="77777777" w:rsidTr="00D204F0">
        <w:tc>
          <w:tcPr>
            <w:tcW w:w="2263" w:type="dxa"/>
          </w:tcPr>
          <w:p w14:paraId="2E734C0C"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Организация управления и системы </w:t>
            </w:r>
            <w:r w:rsidR="0028047B" w:rsidRPr="00B014F1">
              <w:rPr>
                <w:rFonts w:ascii="Times New Roman" w:hAnsi="Times New Roman" w:cs="Times New Roman"/>
                <w:lang w:eastAsia="ru-RU"/>
              </w:rPr>
              <w:t>контроля за исполнением Подпрограммы</w:t>
            </w:r>
          </w:p>
        </w:tc>
        <w:tc>
          <w:tcPr>
            <w:tcW w:w="7910" w:type="dxa"/>
          </w:tcPr>
          <w:p w14:paraId="18393FE1" w14:textId="3B55364C" w:rsidR="00BE0EA4" w:rsidRPr="00B014F1" w:rsidRDefault="00BE0EA4" w:rsidP="00737E72">
            <w:pPr>
              <w:autoSpaceDE w:val="0"/>
              <w:autoSpaceDN w:val="0"/>
              <w:adjustRightInd w:val="0"/>
              <w:spacing w:after="0"/>
              <w:jc w:val="both"/>
              <w:outlineLvl w:val="1"/>
              <w:rPr>
                <w:rFonts w:ascii="Times New Roman" w:hAnsi="Times New Roman" w:cs="Times New Roman"/>
                <w:lang w:eastAsia="ru-RU"/>
              </w:rPr>
            </w:pPr>
            <w:r w:rsidRPr="00B014F1">
              <w:rPr>
                <w:rFonts w:ascii="Times New Roman" w:hAnsi="Times New Roman" w:cs="Times New Roman"/>
                <w:lang w:eastAsia="ru-RU"/>
              </w:rPr>
              <w:t xml:space="preserve">- управление и контроль за реализацией </w:t>
            </w:r>
            <w:r w:rsidR="0028047B" w:rsidRPr="00A46B45">
              <w:rPr>
                <w:rFonts w:ascii="Times New Roman" w:hAnsi="Times New Roman" w:cs="Times New Roman"/>
                <w:lang w:eastAsia="ru-RU"/>
              </w:rPr>
              <w:t xml:space="preserve">Подпрограммы </w:t>
            </w:r>
            <w:r w:rsidRPr="00A46B45">
              <w:rPr>
                <w:rFonts w:ascii="Times New Roman" w:hAnsi="Times New Roman" w:cs="Times New Roman"/>
                <w:lang w:eastAsia="ru-RU"/>
              </w:rPr>
              <w:t xml:space="preserve">осуществляет </w:t>
            </w:r>
            <w:r w:rsidR="003535BA">
              <w:rPr>
                <w:rFonts w:ascii="Times New Roman" w:hAnsi="Times New Roman" w:cs="Times New Roman"/>
                <w:lang w:eastAsia="ru-RU"/>
              </w:rPr>
              <w:t>Глава</w:t>
            </w:r>
            <w:r w:rsidRPr="00A46B45">
              <w:rPr>
                <w:rFonts w:ascii="Times New Roman" w:hAnsi="Times New Roman" w:cs="Times New Roman"/>
                <w:lang w:eastAsia="ru-RU"/>
              </w:rPr>
              <w:t xml:space="preserve"> сельского поселения </w:t>
            </w:r>
            <w:r w:rsidR="00861759" w:rsidRPr="00A46B45">
              <w:rPr>
                <w:rFonts w:ascii="Times New Roman" w:hAnsi="Times New Roman" w:cs="Times New Roman"/>
              </w:rPr>
              <w:t>Узюково</w:t>
            </w:r>
            <w:r w:rsidR="000C6D3E" w:rsidRPr="00A46B45">
              <w:rPr>
                <w:rFonts w:ascii="Times New Roman" w:hAnsi="Times New Roman" w:cs="Times New Roman"/>
              </w:rPr>
              <w:t xml:space="preserve"> </w:t>
            </w:r>
            <w:r w:rsidRPr="00A46B45">
              <w:rPr>
                <w:rFonts w:ascii="Times New Roman" w:hAnsi="Times New Roman" w:cs="Times New Roman"/>
                <w:lang w:eastAsia="ru-RU"/>
              </w:rPr>
              <w:t>муниципального</w:t>
            </w:r>
            <w:r w:rsidRPr="00B014F1">
              <w:rPr>
                <w:rFonts w:ascii="Times New Roman" w:hAnsi="Times New Roman" w:cs="Times New Roman"/>
                <w:lang w:eastAsia="ru-RU"/>
              </w:rPr>
              <w:t xml:space="preserve"> района Ставропольский</w:t>
            </w:r>
          </w:p>
        </w:tc>
      </w:tr>
    </w:tbl>
    <w:p w14:paraId="292F5B4F" w14:textId="77777777" w:rsidR="008000A6" w:rsidRDefault="008000A6" w:rsidP="008000A6">
      <w:pPr>
        <w:pStyle w:val="a5"/>
        <w:spacing w:line="276" w:lineRule="auto"/>
        <w:ind w:left="1080"/>
        <w:rPr>
          <w:rFonts w:ascii="Times New Roman" w:hAnsi="Times New Roman"/>
          <w:b/>
        </w:rPr>
      </w:pPr>
    </w:p>
    <w:p w14:paraId="4B1BCAE5" w14:textId="77777777" w:rsidR="00BE0EA4" w:rsidRPr="00B014F1"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Характеристика проблемы, на решение которой направлена Программа</w:t>
      </w:r>
    </w:p>
    <w:p w14:paraId="04439820" w14:textId="77777777" w:rsidR="00BE0EA4" w:rsidRPr="00B014F1" w:rsidRDefault="00BE0EA4" w:rsidP="009F6F5B">
      <w:pPr>
        <w:pStyle w:val="a5"/>
        <w:spacing w:line="276" w:lineRule="auto"/>
        <w:jc w:val="center"/>
        <w:rPr>
          <w:rFonts w:ascii="Times New Roman" w:hAnsi="Times New Roman"/>
          <w:b/>
        </w:rPr>
      </w:pPr>
    </w:p>
    <w:p w14:paraId="302FAA70"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Важным фактором жизнеобеспечения населения, способствующим стабильности социально-экономического развит</w:t>
      </w:r>
      <w:r w:rsidR="00DA3F4F">
        <w:rPr>
          <w:rFonts w:ascii="Times New Roman" w:hAnsi="Times New Roman"/>
        </w:rPr>
        <w:t>ия сельского поселения Узюково</w:t>
      </w:r>
      <w:r w:rsidRPr="00B014F1">
        <w:rPr>
          <w:rFonts w:ascii="Times New Roman" w:hAnsi="Times New Roman"/>
        </w:rPr>
        <w:t xml:space="preserve"> муници</w:t>
      </w:r>
      <w:r w:rsidR="0007300C">
        <w:rPr>
          <w:rFonts w:ascii="Times New Roman" w:hAnsi="Times New Roman"/>
        </w:rPr>
        <w:t>пального района Ставропольский С</w:t>
      </w:r>
      <w:r w:rsidRPr="00B014F1">
        <w:rPr>
          <w:rFonts w:ascii="Times New Roman" w:hAnsi="Times New Roman"/>
        </w:rPr>
        <w:t xml:space="preserve">амарской области, является развитие сети автомобильных дорог общего пользования. </w:t>
      </w:r>
      <w:r w:rsidRPr="00233211">
        <w:rPr>
          <w:rFonts w:ascii="Times New Roman" w:hAnsi="Times New Roman"/>
        </w:rPr>
        <w:t xml:space="preserve">Общая протяженность </w:t>
      </w:r>
      <w:r w:rsidRPr="00233211">
        <w:rPr>
          <w:rFonts w:ascii="Times New Roman" w:hAnsi="Times New Roman"/>
        </w:rPr>
        <w:lastRenderedPageBreak/>
        <w:t>автомобильных дорог общего пользования местного значен</w:t>
      </w:r>
      <w:r w:rsidR="00DA3F4F" w:rsidRPr="00233211">
        <w:rPr>
          <w:rFonts w:ascii="Times New Roman" w:hAnsi="Times New Roman"/>
        </w:rPr>
        <w:t>ия в сельском поселении  Узюково</w:t>
      </w:r>
      <w:r w:rsidRPr="00233211">
        <w:rPr>
          <w:rFonts w:ascii="Times New Roman" w:hAnsi="Times New Roman"/>
        </w:rPr>
        <w:t xml:space="preserve"> муниципального района Ставропольский </w:t>
      </w:r>
      <w:r w:rsidR="00DA3F4F" w:rsidRPr="00233211">
        <w:rPr>
          <w:rFonts w:ascii="Times New Roman" w:hAnsi="Times New Roman"/>
        </w:rPr>
        <w:t xml:space="preserve">Самарской области составляет </w:t>
      </w:r>
      <w:r w:rsidR="00861759" w:rsidRPr="00233211">
        <w:rPr>
          <w:rFonts w:ascii="Times New Roman" w:hAnsi="Times New Roman"/>
        </w:rPr>
        <w:t>45,3</w:t>
      </w:r>
      <w:r w:rsidRPr="00233211">
        <w:rPr>
          <w:rFonts w:ascii="Times New Roman" w:hAnsi="Times New Roman"/>
        </w:rPr>
        <w:t xml:space="preserve"> км, из них с усовершенствованным (асфальтовым) покрыт</w:t>
      </w:r>
      <w:r w:rsidR="00861759" w:rsidRPr="00233211">
        <w:rPr>
          <w:rFonts w:ascii="Times New Roman" w:hAnsi="Times New Roman"/>
        </w:rPr>
        <w:t>ием – 25,3 км (56</w:t>
      </w:r>
      <w:r w:rsidRPr="00233211">
        <w:rPr>
          <w:rFonts w:ascii="Times New Roman" w:hAnsi="Times New Roman"/>
        </w:rPr>
        <w:t>%), дороги с щебеноч</w:t>
      </w:r>
      <w:r w:rsidR="00861759" w:rsidRPr="00233211">
        <w:rPr>
          <w:rFonts w:ascii="Times New Roman" w:hAnsi="Times New Roman"/>
        </w:rPr>
        <w:t>ным покрытием и грунтовые – 20,0 км (44</w:t>
      </w:r>
      <w:r w:rsidRPr="00233211">
        <w:rPr>
          <w:rFonts w:ascii="Times New Roman" w:hAnsi="Times New Roman"/>
        </w:rPr>
        <w:t>%).</w:t>
      </w:r>
    </w:p>
    <w:p w14:paraId="2FAA67F9"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В связи с ростом количества автотранспорта за последние годы возросла интенсивность движения по улично-дорожной сети и, соответственно, возрос износ покрытия дорог.</w:t>
      </w:r>
    </w:p>
    <w:p w14:paraId="37639AC4" w14:textId="77777777" w:rsidR="00737E72" w:rsidRDefault="00BE0EA4" w:rsidP="009F6F5B">
      <w:pPr>
        <w:pStyle w:val="a5"/>
        <w:spacing w:line="276" w:lineRule="auto"/>
        <w:ind w:left="0"/>
        <w:jc w:val="both"/>
        <w:rPr>
          <w:rFonts w:ascii="Times New Roman" w:hAnsi="Times New Roman"/>
        </w:rPr>
      </w:pPr>
      <w:r w:rsidRPr="00B014F1">
        <w:rPr>
          <w:rFonts w:ascii="Times New Roman" w:hAnsi="Times New Roman"/>
        </w:rPr>
        <w:tab/>
      </w:r>
      <w:r w:rsidRPr="00233211">
        <w:rPr>
          <w:rFonts w:ascii="Times New Roman" w:hAnsi="Times New Roman"/>
        </w:rPr>
        <w:t>Площадь дорожно-уличной сети в населенных п</w:t>
      </w:r>
      <w:r w:rsidR="00861759" w:rsidRPr="00233211">
        <w:rPr>
          <w:rFonts w:ascii="Times New Roman" w:hAnsi="Times New Roman"/>
        </w:rPr>
        <w:t>унктах сельского поселения Узюково</w:t>
      </w:r>
      <w:r w:rsidRPr="00233211">
        <w:rPr>
          <w:rFonts w:ascii="Times New Roman" w:hAnsi="Times New Roman"/>
        </w:rPr>
        <w:t xml:space="preserve"> муниципального района</w:t>
      </w:r>
      <w:r w:rsidR="00861759" w:rsidRPr="00233211">
        <w:rPr>
          <w:rFonts w:ascii="Times New Roman" w:hAnsi="Times New Roman"/>
        </w:rPr>
        <w:t xml:space="preserve"> Ставропольский составляет – 226,5</w:t>
      </w:r>
      <w:r w:rsidRPr="00233211">
        <w:rPr>
          <w:rFonts w:ascii="Times New Roman" w:hAnsi="Times New Roman"/>
        </w:rPr>
        <w:t xml:space="preserve"> тыс. м</w:t>
      </w:r>
      <w:r w:rsidRPr="00233211">
        <w:rPr>
          <w:rFonts w:ascii="Times New Roman" w:hAnsi="Times New Roman"/>
          <w:vertAlign w:val="superscript"/>
        </w:rPr>
        <w:t>2</w:t>
      </w:r>
      <w:r w:rsidR="00861759" w:rsidRPr="00233211">
        <w:rPr>
          <w:rFonts w:ascii="Times New Roman" w:hAnsi="Times New Roman"/>
        </w:rPr>
        <w:t>, в том числе 126,5</w:t>
      </w:r>
      <w:r w:rsidRPr="00233211">
        <w:rPr>
          <w:rFonts w:ascii="Times New Roman" w:hAnsi="Times New Roman"/>
        </w:rPr>
        <w:t xml:space="preserve"> тыс. м</w:t>
      </w:r>
      <w:r w:rsidRPr="00233211">
        <w:rPr>
          <w:rFonts w:ascii="Times New Roman" w:hAnsi="Times New Roman"/>
          <w:vertAlign w:val="superscript"/>
        </w:rPr>
        <w:t>2</w:t>
      </w:r>
      <w:r w:rsidRPr="00233211">
        <w:rPr>
          <w:rFonts w:ascii="Times New Roman" w:hAnsi="Times New Roman"/>
        </w:rPr>
        <w:t xml:space="preserve"> с</w:t>
      </w:r>
      <w:r w:rsidRPr="00B014F1">
        <w:rPr>
          <w:rFonts w:ascii="Times New Roman" w:hAnsi="Times New Roman"/>
        </w:rPr>
        <w:t xml:space="preserve"> асфальтобетонным покрытием.</w:t>
      </w:r>
    </w:p>
    <w:p w14:paraId="03352CD8"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С учетом существующих транспортных проблем и высокой капиталоемкости дорожного строительства развитие сети дорог местного значения может осуществляться на основе долгосрочных муниципальных  </w:t>
      </w:r>
      <w:r w:rsidR="0028047B" w:rsidRPr="00B014F1">
        <w:rPr>
          <w:rFonts w:ascii="Times New Roman" w:hAnsi="Times New Roman"/>
        </w:rPr>
        <w:t>под</w:t>
      </w:r>
      <w:r w:rsidRPr="00B014F1">
        <w:rPr>
          <w:rFonts w:ascii="Times New Roman" w:hAnsi="Times New Roman"/>
        </w:rPr>
        <w:t>программ с привлечением средств из всех уровней бюджетов и внебюджетных источников.</w:t>
      </w:r>
    </w:p>
    <w:p w14:paraId="2A061391" w14:textId="77777777" w:rsidR="00BE0EA4" w:rsidRPr="00B014F1" w:rsidRDefault="00BE0EA4" w:rsidP="009F6F5B">
      <w:pPr>
        <w:pStyle w:val="a5"/>
        <w:spacing w:line="276" w:lineRule="auto"/>
        <w:ind w:left="0"/>
        <w:jc w:val="both"/>
        <w:rPr>
          <w:rFonts w:ascii="Times New Roman" w:hAnsi="Times New Roman"/>
        </w:rPr>
      </w:pPr>
    </w:p>
    <w:p w14:paraId="462964E4" w14:textId="77777777" w:rsidR="00BE0EA4"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 xml:space="preserve">Основные цели </w:t>
      </w:r>
      <w:r w:rsidR="0028047B" w:rsidRPr="00B014F1">
        <w:rPr>
          <w:rFonts w:ascii="Times New Roman" w:hAnsi="Times New Roman"/>
          <w:b/>
        </w:rPr>
        <w:t>Подп</w:t>
      </w:r>
      <w:r w:rsidRPr="00B014F1">
        <w:rPr>
          <w:rFonts w:ascii="Times New Roman" w:hAnsi="Times New Roman"/>
          <w:b/>
        </w:rPr>
        <w:t>рограммы</w:t>
      </w:r>
    </w:p>
    <w:p w14:paraId="347488D5"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Целью настоящей </w:t>
      </w:r>
      <w:r w:rsidR="0028047B" w:rsidRPr="00B014F1">
        <w:rPr>
          <w:rFonts w:ascii="Times New Roman" w:hAnsi="Times New Roman"/>
        </w:rPr>
        <w:t>Подп</w:t>
      </w:r>
      <w:r w:rsidRPr="00B014F1">
        <w:rPr>
          <w:rFonts w:ascii="Times New Roman" w:hAnsi="Times New Roman"/>
        </w:rPr>
        <w:t>рограммы является увеличение протяженности, пропускной способности и приведения в нормативное состояние дорог местного значени</w:t>
      </w:r>
      <w:r w:rsidR="00DA3F4F">
        <w:rPr>
          <w:rFonts w:ascii="Times New Roman" w:hAnsi="Times New Roman"/>
        </w:rPr>
        <w:t>я сельского поселения Узюково</w:t>
      </w:r>
      <w:r w:rsidR="007D7839">
        <w:rPr>
          <w:rFonts w:ascii="Times New Roman" w:hAnsi="Times New Roman"/>
        </w:rPr>
        <w:t xml:space="preserve"> </w:t>
      </w:r>
      <w:r w:rsidRPr="00B014F1">
        <w:rPr>
          <w:rFonts w:ascii="Times New Roman" w:hAnsi="Times New Roman"/>
        </w:rPr>
        <w:t>муниципального района Ставропольский Самарской области.</w:t>
      </w:r>
    </w:p>
    <w:p w14:paraId="75B22460"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Достижение цели </w:t>
      </w:r>
      <w:r w:rsidR="0028047B" w:rsidRPr="00B014F1">
        <w:rPr>
          <w:rFonts w:ascii="Times New Roman" w:hAnsi="Times New Roman"/>
        </w:rPr>
        <w:t>Подпрограммы</w:t>
      </w:r>
      <w:r w:rsidRPr="00B014F1">
        <w:rPr>
          <w:rFonts w:ascii="Times New Roman" w:hAnsi="Times New Roman"/>
        </w:rPr>
        <w:t xml:space="preserve"> обеспечивается за счет решения следующих задач:</w:t>
      </w:r>
    </w:p>
    <w:p w14:paraId="4E2A5E47"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 капитальный ремонт дорог с асфальтным покрытием, находящихся в неудовлетворительном состоянии;</w:t>
      </w:r>
    </w:p>
    <w:p w14:paraId="4A6F96BE"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 ремонт дорог с щебеночным покрытием;</w:t>
      </w:r>
    </w:p>
    <w:p w14:paraId="35F6E5C5"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 проектирование (разработка проектно – сметной документации) автомобильных дорог;</w:t>
      </w:r>
    </w:p>
    <w:p w14:paraId="5BD97BE0" w14:textId="77777777" w:rsidR="00BE0EA4" w:rsidRPr="00B014F1" w:rsidRDefault="0007300C" w:rsidP="009F6F5B">
      <w:pPr>
        <w:pStyle w:val="a5"/>
        <w:spacing w:line="276" w:lineRule="auto"/>
        <w:ind w:left="0"/>
        <w:jc w:val="both"/>
        <w:rPr>
          <w:rFonts w:ascii="Times New Roman" w:hAnsi="Times New Roman"/>
        </w:rPr>
      </w:pPr>
      <w:r>
        <w:rPr>
          <w:rFonts w:ascii="Times New Roman" w:hAnsi="Times New Roman"/>
        </w:rPr>
        <w:t xml:space="preserve">- </w:t>
      </w:r>
      <w:r w:rsidR="00BE0EA4" w:rsidRPr="00B014F1">
        <w:rPr>
          <w:rFonts w:ascii="Times New Roman" w:hAnsi="Times New Roman"/>
        </w:rPr>
        <w:t>строительство автомобильных дорог;</w:t>
      </w:r>
    </w:p>
    <w:p w14:paraId="41721AE3" w14:textId="77777777" w:rsidR="00376EA6" w:rsidRDefault="00376EA6" w:rsidP="0007300C">
      <w:pPr>
        <w:spacing w:after="0"/>
        <w:jc w:val="both"/>
        <w:rPr>
          <w:rFonts w:ascii="Times New Roman" w:hAnsi="Times New Roman"/>
        </w:rPr>
      </w:pPr>
      <w:r>
        <w:rPr>
          <w:rFonts w:ascii="Times New Roman" w:hAnsi="Times New Roman"/>
        </w:rPr>
        <w:t xml:space="preserve">- </w:t>
      </w:r>
      <w:r w:rsidR="00BE0EA4" w:rsidRPr="00376EA6">
        <w:rPr>
          <w:rFonts w:ascii="Times New Roman" w:hAnsi="Times New Roman"/>
        </w:rPr>
        <w:t>реконструкция автомобильных дорог;</w:t>
      </w:r>
    </w:p>
    <w:p w14:paraId="517E607D" w14:textId="77777777" w:rsidR="00BE0EA4" w:rsidRPr="00376EA6" w:rsidRDefault="00BE0EA4" w:rsidP="0007300C">
      <w:pPr>
        <w:spacing w:after="0"/>
        <w:jc w:val="both"/>
        <w:rPr>
          <w:rFonts w:ascii="Times New Roman" w:hAnsi="Times New Roman"/>
        </w:rPr>
      </w:pPr>
      <w:r w:rsidRPr="00376EA6">
        <w:rPr>
          <w:rFonts w:ascii="Times New Roman" w:hAnsi="Times New Roman"/>
        </w:rPr>
        <w:t>- капитальный ремонт и ремонт автомобильных дорог;</w:t>
      </w:r>
    </w:p>
    <w:p w14:paraId="78487612" w14:textId="77777777" w:rsidR="00BE0EA4" w:rsidRPr="00376EA6" w:rsidRDefault="00BE0EA4" w:rsidP="0007300C">
      <w:pPr>
        <w:spacing w:after="0"/>
        <w:jc w:val="both"/>
        <w:rPr>
          <w:rFonts w:ascii="Times New Roman" w:hAnsi="Times New Roman"/>
        </w:rPr>
      </w:pPr>
      <w:r w:rsidRPr="00376EA6">
        <w:rPr>
          <w:rFonts w:ascii="Times New Roman" w:hAnsi="Times New Roman"/>
        </w:rPr>
        <w:t>- деятельность по содержанию автомобильных дорог;</w:t>
      </w:r>
    </w:p>
    <w:p w14:paraId="0EE68881" w14:textId="77777777"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капитальный ремонт и ремонт дворовых территорий многоквартирных домов, проездов к дворовым территориям многоквартирных домов населенных пунктов, расположенных на территор</w:t>
      </w:r>
      <w:r w:rsidR="00DA3F4F">
        <w:rPr>
          <w:rFonts w:ascii="Times New Roman" w:hAnsi="Times New Roman" w:cs="Times New Roman"/>
          <w:sz w:val="22"/>
          <w:szCs w:val="22"/>
        </w:rPr>
        <w:t>ии сельского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w:t>
      </w:r>
    </w:p>
    <w:p w14:paraId="3D0F68FF" w14:textId="77777777"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погашение задолженности по бюджетным кредитам, предоставленны</w:t>
      </w:r>
      <w:r w:rsidR="00DA3F4F">
        <w:rPr>
          <w:rFonts w:ascii="Times New Roman" w:hAnsi="Times New Roman" w:cs="Times New Roman"/>
          <w:sz w:val="22"/>
          <w:szCs w:val="22"/>
        </w:rPr>
        <w:t>м сельскому поселению Узюково</w:t>
      </w:r>
      <w:r w:rsidRPr="00B014F1">
        <w:rPr>
          <w:rFonts w:ascii="Times New Roman" w:hAnsi="Times New Roman" w:cs="Times New Roman"/>
          <w:sz w:val="22"/>
          <w:szCs w:val="22"/>
        </w:rPr>
        <w:t xml:space="preserve"> муниципального района Ставропольский Самарской области из бюджетов бюджетной системы Российской Федерации на строительство, реконструкцию, капитальный ремонт, ремонт и содержание автомобильных дорог, в том числе на формирование муниципального дорожного фонда, а также по обслуживанию долговых обязательств, связанных с использованием указанных кредитов;</w:t>
      </w:r>
    </w:p>
    <w:p w14:paraId="133BD7F4" w14:textId="77777777"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проведение иных мероприятий, направленных на финансовое обеспечение дорожной деятельности</w:t>
      </w:r>
      <w:r w:rsidR="0007300C">
        <w:rPr>
          <w:rFonts w:ascii="Times New Roman" w:hAnsi="Times New Roman" w:cs="Times New Roman"/>
          <w:sz w:val="22"/>
          <w:szCs w:val="22"/>
        </w:rPr>
        <w:t>;</w:t>
      </w:r>
    </w:p>
    <w:p w14:paraId="79D872E5" w14:textId="77777777"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выполнение иных работ по автомобильным дорогам на территори</w:t>
      </w:r>
      <w:r w:rsidR="00DA3F4F">
        <w:rPr>
          <w:rFonts w:ascii="Times New Roman" w:hAnsi="Times New Roman" w:cs="Times New Roman"/>
          <w:sz w:val="22"/>
          <w:szCs w:val="22"/>
        </w:rPr>
        <w:t>и сельского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w:t>
      </w:r>
    </w:p>
    <w:p w14:paraId="7FBCB16D"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Цель </w:t>
      </w:r>
      <w:r w:rsidR="0028047B" w:rsidRPr="00B014F1">
        <w:rPr>
          <w:rFonts w:ascii="Times New Roman" w:hAnsi="Times New Roman"/>
        </w:rPr>
        <w:t>Подпрограммы</w:t>
      </w:r>
      <w:r w:rsidRPr="00B014F1">
        <w:rPr>
          <w:rFonts w:ascii="Times New Roman" w:hAnsi="Times New Roman"/>
        </w:rPr>
        <w:t>, предусматривает увеличение протяженности, пропускной способности и приведение в нормативное состояние дорог местного значения, предполагает:</w:t>
      </w:r>
    </w:p>
    <w:p w14:paraId="04EF94B8"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улучшение эффективности обслуживания участников дорожного движения;</w:t>
      </w:r>
    </w:p>
    <w:p w14:paraId="7628FC88"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повышение безопасности дорожного движения и экологической безопасности объектов;</w:t>
      </w:r>
    </w:p>
    <w:p w14:paraId="1D6CD542"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 обеспечение сохранности автомобильных дорог, долговечности и надежности входящих в них конструкций и сооружений, повышение качественных характеристик автомобильных дорог. </w:t>
      </w:r>
    </w:p>
    <w:p w14:paraId="733E1586" w14:textId="77777777" w:rsidR="00BE0EA4" w:rsidRPr="00B014F1" w:rsidRDefault="00BE0EA4" w:rsidP="009F6F5B">
      <w:pPr>
        <w:pStyle w:val="a5"/>
        <w:spacing w:line="276" w:lineRule="auto"/>
        <w:ind w:left="0"/>
        <w:jc w:val="center"/>
        <w:rPr>
          <w:rFonts w:ascii="Times New Roman" w:hAnsi="Times New Roman"/>
          <w:b/>
        </w:rPr>
      </w:pPr>
    </w:p>
    <w:p w14:paraId="2FCC99A3" w14:textId="77777777" w:rsidR="00BE0EA4"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 xml:space="preserve">Задачи </w:t>
      </w:r>
      <w:r w:rsidR="005678E0">
        <w:rPr>
          <w:rFonts w:ascii="Times New Roman" w:hAnsi="Times New Roman"/>
          <w:b/>
        </w:rPr>
        <w:t>Подп</w:t>
      </w:r>
      <w:r w:rsidRPr="00B014F1">
        <w:rPr>
          <w:rFonts w:ascii="Times New Roman" w:hAnsi="Times New Roman"/>
          <w:b/>
        </w:rPr>
        <w:t xml:space="preserve">рограммы, сроки реализации </w:t>
      </w:r>
      <w:r w:rsidR="0028047B" w:rsidRPr="00B014F1">
        <w:rPr>
          <w:rFonts w:ascii="Times New Roman" w:hAnsi="Times New Roman"/>
          <w:b/>
        </w:rPr>
        <w:t>Подп</w:t>
      </w:r>
      <w:r w:rsidRPr="00B014F1">
        <w:rPr>
          <w:rFonts w:ascii="Times New Roman" w:hAnsi="Times New Roman"/>
          <w:b/>
        </w:rPr>
        <w:t>рограммы</w:t>
      </w:r>
    </w:p>
    <w:p w14:paraId="37C90448" w14:textId="77777777" w:rsidR="00BE0EA4" w:rsidRPr="00B014F1" w:rsidRDefault="00BE0EA4" w:rsidP="009F6F5B">
      <w:pPr>
        <w:pStyle w:val="a5"/>
        <w:spacing w:line="276" w:lineRule="auto"/>
        <w:ind w:left="0"/>
        <w:jc w:val="both"/>
        <w:rPr>
          <w:rFonts w:ascii="Times New Roman" w:hAnsi="Times New Roman"/>
          <w:lang w:eastAsia="ru-RU"/>
        </w:rPr>
      </w:pPr>
      <w:r w:rsidRPr="00B014F1">
        <w:rPr>
          <w:rFonts w:ascii="Times New Roman" w:hAnsi="Times New Roman"/>
          <w:b/>
        </w:rPr>
        <w:tab/>
      </w:r>
      <w:r w:rsidRPr="00B014F1">
        <w:rPr>
          <w:rFonts w:ascii="Times New Roman" w:hAnsi="Times New Roman"/>
        </w:rPr>
        <w:t xml:space="preserve">Основными задачами </w:t>
      </w:r>
      <w:r w:rsidR="0028047B" w:rsidRPr="00B014F1">
        <w:rPr>
          <w:rFonts w:ascii="Times New Roman" w:hAnsi="Times New Roman"/>
        </w:rPr>
        <w:t>Подпрограммы</w:t>
      </w:r>
      <w:r w:rsidRPr="00B014F1">
        <w:rPr>
          <w:rFonts w:ascii="Times New Roman" w:hAnsi="Times New Roman"/>
        </w:rPr>
        <w:t xml:space="preserve"> являются: проектирование, содержание, реконструкция,</w:t>
      </w:r>
      <w:r w:rsidRPr="00B014F1">
        <w:rPr>
          <w:rFonts w:ascii="Times New Roman" w:hAnsi="Times New Roman"/>
          <w:lang w:eastAsia="ru-RU"/>
        </w:rPr>
        <w:t xml:space="preserve"> строительство, капитальный ремонт и ремонт автомобильных дорог общего пользования местного значения сельского поселения </w:t>
      </w:r>
      <w:r w:rsidR="00DA3F4F" w:rsidRPr="00B046AE">
        <w:rPr>
          <w:rFonts w:ascii="Times New Roman" w:hAnsi="Times New Roman"/>
        </w:rPr>
        <w:t>Узюково</w:t>
      </w:r>
      <w:r w:rsidR="000C6D3E" w:rsidRPr="00B046AE">
        <w:rPr>
          <w:rFonts w:ascii="Times New Roman" w:hAnsi="Times New Roman"/>
        </w:rPr>
        <w:t xml:space="preserve"> </w:t>
      </w:r>
      <w:r w:rsidRPr="00B046AE">
        <w:rPr>
          <w:rFonts w:ascii="Times New Roman" w:hAnsi="Times New Roman"/>
          <w:lang w:eastAsia="ru-RU"/>
        </w:rPr>
        <w:t>муниципального</w:t>
      </w:r>
      <w:r w:rsidRPr="00B014F1">
        <w:rPr>
          <w:rFonts w:ascii="Times New Roman" w:hAnsi="Times New Roman"/>
          <w:lang w:eastAsia="ru-RU"/>
        </w:rPr>
        <w:t xml:space="preserve"> района Ставропольский Самарской области.</w:t>
      </w:r>
    </w:p>
    <w:p w14:paraId="35B6105B" w14:textId="77777777" w:rsidR="00BE0EA4" w:rsidRPr="00B014F1" w:rsidRDefault="00BE0EA4" w:rsidP="009F6F5B">
      <w:pPr>
        <w:pStyle w:val="a5"/>
        <w:spacing w:line="276" w:lineRule="auto"/>
        <w:ind w:left="0"/>
        <w:jc w:val="both"/>
        <w:rPr>
          <w:rFonts w:ascii="Times New Roman" w:hAnsi="Times New Roman"/>
          <w:lang w:eastAsia="ru-RU"/>
        </w:rPr>
      </w:pPr>
      <w:r w:rsidRPr="00B014F1">
        <w:rPr>
          <w:rFonts w:ascii="Times New Roman" w:hAnsi="Times New Roman"/>
          <w:lang w:eastAsia="ru-RU"/>
        </w:rPr>
        <w:tab/>
        <w:t xml:space="preserve">Решение задач </w:t>
      </w:r>
      <w:r w:rsidR="0028047B" w:rsidRPr="00B014F1">
        <w:rPr>
          <w:rFonts w:ascii="Times New Roman" w:hAnsi="Times New Roman"/>
        </w:rPr>
        <w:t>Подпрограммы</w:t>
      </w:r>
      <w:r w:rsidRPr="00B014F1">
        <w:rPr>
          <w:rFonts w:ascii="Times New Roman" w:hAnsi="Times New Roman"/>
          <w:lang w:eastAsia="ru-RU"/>
        </w:rPr>
        <w:t xml:space="preserve"> может осуществляется за счет всех уровней бюджетов </w:t>
      </w:r>
      <w:r w:rsidRPr="00B014F1">
        <w:rPr>
          <w:rFonts w:ascii="Times New Roman" w:hAnsi="Times New Roman"/>
        </w:rPr>
        <w:t xml:space="preserve">и внебюджетных источников, </w:t>
      </w:r>
      <w:r w:rsidRPr="00B014F1">
        <w:rPr>
          <w:rFonts w:ascii="Times New Roman" w:hAnsi="Times New Roman"/>
          <w:lang w:eastAsia="ru-RU"/>
        </w:rPr>
        <w:t>на проектирование,</w:t>
      </w:r>
      <w:r w:rsidRPr="00B014F1">
        <w:rPr>
          <w:rFonts w:ascii="Times New Roman" w:hAnsi="Times New Roman"/>
        </w:rPr>
        <w:t xml:space="preserve"> содержание, реконструкции,</w:t>
      </w:r>
      <w:r w:rsidRPr="00B014F1">
        <w:rPr>
          <w:rFonts w:ascii="Times New Roman" w:hAnsi="Times New Roman"/>
          <w:lang w:eastAsia="ru-RU"/>
        </w:rPr>
        <w:t xml:space="preserve"> строительство, капитальный ремонт и ремонт дорог местного значения, что должно обеспечить проведение указанных работ в установленные сроки и поддержание транспортно-эксплуатационного состояния автомобильных дорог в соответствии с действующими нормативными требованиями.</w:t>
      </w:r>
    </w:p>
    <w:p w14:paraId="249E3080"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lastRenderedPageBreak/>
        <w:tab/>
        <w:t>Работы по проектированию включают в себя комплекс мероприятий по разработке проектно-сметной и изыскательной документации, предназначенной для определения основных видов, объемов и стоимости работ по строительству, реконструкции и капитальному ремонту и ремонту дороги местного значения.</w:t>
      </w:r>
    </w:p>
    <w:p w14:paraId="63B7763D"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Работы по строительству включают в себя комплекс работ по устройству дорог с асфальтобетонным покрытием.</w:t>
      </w:r>
    </w:p>
    <w:p w14:paraId="103FF6E7"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Работы по реконструкции автомобильной дороги включает в себя комплекс работ, при выполнении которых осуществляются изменения параметров автомобильной дороги, ее участков, ведущие к изменению класса и (или) категории автомобильной дороги либо влекущие за собой изменение границы полосы отвода автомобильной дороги.</w:t>
      </w:r>
    </w:p>
    <w:p w14:paraId="00EFAF3F"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Работы по ремонту автомобильной дороги включают в себя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14:paraId="0622C7A0"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Работы по капитальному ремонту автомобильной дороги включают в себя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не изменяются границы полосы отвода автомобильной дороги.</w:t>
      </w:r>
    </w:p>
    <w:p w14:paraId="7F510064" w14:textId="77777777" w:rsidR="00BE0EA4" w:rsidRPr="00B014F1" w:rsidRDefault="0007300C" w:rsidP="009F6F5B">
      <w:pPr>
        <w:pStyle w:val="ConsPlusNormal"/>
        <w:widowControl/>
        <w:spacing w:line="276" w:lineRule="auto"/>
        <w:ind w:firstLine="709"/>
        <w:jc w:val="both"/>
        <w:rPr>
          <w:rFonts w:ascii="Times New Roman" w:hAnsi="Times New Roman" w:cs="Times New Roman"/>
          <w:sz w:val="22"/>
          <w:szCs w:val="22"/>
        </w:rPr>
      </w:pPr>
      <w:r>
        <w:rPr>
          <w:rFonts w:ascii="Times New Roman" w:hAnsi="Times New Roman" w:cs="Times New Roman"/>
          <w:sz w:val="22"/>
          <w:szCs w:val="22"/>
        </w:rPr>
        <w:t xml:space="preserve">Работы по содержанию </w:t>
      </w:r>
      <w:r w:rsidR="00BE0EA4" w:rsidRPr="00B014F1">
        <w:rPr>
          <w:rFonts w:ascii="Times New Roman" w:hAnsi="Times New Roman" w:cs="Times New Roman"/>
          <w:sz w:val="22"/>
          <w:szCs w:val="22"/>
        </w:rPr>
        <w:t>автомобильной дороги включают в себя комплекс работ по очистке от снежных заносов, разметки дорог, устан</w:t>
      </w:r>
      <w:r>
        <w:rPr>
          <w:rFonts w:ascii="Times New Roman" w:hAnsi="Times New Roman" w:cs="Times New Roman"/>
          <w:sz w:val="22"/>
          <w:szCs w:val="22"/>
        </w:rPr>
        <w:t xml:space="preserve">овка дорожных знаков, обкос придорожной </w:t>
      </w:r>
      <w:r w:rsidR="00BE0EA4" w:rsidRPr="00B014F1">
        <w:rPr>
          <w:rFonts w:ascii="Times New Roman" w:hAnsi="Times New Roman" w:cs="Times New Roman"/>
          <w:sz w:val="22"/>
          <w:szCs w:val="22"/>
        </w:rPr>
        <w:t>территории и иные работы, касающиеся содержания автомобильной дороги.</w:t>
      </w:r>
    </w:p>
    <w:p w14:paraId="6188FBAA" w14:textId="6D699E8E"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 xml:space="preserve">Сроки реализации </w:t>
      </w:r>
      <w:r w:rsidR="0028047B" w:rsidRPr="00B014F1">
        <w:rPr>
          <w:rFonts w:ascii="Times New Roman" w:hAnsi="Times New Roman" w:cs="Times New Roman"/>
          <w:sz w:val="22"/>
          <w:szCs w:val="22"/>
        </w:rPr>
        <w:t xml:space="preserve">Подпрограммы </w:t>
      </w:r>
      <w:r w:rsidR="000527DA">
        <w:rPr>
          <w:rFonts w:ascii="Times New Roman" w:hAnsi="Times New Roman" w:cs="Times New Roman"/>
          <w:bCs/>
          <w:sz w:val="22"/>
          <w:szCs w:val="22"/>
          <w:bdr w:val="none" w:sz="0" w:space="0" w:color="auto" w:frame="1"/>
        </w:rPr>
        <w:t>2026</w:t>
      </w:r>
      <w:r w:rsidR="001D6B48">
        <w:rPr>
          <w:rFonts w:ascii="Times New Roman" w:hAnsi="Times New Roman" w:cs="Times New Roman"/>
          <w:bCs/>
          <w:sz w:val="22"/>
          <w:szCs w:val="22"/>
          <w:bdr w:val="none" w:sz="0" w:space="0" w:color="auto" w:frame="1"/>
        </w:rPr>
        <w:t>-</w:t>
      </w:r>
      <w:r w:rsidR="000527DA">
        <w:rPr>
          <w:rFonts w:ascii="Times New Roman" w:hAnsi="Times New Roman" w:cs="Times New Roman"/>
          <w:bCs/>
          <w:sz w:val="22"/>
          <w:szCs w:val="22"/>
          <w:bdr w:val="none" w:sz="0" w:space="0" w:color="auto" w:frame="1"/>
        </w:rPr>
        <w:t>2028</w:t>
      </w:r>
      <w:r w:rsidR="00404C3C">
        <w:rPr>
          <w:rFonts w:ascii="Times New Roman" w:hAnsi="Times New Roman" w:cs="Times New Roman"/>
          <w:bCs/>
          <w:sz w:val="22"/>
          <w:szCs w:val="22"/>
          <w:bdr w:val="none" w:sz="0" w:space="0" w:color="auto" w:frame="1"/>
        </w:rPr>
        <w:t xml:space="preserve"> </w:t>
      </w:r>
      <w:r w:rsidRPr="00C11DF1">
        <w:rPr>
          <w:rFonts w:ascii="Times New Roman" w:hAnsi="Times New Roman" w:cs="Times New Roman"/>
          <w:sz w:val="22"/>
          <w:szCs w:val="22"/>
        </w:rPr>
        <w:t>гг</w:t>
      </w:r>
      <w:r w:rsidRPr="00B014F1">
        <w:rPr>
          <w:rFonts w:ascii="Times New Roman" w:hAnsi="Times New Roman" w:cs="Times New Roman"/>
          <w:sz w:val="22"/>
          <w:szCs w:val="22"/>
        </w:rPr>
        <w:t>.</w:t>
      </w:r>
    </w:p>
    <w:p w14:paraId="5F2B8298"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p>
    <w:p w14:paraId="233DF942" w14:textId="77777777" w:rsidR="00BE0EA4" w:rsidRDefault="00BE0EA4" w:rsidP="009F6F5B">
      <w:pPr>
        <w:pStyle w:val="ConsPlusNormal"/>
        <w:widowControl/>
        <w:numPr>
          <w:ilvl w:val="0"/>
          <w:numId w:val="3"/>
        </w:numPr>
        <w:spacing w:line="276" w:lineRule="auto"/>
        <w:jc w:val="center"/>
        <w:rPr>
          <w:rFonts w:ascii="Times New Roman" w:hAnsi="Times New Roman" w:cs="Times New Roman"/>
          <w:b/>
          <w:sz w:val="22"/>
          <w:szCs w:val="22"/>
        </w:rPr>
      </w:pPr>
      <w:r w:rsidRPr="00B014F1">
        <w:rPr>
          <w:rFonts w:ascii="Times New Roman" w:hAnsi="Times New Roman" w:cs="Times New Roman"/>
          <w:b/>
          <w:sz w:val="22"/>
          <w:szCs w:val="22"/>
        </w:rPr>
        <w:t xml:space="preserve">Целевые индикаторы и показатели, характеризующие реализацию </w:t>
      </w:r>
      <w:r w:rsidR="0028047B" w:rsidRPr="00B014F1">
        <w:rPr>
          <w:rFonts w:ascii="Times New Roman" w:hAnsi="Times New Roman" w:cs="Times New Roman"/>
          <w:b/>
          <w:sz w:val="22"/>
          <w:szCs w:val="22"/>
        </w:rPr>
        <w:t>Подп</w:t>
      </w:r>
      <w:r w:rsidRPr="00B014F1">
        <w:rPr>
          <w:rFonts w:ascii="Times New Roman" w:hAnsi="Times New Roman" w:cs="Times New Roman"/>
          <w:b/>
          <w:sz w:val="22"/>
          <w:szCs w:val="22"/>
        </w:rPr>
        <w:t>рограммы</w:t>
      </w:r>
    </w:p>
    <w:p w14:paraId="00295098" w14:textId="77777777"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b/>
          <w:sz w:val="22"/>
          <w:szCs w:val="22"/>
        </w:rPr>
        <w:tab/>
      </w:r>
      <w:r w:rsidRPr="00B014F1">
        <w:rPr>
          <w:rFonts w:ascii="Times New Roman" w:hAnsi="Times New Roman" w:cs="Times New Roman"/>
          <w:sz w:val="22"/>
          <w:szCs w:val="22"/>
        </w:rPr>
        <w:t xml:space="preserve">Реализация </w:t>
      </w:r>
      <w:r w:rsidR="0028047B" w:rsidRPr="00B014F1">
        <w:rPr>
          <w:rFonts w:ascii="Times New Roman" w:hAnsi="Times New Roman" w:cs="Times New Roman"/>
          <w:sz w:val="22"/>
          <w:szCs w:val="22"/>
        </w:rPr>
        <w:t>под</w:t>
      </w:r>
      <w:r w:rsidRPr="00B014F1">
        <w:rPr>
          <w:rFonts w:ascii="Times New Roman" w:hAnsi="Times New Roman" w:cs="Times New Roman"/>
          <w:sz w:val="22"/>
          <w:szCs w:val="22"/>
        </w:rPr>
        <w:t>программных мероприятий позволит существенно повысить уровень жизни населен</w:t>
      </w:r>
      <w:r w:rsidR="00DA3F4F">
        <w:rPr>
          <w:rFonts w:ascii="Times New Roman" w:hAnsi="Times New Roman" w:cs="Times New Roman"/>
          <w:sz w:val="22"/>
          <w:szCs w:val="22"/>
        </w:rPr>
        <w:t>ия сельского поселения Узюково</w:t>
      </w:r>
      <w:r w:rsidRPr="00B014F1">
        <w:rPr>
          <w:rFonts w:ascii="Times New Roman" w:hAnsi="Times New Roman" w:cs="Times New Roman"/>
          <w:sz w:val="22"/>
          <w:szCs w:val="22"/>
        </w:rPr>
        <w:t>.</w:t>
      </w:r>
    </w:p>
    <w:p w14:paraId="4C057C9C" w14:textId="77777777"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ab/>
        <w:t xml:space="preserve">Реализация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 xml:space="preserve"> в целом приведет к значительному улучшению транспортно-эксплуатационного состояния дорог местного значения</w:t>
      </w:r>
      <w:r w:rsidR="00DA3F4F">
        <w:rPr>
          <w:rFonts w:ascii="Times New Roman" w:hAnsi="Times New Roman" w:cs="Times New Roman"/>
          <w:sz w:val="22"/>
          <w:szCs w:val="22"/>
        </w:rPr>
        <w:t xml:space="preserve"> в сельском поселении </w:t>
      </w:r>
      <w:r w:rsidR="00D90E6A">
        <w:rPr>
          <w:rFonts w:ascii="Times New Roman" w:hAnsi="Times New Roman" w:cs="Times New Roman"/>
          <w:sz w:val="22"/>
          <w:szCs w:val="22"/>
        </w:rPr>
        <w:t>Узюково муниципального</w:t>
      </w:r>
      <w:r w:rsidRPr="00233211">
        <w:rPr>
          <w:rFonts w:ascii="Times New Roman" w:hAnsi="Times New Roman" w:cs="Times New Roman"/>
          <w:sz w:val="22"/>
          <w:szCs w:val="22"/>
        </w:rPr>
        <w:t xml:space="preserve"> района Ставропольский Самарской област</w:t>
      </w:r>
      <w:r w:rsidR="00C23763">
        <w:rPr>
          <w:rFonts w:ascii="Times New Roman" w:hAnsi="Times New Roman" w:cs="Times New Roman"/>
          <w:sz w:val="22"/>
          <w:szCs w:val="22"/>
        </w:rPr>
        <w:t>и.</w:t>
      </w:r>
    </w:p>
    <w:p w14:paraId="098A38A7" w14:textId="77777777" w:rsidR="00BE0EA4"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 xml:space="preserve">Мероприятия </w:t>
      </w:r>
      <w:r w:rsidR="0028047B" w:rsidRPr="00B014F1">
        <w:rPr>
          <w:rFonts w:ascii="Times New Roman" w:hAnsi="Times New Roman"/>
          <w:b/>
        </w:rPr>
        <w:t>Подп</w:t>
      </w:r>
      <w:r w:rsidRPr="00B014F1">
        <w:rPr>
          <w:rFonts w:ascii="Times New Roman" w:hAnsi="Times New Roman"/>
          <w:b/>
        </w:rPr>
        <w:t>рограммы</w:t>
      </w:r>
    </w:p>
    <w:p w14:paraId="16AC2793" w14:textId="77777777" w:rsidR="00EE09D4" w:rsidRPr="00D47106" w:rsidRDefault="00D47106" w:rsidP="00D47106">
      <w:pPr>
        <w:pStyle w:val="a5"/>
        <w:spacing w:line="276" w:lineRule="auto"/>
        <w:ind w:left="1080"/>
        <w:jc w:val="right"/>
        <w:rPr>
          <w:rFonts w:ascii="Times New Roman" w:hAnsi="Times New Roman"/>
        </w:rPr>
      </w:pPr>
      <w:r w:rsidRPr="00D47106">
        <w:rPr>
          <w:rFonts w:ascii="Times New Roman" w:hAnsi="Times New Roman"/>
        </w:rPr>
        <w:t>Таблица №1</w:t>
      </w:r>
    </w:p>
    <w:tbl>
      <w:tblPr>
        <w:tblW w:w="10473" w:type="dxa"/>
        <w:tblInd w:w="87" w:type="dxa"/>
        <w:tblLayout w:type="fixed"/>
        <w:tblCellMar>
          <w:left w:w="70" w:type="dxa"/>
          <w:right w:w="70" w:type="dxa"/>
        </w:tblCellMar>
        <w:tblLook w:val="0000" w:firstRow="0" w:lastRow="0" w:firstColumn="0" w:lastColumn="0" w:noHBand="0" w:noVBand="0"/>
      </w:tblPr>
      <w:tblGrid>
        <w:gridCol w:w="4519"/>
        <w:gridCol w:w="64"/>
        <w:gridCol w:w="1985"/>
        <w:gridCol w:w="78"/>
        <w:gridCol w:w="1275"/>
        <w:gridCol w:w="64"/>
        <w:gridCol w:w="1212"/>
        <w:gridCol w:w="64"/>
        <w:gridCol w:w="1212"/>
      </w:tblGrid>
      <w:tr w:rsidR="00EE09D4" w:rsidRPr="00376EA6" w14:paraId="14EC9D71" w14:textId="77777777" w:rsidTr="00376EA6">
        <w:trPr>
          <w:cantSplit/>
          <w:trHeight w:val="240"/>
        </w:trPr>
        <w:tc>
          <w:tcPr>
            <w:tcW w:w="4519" w:type="dxa"/>
            <w:vMerge w:val="restart"/>
            <w:tcBorders>
              <w:top w:val="single" w:sz="6" w:space="0" w:color="auto"/>
              <w:left w:val="single" w:sz="6" w:space="0" w:color="auto"/>
              <w:bottom w:val="nil"/>
              <w:right w:val="single" w:sz="4" w:space="0" w:color="auto"/>
            </w:tcBorders>
          </w:tcPr>
          <w:p w14:paraId="65770220" w14:textId="77777777" w:rsidR="00EE09D4" w:rsidRPr="00376EA6" w:rsidRDefault="00EE09D4" w:rsidP="009F6F5B">
            <w:pPr>
              <w:pStyle w:val="ConsPlusCell"/>
              <w:widowControl/>
              <w:shd w:val="clear" w:color="auto" w:fill="FFFFFF"/>
              <w:spacing w:line="276" w:lineRule="auto"/>
              <w:ind w:right="-1" w:firstLine="709"/>
              <w:rPr>
                <w:sz w:val="20"/>
                <w:szCs w:val="20"/>
              </w:rPr>
            </w:pPr>
            <w:r w:rsidRPr="00376EA6">
              <w:rPr>
                <w:sz w:val="20"/>
                <w:szCs w:val="20"/>
              </w:rPr>
              <w:t>Мероприятия</w:t>
            </w:r>
          </w:p>
        </w:tc>
        <w:tc>
          <w:tcPr>
            <w:tcW w:w="2127" w:type="dxa"/>
            <w:gridSpan w:val="3"/>
            <w:vMerge w:val="restart"/>
            <w:tcBorders>
              <w:top w:val="single" w:sz="6" w:space="0" w:color="auto"/>
              <w:left w:val="single" w:sz="4" w:space="0" w:color="auto"/>
              <w:right w:val="single" w:sz="4" w:space="0" w:color="auto"/>
            </w:tcBorders>
          </w:tcPr>
          <w:p w14:paraId="219969A8" w14:textId="77777777" w:rsidR="00EE09D4" w:rsidRPr="00376EA6" w:rsidRDefault="00EE09D4" w:rsidP="00C070EC">
            <w:pPr>
              <w:pStyle w:val="ConsPlusCell"/>
              <w:widowControl/>
              <w:shd w:val="clear" w:color="auto" w:fill="FFFFFF"/>
              <w:spacing w:line="276" w:lineRule="auto"/>
              <w:ind w:right="-1"/>
              <w:jc w:val="center"/>
              <w:rPr>
                <w:sz w:val="20"/>
                <w:szCs w:val="20"/>
              </w:rPr>
            </w:pPr>
            <w:r w:rsidRPr="00376EA6">
              <w:rPr>
                <w:sz w:val="20"/>
                <w:szCs w:val="20"/>
              </w:rPr>
              <w:t>Источник финансирования</w:t>
            </w:r>
          </w:p>
        </w:tc>
        <w:tc>
          <w:tcPr>
            <w:tcW w:w="3827" w:type="dxa"/>
            <w:gridSpan w:val="5"/>
            <w:tcBorders>
              <w:top w:val="single" w:sz="6" w:space="0" w:color="auto"/>
              <w:left w:val="single" w:sz="4" w:space="0" w:color="auto"/>
              <w:bottom w:val="single" w:sz="6" w:space="0" w:color="auto"/>
              <w:right w:val="single" w:sz="6" w:space="0" w:color="auto"/>
            </w:tcBorders>
          </w:tcPr>
          <w:p w14:paraId="15771851" w14:textId="77777777" w:rsidR="00EE09D4" w:rsidRPr="00376EA6" w:rsidRDefault="0007300C" w:rsidP="00C070EC">
            <w:pPr>
              <w:pStyle w:val="ConsPlusCell"/>
              <w:widowControl/>
              <w:shd w:val="clear" w:color="auto" w:fill="FFFFFF"/>
              <w:spacing w:line="276" w:lineRule="auto"/>
              <w:ind w:right="-1"/>
              <w:jc w:val="center"/>
              <w:rPr>
                <w:sz w:val="20"/>
                <w:szCs w:val="20"/>
              </w:rPr>
            </w:pPr>
            <w:r>
              <w:rPr>
                <w:sz w:val="20"/>
                <w:szCs w:val="20"/>
              </w:rPr>
              <w:t xml:space="preserve">Планируемое значение (руб., </w:t>
            </w:r>
            <w:r w:rsidR="00C070EC" w:rsidRPr="00376EA6">
              <w:rPr>
                <w:sz w:val="20"/>
                <w:szCs w:val="20"/>
              </w:rPr>
              <w:t>коп.</w:t>
            </w:r>
            <w:r w:rsidR="00EE09D4" w:rsidRPr="00376EA6">
              <w:rPr>
                <w:sz w:val="20"/>
                <w:szCs w:val="20"/>
              </w:rPr>
              <w:t>)</w:t>
            </w:r>
          </w:p>
        </w:tc>
      </w:tr>
      <w:tr w:rsidR="000870AE" w:rsidRPr="00376EA6" w14:paraId="02C54AC6" w14:textId="77777777" w:rsidTr="00376EA6">
        <w:trPr>
          <w:cantSplit/>
          <w:trHeight w:val="341"/>
        </w:trPr>
        <w:tc>
          <w:tcPr>
            <w:tcW w:w="4519" w:type="dxa"/>
            <w:vMerge/>
            <w:tcBorders>
              <w:top w:val="nil"/>
              <w:left w:val="single" w:sz="6" w:space="0" w:color="auto"/>
              <w:bottom w:val="single" w:sz="6" w:space="0" w:color="auto"/>
              <w:right w:val="single" w:sz="4" w:space="0" w:color="auto"/>
            </w:tcBorders>
          </w:tcPr>
          <w:p w14:paraId="5460AC80" w14:textId="77777777" w:rsidR="000870AE" w:rsidRPr="00376EA6" w:rsidRDefault="000870AE" w:rsidP="009F6F5B">
            <w:pPr>
              <w:pStyle w:val="ConsPlusCell"/>
              <w:widowControl/>
              <w:shd w:val="clear" w:color="auto" w:fill="FFFFFF"/>
              <w:spacing w:line="276" w:lineRule="auto"/>
              <w:ind w:right="-1" w:firstLine="709"/>
              <w:rPr>
                <w:sz w:val="20"/>
                <w:szCs w:val="20"/>
              </w:rPr>
            </w:pPr>
          </w:p>
        </w:tc>
        <w:tc>
          <w:tcPr>
            <w:tcW w:w="2127" w:type="dxa"/>
            <w:gridSpan w:val="3"/>
            <w:vMerge/>
            <w:tcBorders>
              <w:left w:val="single" w:sz="4" w:space="0" w:color="auto"/>
              <w:bottom w:val="single" w:sz="6" w:space="0" w:color="auto"/>
              <w:right w:val="single" w:sz="4" w:space="0" w:color="auto"/>
            </w:tcBorders>
          </w:tcPr>
          <w:p w14:paraId="1BC68A09" w14:textId="77777777" w:rsidR="000870AE" w:rsidRPr="00376EA6" w:rsidRDefault="000870AE" w:rsidP="009F6F5B">
            <w:pPr>
              <w:pStyle w:val="ConsPlusCell"/>
              <w:widowControl/>
              <w:shd w:val="clear" w:color="auto" w:fill="FFFFFF"/>
              <w:spacing w:line="276" w:lineRule="auto"/>
              <w:ind w:right="-1" w:firstLine="709"/>
              <w:rPr>
                <w:sz w:val="20"/>
                <w:szCs w:val="20"/>
              </w:rPr>
            </w:pPr>
          </w:p>
        </w:tc>
        <w:tc>
          <w:tcPr>
            <w:tcW w:w="1275" w:type="dxa"/>
            <w:tcBorders>
              <w:top w:val="single" w:sz="6" w:space="0" w:color="auto"/>
              <w:left w:val="single" w:sz="4" w:space="0" w:color="auto"/>
              <w:bottom w:val="single" w:sz="6" w:space="0" w:color="auto"/>
              <w:right w:val="single" w:sz="6" w:space="0" w:color="auto"/>
            </w:tcBorders>
          </w:tcPr>
          <w:p w14:paraId="2AAA4573" w14:textId="50F28DBF" w:rsidR="000870AE" w:rsidRPr="00376EA6" w:rsidRDefault="000527DA" w:rsidP="00C11DF1">
            <w:pPr>
              <w:pStyle w:val="ConsPlusCell"/>
              <w:widowControl/>
              <w:shd w:val="clear" w:color="auto" w:fill="FFFFFF"/>
              <w:spacing w:line="276" w:lineRule="auto"/>
              <w:ind w:right="-1"/>
              <w:jc w:val="center"/>
              <w:rPr>
                <w:sz w:val="20"/>
                <w:szCs w:val="20"/>
              </w:rPr>
            </w:pPr>
            <w:r>
              <w:rPr>
                <w:sz w:val="20"/>
                <w:szCs w:val="20"/>
              </w:rPr>
              <w:t>2026</w:t>
            </w:r>
            <w:r w:rsidR="00404C3C">
              <w:rPr>
                <w:sz w:val="20"/>
                <w:szCs w:val="20"/>
              </w:rPr>
              <w:t xml:space="preserve"> </w:t>
            </w:r>
            <w:r w:rsidR="000870AE" w:rsidRPr="00376EA6">
              <w:rPr>
                <w:sz w:val="20"/>
                <w:szCs w:val="20"/>
              </w:rPr>
              <w:t>г.</w:t>
            </w:r>
          </w:p>
        </w:tc>
        <w:tc>
          <w:tcPr>
            <w:tcW w:w="1276" w:type="dxa"/>
            <w:gridSpan w:val="2"/>
            <w:tcBorders>
              <w:top w:val="single" w:sz="6" w:space="0" w:color="auto"/>
              <w:left w:val="single" w:sz="6" w:space="0" w:color="auto"/>
              <w:bottom w:val="single" w:sz="6" w:space="0" w:color="auto"/>
              <w:right w:val="single" w:sz="6" w:space="0" w:color="auto"/>
            </w:tcBorders>
          </w:tcPr>
          <w:p w14:paraId="61371FDF" w14:textId="4822C63D" w:rsidR="000870AE" w:rsidRPr="00376EA6" w:rsidRDefault="000527DA" w:rsidP="00C11DF1">
            <w:pPr>
              <w:pStyle w:val="ConsPlusCell"/>
              <w:widowControl/>
              <w:shd w:val="clear" w:color="auto" w:fill="FFFFFF"/>
              <w:spacing w:line="276" w:lineRule="auto"/>
              <w:ind w:right="-1"/>
              <w:jc w:val="center"/>
              <w:rPr>
                <w:sz w:val="20"/>
                <w:szCs w:val="20"/>
              </w:rPr>
            </w:pPr>
            <w:r>
              <w:rPr>
                <w:sz w:val="20"/>
                <w:szCs w:val="20"/>
              </w:rPr>
              <w:t>2027</w:t>
            </w:r>
            <w:r w:rsidR="000870AE" w:rsidRPr="00376EA6">
              <w:rPr>
                <w:sz w:val="20"/>
                <w:szCs w:val="20"/>
              </w:rPr>
              <w:t xml:space="preserve"> г.</w:t>
            </w:r>
          </w:p>
        </w:tc>
        <w:tc>
          <w:tcPr>
            <w:tcW w:w="1276" w:type="dxa"/>
            <w:gridSpan w:val="2"/>
            <w:tcBorders>
              <w:top w:val="single" w:sz="6" w:space="0" w:color="auto"/>
              <w:left w:val="single" w:sz="6" w:space="0" w:color="auto"/>
              <w:bottom w:val="single" w:sz="6" w:space="0" w:color="auto"/>
              <w:right w:val="single" w:sz="6" w:space="0" w:color="auto"/>
            </w:tcBorders>
          </w:tcPr>
          <w:p w14:paraId="1ACE98B6" w14:textId="436AC8A1" w:rsidR="000870AE" w:rsidRPr="00376EA6" w:rsidRDefault="000527DA" w:rsidP="00C11DF1">
            <w:pPr>
              <w:pStyle w:val="ConsPlusCell"/>
              <w:widowControl/>
              <w:shd w:val="clear" w:color="auto" w:fill="FFFFFF"/>
              <w:spacing w:line="276" w:lineRule="auto"/>
              <w:ind w:right="-1"/>
              <w:jc w:val="center"/>
              <w:rPr>
                <w:sz w:val="20"/>
                <w:szCs w:val="20"/>
              </w:rPr>
            </w:pPr>
            <w:r>
              <w:rPr>
                <w:sz w:val="20"/>
                <w:szCs w:val="20"/>
              </w:rPr>
              <w:t>2028</w:t>
            </w:r>
            <w:r w:rsidR="000870AE" w:rsidRPr="00376EA6">
              <w:rPr>
                <w:sz w:val="20"/>
                <w:szCs w:val="20"/>
              </w:rPr>
              <w:t xml:space="preserve"> г.</w:t>
            </w:r>
          </w:p>
        </w:tc>
      </w:tr>
      <w:tr w:rsidR="00EE09D4" w:rsidRPr="00376EA6" w14:paraId="4D18B07B" w14:textId="77777777" w:rsidTr="00EA1CA4">
        <w:trPr>
          <w:cantSplit/>
          <w:trHeight w:val="530"/>
        </w:trPr>
        <w:tc>
          <w:tcPr>
            <w:tcW w:w="10473" w:type="dxa"/>
            <w:gridSpan w:val="9"/>
            <w:tcBorders>
              <w:top w:val="nil"/>
              <w:left w:val="single" w:sz="6" w:space="0" w:color="auto"/>
              <w:bottom w:val="single" w:sz="4" w:space="0" w:color="auto"/>
              <w:right w:val="single" w:sz="6" w:space="0" w:color="auto"/>
            </w:tcBorders>
          </w:tcPr>
          <w:p w14:paraId="65D23A6F" w14:textId="77777777" w:rsidR="00EE09D4" w:rsidRPr="00376EA6" w:rsidRDefault="00737E72" w:rsidP="00376EA6">
            <w:pPr>
              <w:pStyle w:val="ConsPlusCell"/>
              <w:widowControl/>
              <w:shd w:val="clear" w:color="auto" w:fill="FFFFFF"/>
              <w:spacing w:line="276" w:lineRule="auto"/>
              <w:ind w:right="-1"/>
              <w:jc w:val="center"/>
              <w:rPr>
                <w:sz w:val="20"/>
                <w:szCs w:val="20"/>
              </w:rPr>
            </w:pPr>
            <w:r w:rsidRPr="00376EA6">
              <w:rPr>
                <w:sz w:val="20"/>
                <w:szCs w:val="20"/>
              </w:rPr>
              <w:t xml:space="preserve">1. </w:t>
            </w:r>
            <w:r w:rsidR="008902FC" w:rsidRPr="00376EA6">
              <w:rPr>
                <w:sz w:val="20"/>
                <w:szCs w:val="20"/>
              </w:rPr>
              <w:t>Расходы на содержание</w:t>
            </w:r>
            <w:r w:rsidR="00FD2358">
              <w:rPr>
                <w:sz w:val="20"/>
                <w:szCs w:val="20"/>
              </w:rPr>
              <w:t xml:space="preserve"> и строительство</w:t>
            </w:r>
            <w:r w:rsidR="0039380C" w:rsidRPr="00376EA6">
              <w:rPr>
                <w:sz w:val="20"/>
                <w:szCs w:val="20"/>
              </w:rPr>
              <w:t xml:space="preserve">  автомобильных дорог в сельском поселении</w:t>
            </w:r>
          </w:p>
        </w:tc>
      </w:tr>
      <w:tr w:rsidR="00EE09D4" w:rsidRPr="00376EA6" w14:paraId="004F0D5F" w14:textId="77777777" w:rsidTr="00D90E6A">
        <w:trPr>
          <w:cantSplit/>
          <w:trHeight w:val="192"/>
        </w:trPr>
        <w:tc>
          <w:tcPr>
            <w:tcW w:w="4519" w:type="dxa"/>
            <w:vMerge w:val="restart"/>
            <w:tcBorders>
              <w:top w:val="single" w:sz="4" w:space="0" w:color="auto"/>
              <w:left w:val="single" w:sz="6" w:space="0" w:color="auto"/>
              <w:right w:val="single" w:sz="4" w:space="0" w:color="auto"/>
            </w:tcBorders>
          </w:tcPr>
          <w:p w14:paraId="47374EB4" w14:textId="77777777" w:rsidR="00EE09D4" w:rsidRPr="00376EA6" w:rsidRDefault="005E57ED" w:rsidP="009F6F5B">
            <w:pPr>
              <w:pStyle w:val="ConsPlusCell"/>
              <w:widowControl/>
              <w:shd w:val="clear" w:color="auto" w:fill="FFFFFF"/>
              <w:spacing w:line="276" w:lineRule="auto"/>
              <w:ind w:right="-1"/>
              <w:rPr>
                <w:sz w:val="20"/>
                <w:szCs w:val="20"/>
              </w:rPr>
            </w:pPr>
            <w:r w:rsidRPr="00376EA6">
              <w:rPr>
                <w:sz w:val="20"/>
                <w:szCs w:val="20"/>
              </w:rPr>
              <w:t>Расходы на содержания дорожного фонда</w:t>
            </w:r>
          </w:p>
        </w:tc>
        <w:tc>
          <w:tcPr>
            <w:tcW w:w="2127" w:type="dxa"/>
            <w:gridSpan w:val="3"/>
            <w:tcBorders>
              <w:top w:val="single" w:sz="4" w:space="0" w:color="auto"/>
              <w:left w:val="single" w:sz="4" w:space="0" w:color="auto"/>
              <w:bottom w:val="single" w:sz="6" w:space="0" w:color="auto"/>
              <w:right w:val="single" w:sz="4" w:space="0" w:color="auto"/>
            </w:tcBorders>
          </w:tcPr>
          <w:p w14:paraId="2FD31813" w14:textId="77777777" w:rsidR="00EE09D4" w:rsidRPr="00EA1CA4" w:rsidRDefault="00EE09D4" w:rsidP="00C070EC">
            <w:pPr>
              <w:pStyle w:val="ConsPlusCell"/>
              <w:widowControl/>
              <w:shd w:val="clear" w:color="auto" w:fill="FFFFFF"/>
              <w:spacing w:line="276" w:lineRule="auto"/>
              <w:ind w:right="-1"/>
              <w:rPr>
                <w:sz w:val="20"/>
                <w:szCs w:val="20"/>
              </w:rPr>
            </w:pPr>
            <w:r w:rsidRPr="00EA1CA4">
              <w:rPr>
                <w:sz w:val="20"/>
                <w:szCs w:val="20"/>
              </w:rPr>
              <w:t>Местный бюджет</w:t>
            </w:r>
          </w:p>
        </w:tc>
        <w:tc>
          <w:tcPr>
            <w:tcW w:w="1275" w:type="dxa"/>
            <w:tcBorders>
              <w:top w:val="nil"/>
              <w:left w:val="single" w:sz="4" w:space="0" w:color="auto"/>
              <w:bottom w:val="single" w:sz="6" w:space="0" w:color="auto"/>
              <w:right w:val="single" w:sz="4" w:space="0" w:color="auto"/>
            </w:tcBorders>
          </w:tcPr>
          <w:p w14:paraId="504F4BB8" w14:textId="29016AF4" w:rsidR="00EE09D4" w:rsidRPr="00EA1CA4" w:rsidRDefault="008D29F3" w:rsidP="00376EA6">
            <w:pPr>
              <w:pStyle w:val="ConsPlusCell"/>
              <w:widowControl/>
              <w:shd w:val="clear" w:color="auto" w:fill="FFFFFF"/>
              <w:spacing w:line="276" w:lineRule="auto"/>
              <w:ind w:right="-1"/>
              <w:jc w:val="center"/>
              <w:rPr>
                <w:sz w:val="20"/>
                <w:szCs w:val="20"/>
              </w:rPr>
            </w:pPr>
            <w:r>
              <w:rPr>
                <w:sz w:val="20"/>
                <w:szCs w:val="20"/>
              </w:rPr>
              <w:t>846 488,13</w:t>
            </w:r>
          </w:p>
        </w:tc>
        <w:tc>
          <w:tcPr>
            <w:tcW w:w="1276" w:type="dxa"/>
            <w:gridSpan w:val="2"/>
            <w:tcBorders>
              <w:top w:val="nil"/>
              <w:left w:val="single" w:sz="4" w:space="0" w:color="auto"/>
              <w:bottom w:val="single" w:sz="6" w:space="0" w:color="auto"/>
              <w:right w:val="single" w:sz="4" w:space="0" w:color="auto"/>
            </w:tcBorders>
          </w:tcPr>
          <w:p w14:paraId="0D18C23D" w14:textId="03524121" w:rsidR="00EE09D4" w:rsidRPr="00EA1CA4" w:rsidRDefault="003535BA" w:rsidP="00376EA6">
            <w:pPr>
              <w:pStyle w:val="ConsPlusCell"/>
              <w:widowControl/>
              <w:shd w:val="clear" w:color="auto" w:fill="FFFFFF"/>
              <w:spacing w:line="276" w:lineRule="auto"/>
              <w:ind w:right="-1"/>
              <w:jc w:val="center"/>
              <w:rPr>
                <w:sz w:val="20"/>
                <w:szCs w:val="20"/>
              </w:rPr>
            </w:pPr>
            <w:r>
              <w:rPr>
                <w:sz w:val="20"/>
                <w:szCs w:val="20"/>
              </w:rPr>
              <w:t>763 762,82</w:t>
            </w:r>
          </w:p>
        </w:tc>
        <w:tc>
          <w:tcPr>
            <w:tcW w:w="1276" w:type="dxa"/>
            <w:gridSpan w:val="2"/>
            <w:tcBorders>
              <w:top w:val="nil"/>
              <w:left w:val="single" w:sz="4" w:space="0" w:color="auto"/>
              <w:bottom w:val="single" w:sz="6" w:space="0" w:color="auto"/>
              <w:right w:val="single" w:sz="6" w:space="0" w:color="auto"/>
            </w:tcBorders>
          </w:tcPr>
          <w:p w14:paraId="09E06353" w14:textId="3EDB28B9" w:rsidR="00EE09D4" w:rsidRPr="00EA1CA4" w:rsidRDefault="003535BA" w:rsidP="00376EA6">
            <w:pPr>
              <w:pStyle w:val="ConsPlusCell"/>
              <w:widowControl/>
              <w:shd w:val="clear" w:color="auto" w:fill="FFFFFF"/>
              <w:spacing w:line="276" w:lineRule="auto"/>
              <w:ind w:right="-1"/>
              <w:jc w:val="center"/>
              <w:rPr>
                <w:sz w:val="20"/>
                <w:szCs w:val="20"/>
              </w:rPr>
            </w:pPr>
            <w:r>
              <w:rPr>
                <w:sz w:val="20"/>
                <w:szCs w:val="20"/>
              </w:rPr>
              <w:t>673 348,22</w:t>
            </w:r>
          </w:p>
        </w:tc>
      </w:tr>
      <w:tr w:rsidR="00EE09D4" w:rsidRPr="00376EA6" w14:paraId="7AB7BD8F" w14:textId="77777777" w:rsidTr="00D90E6A">
        <w:trPr>
          <w:cantSplit/>
          <w:trHeight w:val="262"/>
        </w:trPr>
        <w:tc>
          <w:tcPr>
            <w:tcW w:w="4519" w:type="dxa"/>
            <w:vMerge/>
            <w:tcBorders>
              <w:left w:val="single" w:sz="6" w:space="0" w:color="auto"/>
              <w:right w:val="single" w:sz="4" w:space="0" w:color="auto"/>
            </w:tcBorders>
          </w:tcPr>
          <w:p w14:paraId="73C09B0C" w14:textId="77777777" w:rsidR="00EE09D4" w:rsidRPr="00376EA6" w:rsidRDefault="00EE09D4" w:rsidP="009F6F5B">
            <w:pPr>
              <w:pStyle w:val="ConsPlusCell"/>
              <w:widowControl/>
              <w:shd w:val="clear" w:color="auto" w:fill="FFFFFF"/>
              <w:spacing w:line="276" w:lineRule="auto"/>
              <w:ind w:right="-1" w:firstLine="709"/>
              <w:rPr>
                <w:sz w:val="20"/>
                <w:szCs w:val="20"/>
              </w:rPr>
            </w:pPr>
          </w:p>
        </w:tc>
        <w:tc>
          <w:tcPr>
            <w:tcW w:w="2127" w:type="dxa"/>
            <w:gridSpan w:val="3"/>
            <w:tcBorders>
              <w:top w:val="nil"/>
              <w:left w:val="single" w:sz="4" w:space="0" w:color="auto"/>
              <w:bottom w:val="single" w:sz="6" w:space="0" w:color="auto"/>
              <w:right w:val="single" w:sz="4" w:space="0" w:color="auto"/>
            </w:tcBorders>
          </w:tcPr>
          <w:p w14:paraId="3F091BA3" w14:textId="77777777" w:rsidR="00EE09D4" w:rsidRPr="00EA1CA4" w:rsidRDefault="00EE09D4" w:rsidP="00C070EC">
            <w:pPr>
              <w:pStyle w:val="ConsPlusCell"/>
              <w:widowControl/>
              <w:shd w:val="clear" w:color="auto" w:fill="FFFFFF"/>
              <w:spacing w:line="276" w:lineRule="auto"/>
              <w:ind w:right="-1"/>
              <w:rPr>
                <w:sz w:val="20"/>
                <w:szCs w:val="20"/>
              </w:rPr>
            </w:pPr>
            <w:r w:rsidRPr="00EA1CA4">
              <w:rPr>
                <w:sz w:val="20"/>
                <w:szCs w:val="20"/>
              </w:rPr>
              <w:t>Областной бюджет</w:t>
            </w:r>
          </w:p>
        </w:tc>
        <w:tc>
          <w:tcPr>
            <w:tcW w:w="1275" w:type="dxa"/>
            <w:tcBorders>
              <w:top w:val="nil"/>
              <w:left w:val="single" w:sz="4" w:space="0" w:color="auto"/>
              <w:bottom w:val="single" w:sz="6" w:space="0" w:color="auto"/>
              <w:right w:val="single" w:sz="4" w:space="0" w:color="auto"/>
            </w:tcBorders>
          </w:tcPr>
          <w:p w14:paraId="5B76233D" w14:textId="04AF32B1" w:rsidR="00EE09D4" w:rsidRPr="00EA1CA4" w:rsidRDefault="00BD049B" w:rsidP="00376EA6">
            <w:pPr>
              <w:pStyle w:val="ConsPlusCell"/>
              <w:widowControl/>
              <w:shd w:val="clear" w:color="auto" w:fill="FFFFFF"/>
              <w:spacing w:line="276" w:lineRule="auto"/>
              <w:ind w:right="-1"/>
              <w:jc w:val="center"/>
              <w:rPr>
                <w:sz w:val="20"/>
                <w:szCs w:val="20"/>
              </w:rPr>
            </w:pPr>
            <w:r>
              <w:rPr>
                <w:sz w:val="20"/>
                <w:szCs w:val="20"/>
              </w:rPr>
              <w:t>0,00</w:t>
            </w:r>
          </w:p>
        </w:tc>
        <w:tc>
          <w:tcPr>
            <w:tcW w:w="1276" w:type="dxa"/>
            <w:gridSpan w:val="2"/>
            <w:tcBorders>
              <w:top w:val="nil"/>
              <w:left w:val="single" w:sz="4" w:space="0" w:color="auto"/>
              <w:bottom w:val="single" w:sz="6" w:space="0" w:color="auto"/>
              <w:right w:val="single" w:sz="4" w:space="0" w:color="auto"/>
            </w:tcBorders>
          </w:tcPr>
          <w:p w14:paraId="5E32D1FF" w14:textId="57E80AFC" w:rsidR="00EE09D4" w:rsidRPr="00EA1CA4" w:rsidRDefault="00BD049B" w:rsidP="00376EA6">
            <w:pPr>
              <w:pStyle w:val="ConsPlusCell"/>
              <w:widowControl/>
              <w:shd w:val="clear" w:color="auto" w:fill="FFFFFF"/>
              <w:spacing w:line="276" w:lineRule="auto"/>
              <w:ind w:right="-1"/>
              <w:jc w:val="center"/>
              <w:rPr>
                <w:sz w:val="20"/>
                <w:szCs w:val="20"/>
              </w:rPr>
            </w:pPr>
            <w:r>
              <w:rPr>
                <w:sz w:val="20"/>
                <w:szCs w:val="20"/>
              </w:rPr>
              <w:t>0,00</w:t>
            </w:r>
          </w:p>
        </w:tc>
        <w:tc>
          <w:tcPr>
            <w:tcW w:w="1276" w:type="dxa"/>
            <w:gridSpan w:val="2"/>
            <w:tcBorders>
              <w:top w:val="nil"/>
              <w:left w:val="single" w:sz="4" w:space="0" w:color="auto"/>
              <w:bottom w:val="single" w:sz="6" w:space="0" w:color="auto"/>
              <w:right w:val="single" w:sz="6" w:space="0" w:color="auto"/>
            </w:tcBorders>
          </w:tcPr>
          <w:p w14:paraId="5EAF009F" w14:textId="5EE61BA1" w:rsidR="00EE09D4" w:rsidRPr="00EA1CA4" w:rsidRDefault="00BD049B" w:rsidP="00376EA6">
            <w:pPr>
              <w:pStyle w:val="ConsPlusCell"/>
              <w:widowControl/>
              <w:shd w:val="clear" w:color="auto" w:fill="FFFFFF"/>
              <w:spacing w:line="276" w:lineRule="auto"/>
              <w:ind w:right="-1"/>
              <w:jc w:val="center"/>
              <w:rPr>
                <w:sz w:val="20"/>
                <w:szCs w:val="20"/>
              </w:rPr>
            </w:pPr>
            <w:r>
              <w:rPr>
                <w:sz w:val="20"/>
                <w:szCs w:val="20"/>
              </w:rPr>
              <w:t>0,00</w:t>
            </w:r>
          </w:p>
        </w:tc>
      </w:tr>
      <w:tr w:rsidR="00EE09D4" w:rsidRPr="00376EA6" w14:paraId="400324C2" w14:textId="77777777" w:rsidTr="00376EA6">
        <w:trPr>
          <w:cantSplit/>
          <w:trHeight w:val="341"/>
        </w:trPr>
        <w:tc>
          <w:tcPr>
            <w:tcW w:w="4519" w:type="dxa"/>
            <w:vMerge/>
            <w:tcBorders>
              <w:left w:val="single" w:sz="6" w:space="0" w:color="auto"/>
              <w:bottom w:val="single" w:sz="6" w:space="0" w:color="auto"/>
              <w:right w:val="single" w:sz="4" w:space="0" w:color="auto"/>
            </w:tcBorders>
          </w:tcPr>
          <w:p w14:paraId="75F00311" w14:textId="77777777" w:rsidR="00EE09D4" w:rsidRPr="00376EA6" w:rsidRDefault="00EE09D4" w:rsidP="009F6F5B">
            <w:pPr>
              <w:pStyle w:val="ConsPlusCell"/>
              <w:widowControl/>
              <w:shd w:val="clear" w:color="auto" w:fill="FFFFFF"/>
              <w:spacing w:line="276" w:lineRule="auto"/>
              <w:ind w:right="-1" w:firstLine="709"/>
              <w:rPr>
                <w:sz w:val="20"/>
                <w:szCs w:val="20"/>
              </w:rPr>
            </w:pPr>
          </w:p>
        </w:tc>
        <w:tc>
          <w:tcPr>
            <w:tcW w:w="2127" w:type="dxa"/>
            <w:gridSpan w:val="3"/>
            <w:tcBorders>
              <w:top w:val="nil"/>
              <w:left w:val="single" w:sz="4" w:space="0" w:color="auto"/>
              <w:bottom w:val="single" w:sz="6" w:space="0" w:color="auto"/>
              <w:right w:val="single" w:sz="4" w:space="0" w:color="auto"/>
            </w:tcBorders>
          </w:tcPr>
          <w:p w14:paraId="13B2A794" w14:textId="77777777" w:rsidR="00EE09D4" w:rsidRPr="00EA1CA4" w:rsidRDefault="00EE09D4" w:rsidP="00C070EC">
            <w:pPr>
              <w:pStyle w:val="ConsPlusCell"/>
              <w:widowControl/>
              <w:shd w:val="clear" w:color="auto" w:fill="FFFFFF"/>
              <w:spacing w:line="276" w:lineRule="auto"/>
              <w:ind w:right="-1"/>
              <w:rPr>
                <w:sz w:val="20"/>
                <w:szCs w:val="20"/>
              </w:rPr>
            </w:pPr>
            <w:r w:rsidRPr="00EA1CA4">
              <w:rPr>
                <w:sz w:val="20"/>
                <w:szCs w:val="20"/>
              </w:rPr>
              <w:t>Федеральный бюджет</w:t>
            </w:r>
          </w:p>
        </w:tc>
        <w:tc>
          <w:tcPr>
            <w:tcW w:w="1275" w:type="dxa"/>
            <w:tcBorders>
              <w:top w:val="nil"/>
              <w:left w:val="single" w:sz="4" w:space="0" w:color="auto"/>
              <w:bottom w:val="single" w:sz="6" w:space="0" w:color="auto"/>
              <w:right w:val="single" w:sz="4" w:space="0" w:color="auto"/>
            </w:tcBorders>
          </w:tcPr>
          <w:p w14:paraId="47D38ABE" w14:textId="77777777"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nil"/>
              <w:left w:val="single" w:sz="4" w:space="0" w:color="auto"/>
              <w:bottom w:val="single" w:sz="6" w:space="0" w:color="auto"/>
              <w:right w:val="single" w:sz="4" w:space="0" w:color="auto"/>
            </w:tcBorders>
          </w:tcPr>
          <w:p w14:paraId="197E7AC9" w14:textId="77777777"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nil"/>
              <w:left w:val="single" w:sz="4" w:space="0" w:color="auto"/>
              <w:bottom w:val="single" w:sz="6" w:space="0" w:color="auto"/>
              <w:right w:val="single" w:sz="6" w:space="0" w:color="auto"/>
            </w:tcBorders>
          </w:tcPr>
          <w:p w14:paraId="243929BE" w14:textId="77777777"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r>
      <w:tr w:rsidR="003535BA" w:rsidRPr="00376EA6" w14:paraId="74B65375" w14:textId="77777777" w:rsidTr="00D90E6A">
        <w:trPr>
          <w:cantSplit/>
          <w:trHeight w:val="114"/>
        </w:trPr>
        <w:tc>
          <w:tcPr>
            <w:tcW w:w="6646" w:type="dxa"/>
            <w:gridSpan w:val="4"/>
            <w:tcBorders>
              <w:left w:val="single" w:sz="6" w:space="0" w:color="auto"/>
              <w:bottom w:val="single" w:sz="6" w:space="0" w:color="auto"/>
              <w:right w:val="single" w:sz="4" w:space="0" w:color="auto"/>
            </w:tcBorders>
          </w:tcPr>
          <w:p w14:paraId="53A5EBEF" w14:textId="77777777" w:rsidR="003535BA" w:rsidRPr="00EA1CA4" w:rsidRDefault="003535BA" w:rsidP="003535BA">
            <w:pPr>
              <w:pStyle w:val="ConsPlusCell"/>
              <w:widowControl/>
              <w:shd w:val="clear" w:color="auto" w:fill="FFFFFF"/>
              <w:spacing w:line="276" w:lineRule="auto"/>
              <w:ind w:right="-1" w:firstLine="709"/>
              <w:rPr>
                <w:sz w:val="20"/>
                <w:szCs w:val="20"/>
              </w:rPr>
            </w:pPr>
            <w:r w:rsidRPr="00EA1CA4">
              <w:rPr>
                <w:sz w:val="20"/>
                <w:szCs w:val="20"/>
              </w:rPr>
              <w:t>ИТОГО</w:t>
            </w:r>
          </w:p>
        </w:tc>
        <w:tc>
          <w:tcPr>
            <w:tcW w:w="1275" w:type="dxa"/>
            <w:tcBorders>
              <w:top w:val="nil"/>
              <w:left w:val="single" w:sz="4" w:space="0" w:color="auto"/>
              <w:bottom w:val="single" w:sz="6" w:space="0" w:color="auto"/>
              <w:right w:val="single" w:sz="4" w:space="0" w:color="auto"/>
            </w:tcBorders>
          </w:tcPr>
          <w:p w14:paraId="1F591847" w14:textId="6F7252F1" w:rsidR="003535BA" w:rsidRPr="00EA1CA4" w:rsidRDefault="008D29F3" w:rsidP="003535BA">
            <w:pPr>
              <w:pStyle w:val="ConsPlusCell"/>
              <w:widowControl/>
              <w:shd w:val="clear" w:color="auto" w:fill="FFFFFF"/>
              <w:spacing w:line="276" w:lineRule="auto"/>
              <w:ind w:right="-1"/>
              <w:jc w:val="center"/>
              <w:rPr>
                <w:sz w:val="20"/>
                <w:szCs w:val="20"/>
              </w:rPr>
            </w:pPr>
            <w:r>
              <w:rPr>
                <w:sz w:val="20"/>
                <w:szCs w:val="20"/>
              </w:rPr>
              <w:t>846 488,13</w:t>
            </w:r>
          </w:p>
        </w:tc>
        <w:tc>
          <w:tcPr>
            <w:tcW w:w="1276" w:type="dxa"/>
            <w:gridSpan w:val="2"/>
            <w:tcBorders>
              <w:top w:val="nil"/>
              <w:left w:val="single" w:sz="4" w:space="0" w:color="auto"/>
              <w:bottom w:val="single" w:sz="6" w:space="0" w:color="auto"/>
              <w:right w:val="single" w:sz="4" w:space="0" w:color="auto"/>
            </w:tcBorders>
          </w:tcPr>
          <w:p w14:paraId="38051736" w14:textId="3F09D0DF" w:rsidR="003535BA" w:rsidRPr="00EA1CA4" w:rsidRDefault="003535BA" w:rsidP="003535BA">
            <w:pPr>
              <w:pStyle w:val="ConsPlusCell"/>
              <w:widowControl/>
              <w:shd w:val="clear" w:color="auto" w:fill="FFFFFF"/>
              <w:spacing w:line="276" w:lineRule="auto"/>
              <w:ind w:right="-1"/>
              <w:jc w:val="center"/>
              <w:rPr>
                <w:sz w:val="20"/>
                <w:szCs w:val="20"/>
              </w:rPr>
            </w:pPr>
            <w:r>
              <w:rPr>
                <w:sz w:val="20"/>
                <w:szCs w:val="20"/>
              </w:rPr>
              <w:t>763 762,82</w:t>
            </w:r>
          </w:p>
        </w:tc>
        <w:tc>
          <w:tcPr>
            <w:tcW w:w="1276" w:type="dxa"/>
            <w:gridSpan w:val="2"/>
            <w:tcBorders>
              <w:top w:val="nil"/>
              <w:left w:val="single" w:sz="4" w:space="0" w:color="auto"/>
              <w:bottom w:val="single" w:sz="6" w:space="0" w:color="auto"/>
              <w:right w:val="single" w:sz="6" w:space="0" w:color="auto"/>
            </w:tcBorders>
          </w:tcPr>
          <w:p w14:paraId="36584E08" w14:textId="45F10586" w:rsidR="003535BA" w:rsidRPr="00EA1CA4" w:rsidRDefault="003535BA" w:rsidP="003535BA">
            <w:pPr>
              <w:pStyle w:val="ConsPlusCell"/>
              <w:widowControl/>
              <w:shd w:val="clear" w:color="auto" w:fill="FFFFFF"/>
              <w:spacing w:line="276" w:lineRule="auto"/>
              <w:ind w:right="-1"/>
              <w:jc w:val="center"/>
              <w:rPr>
                <w:sz w:val="20"/>
                <w:szCs w:val="20"/>
              </w:rPr>
            </w:pPr>
            <w:r>
              <w:rPr>
                <w:sz w:val="20"/>
                <w:szCs w:val="20"/>
              </w:rPr>
              <w:t>673 348,22</w:t>
            </w:r>
          </w:p>
        </w:tc>
      </w:tr>
      <w:tr w:rsidR="00EE09D4" w:rsidRPr="00376EA6" w14:paraId="2753B64C" w14:textId="77777777" w:rsidTr="00376EA6">
        <w:trPr>
          <w:cantSplit/>
          <w:trHeight w:val="341"/>
        </w:trPr>
        <w:tc>
          <w:tcPr>
            <w:tcW w:w="10473" w:type="dxa"/>
            <w:gridSpan w:val="9"/>
            <w:tcBorders>
              <w:top w:val="nil"/>
              <w:left w:val="single" w:sz="6" w:space="0" w:color="auto"/>
              <w:bottom w:val="single" w:sz="6" w:space="0" w:color="auto"/>
              <w:right w:val="single" w:sz="6" w:space="0" w:color="auto"/>
            </w:tcBorders>
          </w:tcPr>
          <w:p w14:paraId="11ACA572" w14:textId="77777777" w:rsidR="00EE09D4" w:rsidRPr="00EA1CA4" w:rsidRDefault="00C070EC" w:rsidP="0007300C">
            <w:pPr>
              <w:pStyle w:val="ConsPlusCell"/>
              <w:widowControl/>
              <w:shd w:val="clear" w:color="auto" w:fill="FFFFFF"/>
              <w:spacing w:line="276" w:lineRule="auto"/>
              <w:ind w:right="-1"/>
              <w:jc w:val="center"/>
              <w:rPr>
                <w:color w:val="000000"/>
                <w:sz w:val="20"/>
                <w:szCs w:val="20"/>
              </w:rPr>
            </w:pPr>
            <w:r w:rsidRPr="00EA1CA4">
              <w:rPr>
                <w:sz w:val="20"/>
                <w:szCs w:val="20"/>
              </w:rPr>
              <w:t xml:space="preserve">2. </w:t>
            </w:r>
            <w:r w:rsidR="008902FC" w:rsidRPr="00EA1CA4">
              <w:rPr>
                <w:sz w:val="20"/>
                <w:szCs w:val="20"/>
              </w:rPr>
              <w:t>Расходы на содержание</w:t>
            </w:r>
            <w:r w:rsidR="005571BB">
              <w:rPr>
                <w:sz w:val="20"/>
                <w:szCs w:val="20"/>
              </w:rPr>
              <w:t xml:space="preserve"> </w:t>
            </w:r>
            <w:r w:rsidR="0007300C" w:rsidRPr="00EA1CA4">
              <w:rPr>
                <w:sz w:val="20"/>
                <w:szCs w:val="20"/>
              </w:rPr>
              <w:t xml:space="preserve">и строительство </w:t>
            </w:r>
            <w:r w:rsidR="0039380C" w:rsidRPr="00EA1CA4">
              <w:rPr>
                <w:sz w:val="20"/>
                <w:szCs w:val="20"/>
              </w:rPr>
              <w:t xml:space="preserve">автомобильных дорог в сельском поселении </w:t>
            </w:r>
            <w:r w:rsidR="005E57ED" w:rsidRPr="00EA1CA4">
              <w:rPr>
                <w:sz w:val="20"/>
                <w:szCs w:val="20"/>
              </w:rPr>
              <w:t>за счет де</w:t>
            </w:r>
            <w:r w:rsidR="0007300C" w:rsidRPr="00EA1CA4">
              <w:rPr>
                <w:sz w:val="20"/>
                <w:szCs w:val="20"/>
              </w:rPr>
              <w:t xml:space="preserve">нежных средств, поступающих от </w:t>
            </w:r>
            <w:r w:rsidR="005E57ED" w:rsidRPr="00EA1CA4">
              <w:rPr>
                <w:sz w:val="20"/>
                <w:szCs w:val="20"/>
              </w:rPr>
              <w:t>акцизов по подакцизным товарам (продукции).</w:t>
            </w:r>
          </w:p>
        </w:tc>
      </w:tr>
      <w:tr w:rsidR="005571BB" w:rsidRPr="00376EA6" w14:paraId="39996819" w14:textId="77777777" w:rsidTr="00D90E6A">
        <w:trPr>
          <w:cantSplit/>
          <w:trHeight w:val="394"/>
        </w:trPr>
        <w:tc>
          <w:tcPr>
            <w:tcW w:w="4519" w:type="dxa"/>
            <w:vMerge w:val="restart"/>
            <w:tcBorders>
              <w:top w:val="single" w:sz="6" w:space="0" w:color="auto"/>
              <w:left w:val="single" w:sz="6" w:space="0" w:color="auto"/>
              <w:right w:val="single" w:sz="6" w:space="0" w:color="auto"/>
            </w:tcBorders>
          </w:tcPr>
          <w:p w14:paraId="518537B5" w14:textId="275FDAC6" w:rsidR="005571BB" w:rsidRPr="00376EA6" w:rsidRDefault="00D204F0" w:rsidP="00725466">
            <w:pPr>
              <w:pStyle w:val="ConsPlusCell"/>
              <w:widowControl/>
              <w:shd w:val="clear" w:color="auto" w:fill="FFFFFF"/>
              <w:spacing w:line="276" w:lineRule="auto"/>
              <w:ind w:right="-1"/>
              <w:rPr>
                <w:sz w:val="20"/>
                <w:szCs w:val="20"/>
              </w:rPr>
            </w:pPr>
            <w:r>
              <w:rPr>
                <w:sz w:val="20"/>
                <w:szCs w:val="20"/>
              </w:rPr>
              <w:t>Работы по уборке и расчистке снега</w:t>
            </w:r>
          </w:p>
        </w:tc>
        <w:tc>
          <w:tcPr>
            <w:tcW w:w="2127" w:type="dxa"/>
            <w:gridSpan w:val="3"/>
            <w:tcBorders>
              <w:top w:val="single" w:sz="6" w:space="0" w:color="auto"/>
              <w:left w:val="single" w:sz="6" w:space="0" w:color="auto"/>
              <w:bottom w:val="single" w:sz="6" w:space="0" w:color="auto"/>
              <w:right w:val="single" w:sz="6" w:space="0" w:color="auto"/>
            </w:tcBorders>
          </w:tcPr>
          <w:p w14:paraId="7EB6FA22" w14:textId="77777777" w:rsidR="005571BB" w:rsidRPr="00EA1CA4" w:rsidRDefault="005571BB" w:rsidP="00725466">
            <w:pPr>
              <w:pStyle w:val="ConsPlusCell"/>
              <w:widowControl/>
              <w:shd w:val="clear" w:color="auto" w:fill="FFFFFF"/>
              <w:spacing w:line="276" w:lineRule="auto"/>
              <w:ind w:right="-1"/>
              <w:rPr>
                <w:sz w:val="20"/>
                <w:szCs w:val="20"/>
              </w:rPr>
            </w:pPr>
            <w:r w:rsidRPr="00EA1CA4">
              <w:rPr>
                <w:sz w:val="20"/>
                <w:szCs w:val="20"/>
              </w:rPr>
              <w:t>Местный бюджет</w:t>
            </w:r>
          </w:p>
        </w:tc>
        <w:tc>
          <w:tcPr>
            <w:tcW w:w="1275" w:type="dxa"/>
            <w:tcBorders>
              <w:top w:val="single" w:sz="6" w:space="0" w:color="auto"/>
              <w:left w:val="single" w:sz="6" w:space="0" w:color="auto"/>
              <w:bottom w:val="single" w:sz="6" w:space="0" w:color="auto"/>
              <w:right w:val="single" w:sz="6" w:space="0" w:color="auto"/>
            </w:tcBorders>
          </w:tcPr>
          <w:p w14:paraId="4CA6F352" w14:textId="6023F16E" w:rsidR="005571BB" w:rsidRPr="00EA1CA4" w:rsidRDefault="00D204F0" w:rsidP="006C3574">
            <w:pPr>
              <w:pStyle w:val="ConsPlusCell"/>
              <w:widowControl/>
              <w:shd w:val="clear" w:color="auto" w:fill="FFFFFF"/>
              <w:spacing w:line="276" w:lineRule="auto"/>
              <w:ind w:right="-1"/>
              <w:jc w:val="center"/>
              <w:rPr>
                <w:sz w:val="20"/>
                <w:szCs w:val="20"/>
              </w:rPr>
            </w:pPr>
            <w:r>
              <w:rPr>
                <w:sz w:val="20"/>
                <w:szCs w:val="20"/>
              </w:rPr>
              <w:t>2</w:t>
            </w:r>
            <w:r w:rsidR="003535BA">
              <w:rPr>
                <w:sz w:val="20"/>
                <w:szCs w:val="20"/>
              </w:rPr>
              <w:t> 763 161,00</w:t>
            </w:r>
          </w:p>
        </w:tc>
        <w:tc>
          <w:tcPr>
            <w:tcW w:w="1276" w:type="dxa"/>
            <w:gridSpan w:val="2"/>
            <w:tcBorders>
              <w:top w:val="single" w:sz="6" w:space="0" w:color="auto"/>
              <w:left w:val="single" w:sz="6" w:space="0" w:color="auto"/>
              <w:bottom w:val="single" w:sz="6" w:space="0" w:color="auto"/>
              <w:right w:val="single" w:sz="6" w:space="0" w:color="auto"/>
            </w:tcBorders>
          </w:tcPr>
          <w:p w14:paraId="3BD16C21" w14:textId="64CDC26A" w:rsidR="005571BB" w:rsidRPr="005571BB" w:rsidRDefault="003535BA">
            <w:pPr>
              <w:rPr>
                <w:rFonts w:ascii="Times New Roman" w:hAnsi="Times New Roman" w:cs="Times New Roman"/>
                <w:sz w:val="20"/>
                <w:szCs w:val="20"/>
              </w:rPr>
            </w:pPr>
            <w:r>
              <w:rPr>
                <w:rFonts w:ascii="Times New Roman" w:hAnsi="Times New Roman" w:cs="Times New Roman"/>
                <w:sz w:val="20"/>
                <w:szCs w:val="20"/>
              </w:rPr>
              <w:t>3 000 000</w:t>
            </w:r>
            <w:r w:rsidR="00D204F0">
              <w:rPr>
                <w:rFonts w:ascii="Times New Roman" w:hAnsi="Times New Roman" w:cs="Times New Roman"/>
                <w:sz w:val="20"/>
                <w:szCs w:val="20"/>
              </w:rPr>
              <w:t>,</w:t>
            </w:r>
            <w:r w:rsidR="00BD049B">
              <w:rPr>
                <w:rFonts w:ascii="Times New Roman" w:hAnsi="Times New Roman" w:cs="Times New Roman"/>
                <w:sz w:val="20"/>
                <w:szCs w:val="20"/>
              </w:rPr>
              <w:t>0</w:t>
            </w:r>
            <w:r w:rsidR="006C3574" w:rsidRPr="005571BB">
              <w:rPr>
                <w:rFonts w:ascii="Times New Roman" w:hAnsi="Times New Roman" w:cs="Times New Roman"/>
                <w:sz w:val="20"/>
                <w:szCs w:val="20"/>
              </w:rPr>
              <w:t>0</w:t>
            </w:r>
          </w:p>
        </w:tc>
        <w:tc>
          <w:tcPr>
            <w:tcW w:w="1276" w:type="dxa"/>
            <w:gridSpan w:val="2"/>
            <w:tcBorders>
              <w:top w:val="single" w:sz="6" w:space="0" w:color="auto"/>
              <w:left w:val="single" w:sz="6" w:space="0" w:color="auto"/>
              <w:bottom w:val="single" w:sz="6" w:space="0" w:color="auto"/>
              <w:right w:val="single" w:sz="6" w:space="0" w:color="auto"/>
            </w:tcBorders>
          </w:tcPr>
          <w:p w14:paraId="6C2DF192" w14:textId="46F3CD8A" w:rsidR="005571BB" w:rsidRPr="005571BB" w:rsidRDefault="003535BA" w:rsidP="006C3574">
            <w:pPr>
              <w:rPr>
                <w:rFonts w:ascii="Times New Roman" w:hAnsi="Times New Roman" w:cs="Times New Roman"/>
                <w:sz w:val="20"/>
                <w:szCs w:val="20"/>
              </w:rPr>
            </w:pPr>
            <w:r>
              <w:rPr>
                <w:rFonts w:ascii="Times New Roman" w:hAnsi="Times New Roman" w:cs="Times New Roman"/>
                <w:sz w:val="20"/>
                <w:szCs w:val="20"/>
              </w:rPr>
              <w:t>3 000 000</w:t>
            </w:r>
            <w:r w:rsidR="00BD049B">
              <w:rPr>
                <w:rFonts w:ascii="Times New Roman" w:hAnsi="Times New Roman" w:cs="Times New Roman"/>
                <w:sz w:val="20"/>
                <w:szCs w:val="20"/>
              </w:rPr>
              <w:t>,</w:t>
            </w:r>
            <w:r w:rsidR="005571BB" w:rsidRPr="005571BB">
              <w:rPr>
                <w:rFonts w:ascii="Times New Roman" w:hAnsi="Times New Roman" w:cs="Times New Roman"/>
                <w:sz w:val="20"/>
                <w:szCs w:val="20"/>
              </w:rPr>
              <w:t>00</w:t>
            </w:r>
          </w:p>
        </w:tc>
      </w:tr>
      <w:tr w:rsidR="00D90E6A" w:rsidRPr="00376EA6" w14:paraId="6DA12C60" w14:textId="77777777" w:rsidTr="00D90E6A">
        <w:trPr>
          <w:cantSplit/>
          <w:trHeight w:val="160"/>
        </w:trPr>
        <w:tc>
          <w:tcPr>
            <w:tcW w:w="4519" w:type="dxa"/>
            <w:vMerge/>
            <w:tcBorders>
              <w:left w:val="single" w:sz="6" w:space="0" w:color="auto"/>
              <w:right w:val="single" w:sz="6" w:space="0" w:color="auto"/>
            </w:tcBorders>
          </w:tcPr>
          <w:p w14:paraId="4D3B5CE0" w14:textId="77777777" w:rsidR="00D90E6A" w:rsidRPr="00376EA6" w:rsidRDefault="00D90E6A" w:rsidP="009F6F5B">
            <w:pPr>
              <w:pStyle w:val="ConsPlusCell"/>
              <w:widowControl/>
              <w:shd w:val="clear" w:color="auto" w:fill="FFFFFF"/>
              <w:spacing w:line="276" w:lineRule="auto"/>
              <w:ind w:right="-1" w:firstLine="709"/>
              <w:rPr>
                <w:sz w:val="20"/>
                <w:szCs w:val="20"/>
              </w:rPr>
            </w:pPr>
          </w:p>
        </w:tc>
        <w:tc>
          <w:tcPr>
            <w:tcW w:w="2127" w:type="dxa"/>
            <w:gridSpan w:val="3"/>
            <w:tcBorders>
              <w:top w:val="single" w:sz="6" w:space="0" w:color="auto"/>
              <w:left w:val="single" w:sz="6" w:space="0" w:color="auto"/>
              <w:bottom w:val="single" w:sz="6" w:space="0" w:color="auto"/>
              <w:right w:val="single" w:sz="6" w:space="0" w:color="auto"/>
            </w:tcBorders>
          </w:tcPr>
          <w:p w14:paraId="7966D663" w14:textId="77777777" w:rsidR="00D90E6A" w:rsidRPr="00EA1CA4" w:rsidRDefault="00D90E6A" w:rsidP="00C070EC">
            <w:pPr>
              <w:pStyle w:val="ConsPlusCell"/>
              <w:widowControl/>
              <w:shd w:val="clear" w:color="auto" w:fill="FFFFFF"/>
              <w:spacing w:line="276" w:lineRule="auto"/>
              <w:ind w:right="-1"/>
              <w:rPr>
                <w:sz w:val="20"/>
                <w:szCs w:val="20"/>
              </w:rPr>
            </w:pPr>
            <w:r w:rsidRPr="00EA1CA4">
              <w:rPr>
                <w:sz w:val="20"/>
                <w:szCs w:val="20"/>
              </w:rPr>
              <w:t>Областной бюджет</w:t>
            </w:r>
          </w:p>
        </w:tc>
        <w:tc>
          <w:tcPr>
            <w:tcW w:w="1275" w:type="dxa"/>
            <w:tcBorders>
              <w:top w:val="single" w:sz="6" w:space="0" w:color="auto"/>
              <w:left w:val="single" w:sz="6" w:space="0" w:color="auto"/>
              <w:bottom w:val="single" w:sz="6" w:space="0" w:color="auto"/>
              <w:right w:val="single" w:sz="6" w:space="0" w:color="auto"/>
            </w:tcBorders>
          </w:tcPr>
          <w:p w14:paraId="793B8C12" w14:textId="77777777" w:rsidR="00D90E6A" w:rsidRPr="00EA1CA4" w:rsidRDefault="00D90E6A" w:rsidP="00FD2358">
            <w:pPr>
              <w:pStyle w:val="ConsPlusCell"/>
              <w:widowControl/>
              <w:shd w:val="clear" w:color="auto" w:fill="FFFFFF"/>
              <w:spacing w:line="276" w:lineRule="auto"/>
              <w:ind w:right="-1" w:firstLine="75"/>
              <w:jc w:val="center"/>
              <w:rPr>
                <w:sz w:val="20"/>
                <w:szCs w:val="20"/>
              </w:rPr>
            </w:pPr>
            <w:r w:rsidRPr="00EA1CA4">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7C799555" w14:textId="77777777" w:rsidR="00D90E6A" w:rsidRPr="00EA1CA4" w:rsidRDefault="00D90E6A" w:rsidP="00FD2358">
            <w:pPr>
              <w:jc w:val="center"/>
              <w:rPr>
                <w:rFonts w:ascii="Times New Roman" w:hAnsi="Times New Roman" w:cs="Times New Roman"/>
                <w:sz w:val="20"/>
                <w:szCs w:val="20"/>
              </w:rPr>
            </w:pPr>
            <w:r w:rsidRPr="00EA1CA4">
              <w:rPr>
                <w:rFonts w:ascii="Times New Roman" w:hAnsi="Times New Roman" w:cs="Times New Roman"/>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5F62D563" w14:textId="77777777" w:rsidR="00D90E6A" w:rsidRPr="00EA1CA4" w:rsidRDefault="00D90E6A" w:rsidP="00FD2358">
            <w:pPr>
              <w:jc w:val="center"/>
              <w:rPr>
                <w:rFonts w:ascii="Times New Roman" w:hAnsi="Times New Roman" w:cs="Times New Roman"/>
                <w:sz w:val="20"/>
                <w:szCs w:val="20"/>
              </w:rPr>
            </w:pPr>
            <w:r w:rsidRPr="00EA1CA4">
              <w:rPr>
                <w:rFonts w:ascii="Times New Roman" w:hAnsi="Times New Roman" w:cs="Times New Roman"/>
                <w:sz w:val="20"/>
                <w:szCs w:val="20"/>
              </w:rPr>
              <w:t>0,00</w:t>
            </w:r>
          </w:p>
        </w:tc>
      </w:tr>
      <w:tr w:rsidR="00D90E6A" w:rsidRPr="00376EA6" w14:paraId="1C50F3F2" w14:textId="77777777" w:rsidTr="00D90E6A">
        <w:trPr>
          <w:cantSplit/>
          <w:trHeight w:val="383"/>
        </w:trPr>
        <w:tc>
          <w:tcPr>
            <w:tcW w:w="4519" w:type="dxa"/>
            <w:vMerge/>
            <w:tcBorders>
              <w:left w:val="single" w:sz="6" w:space="0" w:color="auto"/>
              <w:bottom w:val="single" w:sz="4" w:space="0" w:color="auto"/>
              <w:right w:val="single" w:sz="6" w:space="0" w:color="auto"/>
            </w:tcBorders>
          </w:tcPr>
          <w:p w14:paraId="5B3050EA" w14:textId="77777777" w:rsidR="00D90E6A" w:rsidRPr="00376EA6" w:rsidRDefault="00D90E6A" w:rsidP="009F6F5B">
            <w:pPr>
              <w:pStyle w:val="ConsPlusCell"/>
              <w:widowControl/>
              <w:shd w:val="clear" w:color="auto" w:fill="FFFFFF"/>
              <w:spacing w:line="276" w:lineRule="auto"/>
              <w:ind w:right="-1" w:firstLine="709"/>
              <w:rPr>
                <w:sz w:val="20"/>
                <w:szCs w:val="20"/>
              </w:rPr>
            </w:pPr>
          </w:p>
        </w:tc>
        <w:tc>
          <w:tcPr>
            <w:tcW w:w="2127" w:type="dxa"/>
            <w:gridSpan w:val="3"/>
            <w:tcBorders>
              <w:top w:val="single" w:sz="6" w:space="0" w:color="auto"/>
              <w:left w:val="single" w:sz="6" w:space="0" w:color="auto"/>
              <w:bottom w:val="single" w:sz="6" w:space="0" w:color="auto"/>
              <w:right w:val="single" w:sz="6" w:space="0" w:color="auto"/>
            </w:tcBorders>
          </w:tcPr>
          <w:p w14:paraId="679D0C87" w14:textId="77777777" w:rsidR="00D90E6A" w:rsidRPr="00EA1CA4" w:rsidRDefault="00D90E6A" w:rsidP="00C070EC">
            <w:pPr>
              <w:pStyle w:val="ConsPlusCell"/>
              <w:widowControl/>
              <w:shd w:val="clear" w:color="auto" w:fill="FFFFFF"/>
              <w:spacing w:line="276" w:lineRule="auto"/>
              <w:ind w:right="-1"/>
              <w:rPr>
                <w:sz w:val="20"/>
                <w:szCs w:val="20"/>
              </w:rPr>
            </w:pPr>
            <w:r w:rsidRPr="00EA1CA4">
              <w:rPr>
                <w:sz w:val="20"/>
                <w:szCs w:val="20"/>
              </w:rPr>
              <w:t>Федеральный бюджет</w:t>
            </w:r>
          </w:p>
        </w:tc>
        <w:tc>
          <w:tcPr>
            <w:tcW w:w="1275" w:type="dxa"/>
            <w:tcBorders>
              <w:top w:val="single" w:sz="6" w:space="0" w:color="auto"/>
              <w:left w:val="single" w:sz="6" w:space="0" w:color="auto"/>
              <w:bottom w:val="single" w:sz="6" w:space="0" w:color="auto"/>
              <w:right w:val="single" w:sz="6" w:space="0" w:color="auto"/>
            </w:tcBorders>
          </w:tcPr>
          <w:p w14:paraId="0EF689FC" w14:textId="77777777" w:rsidR="00D90E6A" w:rsidRPr="00EA1CA4" w:rsidRDefault="00D90E6A" w:rsidP="00FD2358">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23185474" w14:textId="77777777" w:rsidR="00D90E6A" w:rsidRPr="00EA1CA4" w:rsidRDefault="00D90E6A" w:rsidP="00FD2358">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776C99B0" w14:textId="77777777" w:rsidR="00D90E6A" w:rsidRPr="00EA1CA4" w:rsidRDefault="00D90E6A" w:rsidP="00FD2358">
            <w:pPr>
              <w:pStyle w:val="ConsPlusCell"/>
              <w:widowControl/>
              <w:shd w:val="clear" w:color="auto" w:fill="FFFFFF"/>
              <w:spacing w:line="276" w:lineRule="auto"/>
              <w:ind w:right="-1"/>
              <w:jc w:val="center"/>
              <w:rPr>
                <w:sz w:val="20"/>
                <w:szCs w:val="20"/>
              </w:rPr>
            </w:pPr>
            <w:r w:rsidRPr="00EA1CA4">
              <w:rPr>
                <w:sz w:val="20"/>
                <w:szCs w:val="20"/>
              </w:rPr>
              <w:t>0,00</w:t>
            </w:r>
          </w:p>
        </w:tc>
      </w:tr>
      <w:tr w:rsidR="003535BA" w:rsidRPr="00376EA6" w14:paraId="4B0A0033" w14:textId="77777777" w:rsidTr="00D90E6A">
        <w:trPr>
          <w:cantSplit/>
          <w:trHeight w:val="145"/>
        </w:trPr>
        <w:tc>
          <w:tcPr>
            <w:tcW w:w="6646" w:type="dxa"/>
            <w:gridSpan w:val="4"/>
            <w:tcBorders>
              <w:top w:val="single" w:sz="4" w:space="0" w:color="auto"/>
              <w:left w:val="single" w:sz="6" w:space="0" w:color="auto"/>
              <w:bottom w:val="single" w:sz="4" w:space="0" w:color="auto"/>
              <w:right w:val="single" w:sz="6" w:space="0" w:color="auto"/>
            </w:tcBorders>
          </w:tcPr>
          <w:p w14:paraId="68AB39E4" w14:textId="77777777" w:rsidR="003535BA" w:rsidRPr="00EA1CA4" w:rsidRDefault="003535BA" w:rsidP="003535BA">
            <w:pPr>
              <w:pStyle w:val="ConsPlusCell"/>
              <w:widowControl/>
              <w:shd w:val="clear" w:color="auto" w:fill="FFFFFF"/>
              <w:spacing w:line="276" w:lineRule="auto"/>
              <w:ind w:right="-1" w:firstLine="709"/>
              <w:rPr>
                <w:sz w:val="20"/>
                <w:szCs w:val="20"/>
              </w:rPr>
            </w:pPr>
            <w:r w:rsidRPr="00EA1CA4">
              <w:rPr>
                <w:sz w:val="20"/>
                <w:szCs w:val="20"/>
              </w:rPr>
              <w:t>ИТОГО</w:t>
            </w:r>
          </w:p>
        </w:tc>
        <w:tc>
          <w:tcPr>
            <w:tcW w:w="1275" w:type="dxa"/>
            <w:tcBorders>
              <w:top w:val="single" w:sz="6" w:space="0" w:color="auto"/>
              <w:left w:val="single" w:sz="6" w:space="0" w:color="auto"/>
              <w:bottom w:val="single" w:sz="6" w:space="0" w:color="auto"/>
              <w:right w:val="single" w:sz="6" w:space="0" w:color="auto"/>
            </w:tcBorders>
          </w:tcPr>
          <w:p w14:paraId="0BD8DBC3" w14:textId="21C24C08" w:rsidR="003535BA" w:rsidRPr="00EA1CA4" w:rsidRDefault="003535BA" w:rsidP="003535BA">
            <w:pPr>
              <w:pStyle w:val="ConsPlusCell"/>
              <w:widowControl/>
              <w:shd w:val="clear" w:color="auto" w:fill="FFFFFF"/>
              <w:spacing w:line="276" w:lineRule="auto"/>
              <w:ind w:right="-1"/>
              <w:jc w:val="center"/>
              <w:rPr>
                <w:sz w:val="20"/>
                <w:szCs w:val="20"/>
              </w:rPr>
            </w:pPr>
            <w:r>
              <w:rPr>
                <w:sz w:val="20"/>
                <w:szCs w:val="20"/>
              </w:rPr>
              <w:t>2 763 161,00</w:t>
            </w:r>
          </w:p>
        </w:tc>
        <w:tc>
          <w:tcPr>
            <w:tcW w:w="1276" w:type="dxa"/>
            <w:gridSpan w:val="2"/>
            <w:tcBorders>
              <w:top w:val="single" w:sz="6" w:space="0" w:color="auto"/>
              <w:left w:val="single" w:sz="6" w:space="0" w:color="auto"/>
              <w:bottom w:val="single" w:sz="6" w:space="0" w:color="auto"/>
              <w:right w:val="single" w:sz="6" w:space="0" w:color="auto"/>
            </w:tcBorders>
          </w:tcPr>
          <w:p w14:paraId="19738BF4" w14:textId="2C5C5D12" w:rsidR="003535BA" w:rsidRPr="005571BB" w:rsidRDefault="003535BA" w:rsidP="003535BA">
            <w:pPr>
              <w:rPr>
                <w:rFonts w:ascii="Times New Roman" w:hAnsi="Times New Roman" w:cs="Times New Roman"/>
                <w:sz w:val="20"/>
                <w:szCs w:val="20"/>
              </w:rPr>
            </w:pPr>
            <w:r>
              <w:rPr>
                <w:rFonts w:ascii="Times New Roman" w:hAnsi="Times New Roman" w:cs="Times New Roman"/>
                <w:sz w:val="20"/>
                <w:szCs w:val="20"/>
              </w:rPr>
              <w:t>3 000 000,0</w:t>
            </w:r>
            <w:r w:rsidRPr="005571BB">
              <w:rPr>
                <w:rFonts w:ascii="Times New Roman" w:hAnsi="Times New Roman" w:cs="Times New Roman"/>
                <w:sz w:val="20"/>
                <w:szCs w:val="20"/>
              </w:rPr>
              <w:t>0</w:t>
            </w:r>
          </w:p>
        </w:tc>
        <w:tc>
          <w:tcPr>
            <w:tcW w:w="1276" w:type="dxa"/>
            <w:gridSpan w:val="2"/>
            <w:tcBorders>
              <w:top w:val="single" w:sz="6" w:space="0" w:color="auto"/>
              <w:left w:val="single" w:sz="6" w:space="0" w:color="auto"/>
              <w:bottom w:val="single" w:sz="6" w:space="0" w:color="auto"/>
              <w:right w:val="single" w:sz="6" w:space="0" w:color="auto"/>
            </w:tcBorders>
          </w:tcPr>
          <w:p w14:paraId="00CCC764" w14:textId="22CC090C" w:rsidR="003535BA" w:rsidRPr="005571BB" w:rsidRDefault="003535BA" w:rsidP="003535BA">
            <w:pPr>
              <w:rPr>
                <w:rFonts w:ascii="Times New Roman" w:hAnsi="Times New Roman" w:cs="Times New Roman"/>
                <w:sz w:val="20"/>
                <w:szCs w:val="20"/>
              </w:rPr>
            </w:pPr>
            <w:r>
              <w:rPr>
                <w:rFonts w:ascii="Times New Roman" w:hAnsi="Times New Roman" w:cs="Times New Roman"/>
                <w:sz w:val="20"/>
                <w:szCs w:val="20"/>
              </w:rPr>
              <w:t>3 000 000,</w:t>
            </w:r>
            <w:r w:rsidRPr="005571BB">
              <w:rPr>
                <w:rFonts w:ascii="Times New Roman" w:hAnsi="Times New Roman" w:cs="Times New Roman"/>
                <w:sz w:val="20"/>
                <w:szCs w:val="20"/>
              </w:rPr>
              <w:t>00</w:t>
            </w:r>
          </w:p>
        </w:tc>
      </w:tr>
      <w:tr w:rsidR="00D204F0" w:rsidRPr="00376EA6" w14:paraId="68DF5F88" w14:textId="77777777" w:rsidTr="00810A45">
        <w:trPr>
          <w:cantSplit/>
          <w:trHeight w:val="394"/>
        </w:trPr>
        <w:tc>
          <w:tcPr>
            <w:tcW w:w="4519" w:type="dxa"/>
            <w:vMerge w:val="restart"/>
            <w:tcBorders>
              <w:top w:val="single" w:sz="6" w:space="0" w:color="auto"/>
              <w:left w:val="single" w:sz="6" w:space="0" w:color="auto"/>
              <w:right w:val="single" w:sz="6" w:space="0" w:color="auto"/>
            </w:tcBorders>
          </w:tcPr>
          <w:p w14:paraId="26933FA0" w14:textId="305F2DAD" w:rsidR="00D204F0" w:rsidRPr="00376EA6" w:rsidRDefault="00D204F0" w:rsidP="00810A45">
            <w:pPr>
              <w:pStyle w:val="ConsPlusCell"/>
              <w:widowControl/>
              <w:shd w:val="clear" w:color="auto" w:fill="FFFFFF"/>
              <w:spacing w:line="276" w:lineRule="auto"/>
              <w:ind w:right="-1"/>
              <w:rPr>
                <w:sz w:val="20"/>
                <w:szCs w:val="20"/>
              </w:rPr>
            </w:pPr>
            <w:r>
              <w:rPr>
                <w:sz w:val="20"/>
                <w:szCs w:val="20"/>
              </w:rPr>
              <w:t>Приобретение щебня</w:t>
            </w:r>
          </w:p>
        </w:tc>
        <w:tc>
          <w:tcPr>
            <w:tcW w:w="2127" w:type="dxa"/>
            <w:gridSpan w:val="3"/>
            <w:tcBorders>
              <w:top w:val="single" w:sz="6" w:space="0" w:color="auto"/>
              <w:left w:val="single" w:sz="6" w:space="0" w:color="auto"/>
              <w:bottom w:val="single" w:sz="6" w:space="0" w:color="auto"/>
              <w:right w:val="single" w:sz="6" w:space="0" w:color="auto"/>
            </w:tcBorders>
          </w:tcPr>
          <w:p w14:paraId="79FC98FD" w14:textId="77777777" w:rsidR="00D204F0" w:rsidRPr="00EA1CA4" w:rsidRDefault="00D204F0" w:rsidP="00810A45">
            <w:pPr>
              <w:pStyle w:val="ConsPlusCell"/>
              <w:widowControl/>
              <w:shd w:val="clear" w:color="auto" w:fill="FFFFFF"/>
              <w:spacing w:line="276" w:lineRule="auto"/>
              <w:ind w:right="-1"/>
              <w:rPr>
                <w:sz w:val="20"/>
                <w:szCs w:val="20"/>
              </w:rPr>
            </w:pPr>
            <w:r w:rsidRPr="00EA1CA4">
              <w:rPr>
                <w:sz w:val="20"/>
                <w:szCs w:val="20"/>
              </w:rPr>
              <w:t>Местный бюджет</w:t>
            </w:r>
          </w:p>
        </w:tc>
        <w:tc>
          <w:tcPr>
            <w:tcW w:w="1275" w:type="dxa"/>
            <w:tcBorders>
              <w:top w:val="single" w:sz="6" w:space="0" w:color="auto"/>
              <w:left w:val="single" w:sz="6" w:space="0" w:color="auto"/>
              <w:bottom w:val="single" w:sz="6" w:space="0" w:color="auto"/>
              <w:right w:val="single" w:sz="6" w:space="0" w:color="auto"/>
            </w:tcBorders>
          </w:tcPr>
          <w:p w14:paraId="6A862721" w14:textId="67CA6C13" w:rsidR="00D204F0" w:rsidRPr="00EA1CA4" w:rsidRDefault="003535BA" w:rsidP="00810A45">
            <w:pPr>
              <w:pStyle w:val="ConsPlusCell"/>
              <w:widowControl/>
              <w:shd w:val="clear" w:color="auto" w:fill="FFFFFF"/>
              <w:spacing w:line="276" w:lineRule="auto"/>
              <w:ind w:right="-1"/>
              <w:jc w:val="center"/>
              <w:rPr>
                <w:sz w:val="20"/>
                <w:szCs w:val="20"/>
              </w:rPr>
            </w:pPr>
            <w:r>
              <w:rPr>
                <w:sz w:val="20"/>
                <w:szCs w:val="20"/>
              </w:rPr>
              <w:t>474 111</w:t>
            </w:r>
            <w:r w:rsidR="00D204F0">
              <w:rPr>
                <w:sz w:val="20"/>
                <w:szCs w:val="20"/>
              </w:rPr>
              <w:t>,00</w:t>
            </w:r>
          </w:p>
        </w:tc>
        <w:tc>
          <w:tcPr>
            <w:tcW w:w="1276" w:type="dxa"/>
            <w:gridSpan w:val="2"/>
            <w:tcBorders>
              <w:top w:val="single" w:sz="6" w:space="0" w:color="auto"/>
              <w:left w:val="single" w:sz="6" w:space="0" w:color="auto"/>
              <w:bottom w:val="single" w:sz="6" w:space="0" w:color="auto"/>
              <w:right w:val="single" w:sz="6" w:space="0" w:color="auto"/>
            </w:tcBorders>
          </w:tcPr>
          <w:p w14:paraId="37981BB1" w14:textId="61D22190" w:rsidR="00D204F0" w:rsidRPr="005571BB" w:rsidRDefault="003535BA" w:rsidP="00810A45">
            <w:pPr>
              <w:rPr>
                <w:rFonts w:ascii="Times New Roman" w:hAnsi="Times New Roman" w:cs="Times New Roman"/>
                <w:sz w:val="20"/>
                <w:szCs w:val="20"/>
              </w:rPr>
            </w:pPr>
            <w:r>
              <w:rPr>
                <w:rFonts w:ascii="Times New Roman" w:hAnsi="Times New Roman" w:cs="Times New Roman"/>
                <w:sz w:val="20"/>
                <w:szCs w:val="20"/>
              </w:rPr>
              <w:t>412 494,</w:t>
            </w:r>
            <w:r w:rsidR="00D204F0">
              <w:rPr>
                <w:rFonts w:ascii="Times New Roman" w:hAnsi="Times New Roman" w:cs="Times New Roman"/>
                <w:sz w:val="20"/>
                <w:szCs w:val="20"/>
              </w:rPr>
              <w:t>0</w:t>
            </w:r>
            <w:r w:rsidR="00D204F0" w:rsidRPr="005571BB">
              <w:rPr>
                <w:rFonts w:ascii="Times New Roman" w:hAnsi="Times New Roman" w:cs="Times New Roman"/>
                <w:sz w:val="20"/>
                <w:szCs w:val="20"/>
              </w:rPr>
              <w:t>0</w:t>
            </w:r>
          </w:p>
        </w:tc>
        <w:tc>
          <w:tcPr>
            <w:tcW w:w="1276" w:type="dxa"/>
            <w:gridSpan w:val="2"/>
            <w:tcBorders>
              <w:top w:val="single" w:sz="6" w:space="0" w:color="auto"/>
              <w:left w:val="single" w:sz="6" w:space="0" w:color="auto"/>
              <w:bottom w:val="single" w:sz="6" w:space="0" w:color="auto"/>
              <w:right w:val="single" w:sz="6" w:space="0" w:color="auto"/>
            </w:tcBorders>
          </w:tcPr>
          <w:p w14:paraId="616B350F" w14:textId="58EED30E" w:rsidR="00D204F0" w:rsidRPr="005571BB" w:rsidRDefault="003535BA" w:rsidP="00810A45">
            <w:pPr>
              <w:rPr>
                <w:rFonts w:ascii="Times New Roman" w:hAnsi="Times New Roman" w:cs="Times New Roman"/>
                <w:sz w:val="20"/>
                <w:szCs w:val="20"/>
              </w:rPr>
            </w:pPr>
            <w:r>
              <w:rPr>
                <w:rFonts w:ascii="Times New Roman" w:hAnsi="Times New Roman" w:cs="Times New Roman"/>
                <w:sz w:val="20"/>
                <w:szCs w:val="20"/>
              </w:rPr>
              <w:t>544 658</w:t>
            </w:r>
            <w:r w:rsidR="00D204F0">
              <w:rPr>
                <w:rFonts w:ascii="Times New Roman" w:hAnsi="Times New Roman" w:cs="Times New Roman"/>
                <w:sz w:val="20"/>
                <w:szCs w:val="20"/>
              </w:rPr>
              <w:t>,</w:t>
            </w:r>
            <w:r w:rsidR="00D204F0" w:rsidRPr="005571BB">
              <w:rPr>
                <w:rFonts w:ascii="Times New Roman" w:hAnsi="Times New Roman" w:cs="Times New Roman"/>
                <w:sz w:val="20"/>
                <w:szCs w:val="20"/>
              </w:rPr>
              <w:t>00</w:t>
            </w:r>
          </w:p>
        </w:tc>
      </w:tr>
      <w:tr w:rsidR="00D204F0" w:rsidRPr="00376EA6" w14:paraId="6B1D8448" w14:textId="77777777" w:rsidTr="00810A45">
        <w:trPr>
          <w:cantSplit/>
          <w:trHeight w:val="160"/>
        </w:trPr>
        <w:tc>
          <w:tcPr>
            <w:tcW w:w="4519" w:type="dxa"/>
            <w:vMerge/>
            <w:tcBorders>
              <w:left w:val="single" w:sz="6" w:space="0" w:color="auto"/>
              <w:right w:val="single" w:sz="6" w:space="0" w:color="auto"/>
            </w:tcBorders>
          </w:tcPr>
          <w:p w14:paraId="5C60D180" w14:textId="77777777" w:rsidR="00D204F0" w:rsidRPr="00376EA6" w:rsidRDefault="00D204F0" w:rsidP="00810A45">
            <w:pPr>
              <w:pStyle w:val="ConsPlusCell"/>
              <w:widowControl/>
              <w:shd w:val="clear" w:color="auto" w:fill="FFFFFF"/>
              <w:spacing w:line="276" w:lineRule="auto"/>
              <w:ind w:right="-1" w:firstLine="709"/>
              <w:rPr>
                <w:sz w:val="20"/>
                <w:szCs w:val="20"/>
              </w:rPr>
            </w:pPr>
          </w:p>
        </w:tc>
        <w:tc>
          <w:tcPr>
            <w:tcW w:w="2127" w:type="dxa"/>
            <w:gridSpan w:val="3"/>
            <w:tcBorders>
              <w:top w:val="single" w:sz="6" w:space="0" w:color="auto"/>
              <w:left w:val="single" w:sz="6" w:space="0" w:color="auto"/>
              <w:bottom w:val="single" w:sz="6" w:space="0" w:color="auto"/>
              <w:right w:val="single" w:sz="6" w:space="0" w:color="auto"/>
            </w:tcBorders>
          </w:tcPr>
          <w:p w14:paraId="09520753" w14:textId="77777777" w:rsidR="00D204F0" w:rsidRPr="00EA1CA4" w:rsidRDefault="00D204F0" w:rsidP="00810A45">
            <w:pPr>
              <w:pStyle w:val="ConsPlusCell"/>
              <w:widowControl/>
              <w:shd w:val="clear" w:color="auto" w:fill="FFFFFF"/>
              <w:spacing w:line="276" w:lineRule="auto"/>
              <w:ind w:right="-1"/>
              <w:rPr>
                <w:sz w:val="20"/>
                <w:szCs w:val="20"/>
              </w:rPr>
            </w:pPr>
            <w:r w:rsidRPr="00EA1CA4">
              <w:rPr>
                <w:sz w:val="20"/>
                <w:szCs w:val="20"/>
              </w:rPr>
              <w:t>Областной бюджет</w:t>
            </w:r>
          </w:p>
        </w:tc>
        <w:tc>
          <w:tcPr>
            <w:tcW w:w="1275" w:type="dxa"/>
            <w:tcBorders>
              <w:top w:val="single" w:sz="6" w:space="0" w:color="auto"/>
              <w:left w:val="single" w:sz="6" w:space="0" w:color="auto"/>
              <w:bottom w:val="single" w:sz="6" w:space="0" w:color="auto"/>
              <w:right w:val="single" w:sz="6" w:space="0" w:color="auto"/>
            </w:tcBorders>
          </w:tcPr>
          <w:p w14:paraId="2AEFBD3E" w14:textId="77777777" w:rsidR="00D204F0" w:rsidRPr="00EA1CA4" w:rsidRDefault="00D204F0" w:rsidP="00810A45">
            <w:pPr>
              <w:pStyle w:val="ConsPlusCell"/>
              <w:widowControl/>
              <w:shd w:val="clear" w:color="auto" w:fill="FFFFFF"/>
              <w:spacing w:line="276" w:lineRule="auto"/>
              <w:ind w:right="-1" w:firstLine="75"/>
              <w:jc w:val="center"/>
              <w:rPr>
                <w:sz w:val="20"/>
                <w:szCs w:val="20"/>
              </w:rPr>
            </w:pPr>
            <w:r w:rsidRPr="00EA1CA4">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4A3BAEF1" w14:textId="77777777" w:rsidR="00D204F0" w:rsidRPr="00EA1CA4" w:rsidRDefault="00D204F0" w:rsidP="00810A45">
            <w:pPr>
              <w:jc w:val="center"/>
              <w:rPr>
                <w:rFonts w:ascii="Times New Roman" w:hAnsi="Times New Roman" w:cs="Times New Roman"/>
                <w:sz w:val="20"/>
                <w:szCs w:val="20"/>
              </w:rPr>
            </w:pPr>
            <w:r w:rsidRPr="00EA1CA4">
              <w:rPr>
                <w:rFonts w:ascii="Times New Roman" w:hAnsi="Times New Roman" w:cs="Times New Roman"/>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6EB32EF6" w14:textId="77777777" w:rsidR="00D204F0" w:rsidRPr="00EA1CA4" w:rsidRDefault="00D204F0" w:rsidP="00810A45">
            <w:pPr>
              <w:jc w:val="center"/>
              <w:rPr>
                <w:rFonts w:ascii="Times New Roman" w:hAnsi="Times New Roman" w:cs="Times New Roman"/>
                <w:sz w:val="20"/>
                <w:szCs w:val="20"/>
              </w:rPr>
            </w:pPr>
            <w:r w:rsidRPr="00EA1CA4">
              <w:rPr>
                <w:rFonts w:ascii="Times New Roman" w:hAnsi="Times New Roman" w:cs="Times New Roman"/>
                <w:sz w:val="20"/>
                <w:szCs w:val="20"/>
              </w:rPr>
              <w:t>0,00</w:t>
            </w:r>
          </w:p>
        </w:tc>
      </w:tr>
      <w:tr w:rsidR="00D204F0" w:rsidRPr="00376EA6" w14:paraId="66F50C44" w14:textId="77777777" w:rsidTr="00810A45">
        <w:trPr>
          <w:cantSplit/>
          <w:trHeight w:val="383"/>
        </w:trPr>
        <w:tc>
          <w:tcPr>
            <w:tcW w:w="4519" w:type="dxa"/>
            <w:vMerge/>
            <w:tcBorders>
              <w:left w:val="single" w:sz="6" w:space="0" w:color="auto"/>
              <w:bottom w:val="single" w:sz="4" w:space="0" w:color="auto"/>
              <w:right w:val="single" w:sz="6" w:space="0" w:color="auto"/>
            </w:tcBorders>
          </w:tcPr>
          <w:p w14:paraId="6668B42B" w14:textId="77777777" w:rsidR="00D204F0" w:rsidRPr="00376EA6" w:rsidRDefault="00D204F0" w:rsidP="00810A45">
            <w:pPr>
              <w:pStyle w:val="ConsPlusCell"/>
              <w:widowControl/>
              <w:shd w:val="clear" w:color="auto" w:fill="FFFFFF"/>
              <w:spacing w:line="276" w:lineRule="auto"/>
              <w:ind w:right="-1" w:firstLine="709"/>
              <w:rPr>
                <w:sz w:val="20"/>
                <w:szCs w:val="20"/>
              </w:rPr>
            </w:pPr>
          </w:p>
        </w:tc>
        <w:tc>
          <w:tcPr>
            <w:tcW w:w="2127" w:type="dxa"/>
            <w:gridSpan w:val="3"/>
            <w:tcBorders>
              <w:top w:val="single" w:sz="6" w:space="0" w:color="auto"/>
              <w:left w:val="single" w:sz="6" w:space="0" w:color="auto"/>
              <w:bottom w:val="single" w:sz="6" w:space="0" w:color="auto"/>
              <w:right w:val="single" w:sz="6" w:space="0" w:color="auto"/>
            </w:tcBorders>
          </w:tcPr>
          <w:p w14:paraId="59D4B2C1" w14:textId="77777777" w:rsidR="00D204F0" w:rsidRPr="00EA1CA4" w:rsidRDefault="00D204F0" w:rsidP="00810A45">
            <w:pPr>
              <w:pStyle w:val="ConsPlusCell"/>
              <w:widowControl/>
              <w:shd w:val="clear" w:color="auto" w:fill="FFFFFF"/>
              <w:spacing w:line="276" w:lineRule="auto"/>
              <w:ind w:right="-1"/>
              <w:rPr>
                <w:sz w:val="20"/>
                <w:szCs w:val="20"/>
              </w:rPr>
            </w:pPr>
            <w:r w:rsidRPr="00EA1CA4">
              <w:rPr>
                <w:sz w:val="20"/>
                <w:szCs w:val="20"/>
              </w:rPr>
              <w:t>Федеральный бюджет</w:t>
            </w:r>
          </w:p>
        </w:tc>
        <w:tc>
          <w:tcPr>
            <w:tcW w:w="1275" w:type="dxa"/>
            <w:tcBorders>
              <w:top w:val="single" w:sz="6" w:space="0" w:color="auto"/>
              <w:left w:val="single" w:sz="6" w:space="0" w:color="auto"/>
              <w:bottom w:val="single" w:sz="6" w:space="0" w:color="auto"/>
              <w:right w:val="single" w:sz="6" w:space="0" w:color="auto"/>
            </w:tcBorders>
          </w:tcPr>
          <w:p w14:paraId="4FDA8DD9" w14:textId="77777777" w:rsidR="00D204F0" w:rsidRPr="00EA1CA4" w:rsidRDefault="00D204F0" w:rsidP="00810A45">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0E80A1B7" w14:textId="77777777" w:rsidR="00D204F0" w:rsidRPr="00EA1CA4" w:rsidRDefault="00D204F0" w:rsidP="00810A45">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77C8A1D3" w14:textId="77777777" w:rsidR="00D204F0" w:rsidRPr="00EA1CA4" w:rsidRDefault="00D204F0" w:rsidP="00810A45">
            <w:pPr>
              <w:pStyle w:val="ConsPlusCell"/>
              <w:widowControl/>
              <w:shd w:val="clear" w:color="auto" w:fill="FFFFFF"/>
              <w:spacing w:line="276" w:lineRule="auto"/>
              <w:ind w:right="-1"/>
              <w:jc w:val="center"/>
              <w:rPr>
                <w:sz w:val="20"/>
                <w:szCs w:val="20"/>
              </w:rPr>
            </w:pPr>
            <w:r w:rsidRPr="00EA1CA4">
              <w:rPr>
                <w:sz w:val="20"/>
                <w:szCs w:val="20"/>
              </w:rPr>
              <w:t>0,00</w:t>
            </w:r>
          </w:p>
        </w:tc>
      </w:tr>
      <w:tr w:rsidR="003535BA" w:rsidRPr="00376EA6" w14:paraId="6C200D94" w14:textId="77777777" w:rsidTr="00810A45">
        <w:trPr>
          <w:cantSplit/>
          <w:trHeight w:val="145"/>
        </w:trPr>
        <w:tc>
          <w:tcPr>
            <w:tcW w:w="6646" w:type="dxa"/>
            <w:gridSpan w:val="4"/>
            <w:tcBorders>
              <w:top w:val="single" w:sz="4" w:space="0" w:color="auto"/>
              <w:left w:val="single" w:sz="6" w:space="0" w:color="auto"/>
              <w:bottom w:val="single" w:sz="4" w:space="0" w:color="auto"/>
              <w:right w:val="single" w:sz="6" w:space="0" w:color="auto"/>
            </w:tcBorders>
          </w:tcPr>
          <w:p w14:paraId="61E48D34" w14:textId="77777777" w:rsidR="003535BA" w:rsidRPr="00EA1CA4" w:rsidRDefault="003535BA" w:rsidP="003535BA">
            <w:pPr>
              <w:pStyle w:val="ConsPlusCell"/>
              <w:widowControl/>
              <w:shd w:val="clear" w:color="auto" w:fill="FFFFFF"/>
              <w:spacing w:line="276" w:lineRule="auto"/>
              <w:ind w:right="-1" w:firstLine="709"/>
              <w:rPr>
                <w:sz w:val="20"/>
                <w:szCs w:val="20"/>
              </w:rPr>
            </w:pPr>
            <w:r w:rsidRPr="00EA1CA4">
              <w:rPr>
                <w:sz w:val="20"/>
                <w:szCs w:val="20"/>
              </w:rPr>
              <w:lastRenderedPageBreak/>
              <w:t>ИТОГО</w:t>
            </w:r>
          </w:p>
        </w:tc>
        <w:tc>
          <w:tcPr>
            <w:tcW w:w="1275" w:type="dxa"/>
            <w:tcBorders>
              <w:top w:val="single" w:sz="6" w:space="0" w:color="auto"/>
              <w:left w:val="single" w:sz="6" w:space="0" w:color="auto"/>
              <w:bottom w:val="single" w:sz="6" w:space="0" w:color="auto"/>
              <w:right w:val="single" w:sz="6" w:space="0" w:color="auto"/>
            </w:tcBorders>
          </w:tcPr>
          <w:p w14:paraId="1809F170" w14:textId="375C7B97" w:rsidR="003535BA" w:rsidRPr="00EA1CA4" w:rsidRDefault="003535BA" w:rsidP="003535BA">
            <w:pPr>
              <w:pStyle w:val="ConsPlusCell"/>
              <w:widowControl/>
              <w:shd w:val="clear" w:color="auto" w:fill="FFFFFF"/>
              <w:spacing w:line="276" w:lineRule="auto"/>
              <w:ind w:right="-1"/>
              <w:jc w:val="center"/>
              <w:rPr>
                <w:sz w:val="20"/>
                <w:szCs w:val="20"/>
              </w:rPr>
            </w:pPr>
            <w:r>
              <w:rPr>
                <w:sz w:val="20"/>
                <w:szCs w:val="20"/>
              </w:rPr>
              <w:t>474 111,00</w:t>
            </w:r>
          </w:p>
        </w:tc>
        <w:tc>
          <w:tcPr>
            <w:tcW w:w="1276" w:type="dxa"/>
            <w:gridSpan w:val="2"/>
            <w:tcBorders>
              <w:top w:val="single" w:sz="6" w:space="0" w:color="auto"/>
              <w:left w:val="single" w:sz="6" w:space="0" w:color="auto"/>
              <w:bottom w:val="single" w:sz="6" w:space="0" w:color="auto"/>
              <w:right w:val="single" w:sz="6" w:space="0" w:color="auto"/>
            </w:tcBorders>
          </w:tcPr>
          <w:p w14:paraId="50801E98" w14:textId="3AEC2D5E" w:rsidR="003535BA" w:rsidRPr="005571BB" w:rsidRDefault="003535BA" w:rsidP="003535BA">
            <w:pPr>
              <w:rPr>
                <w:rFonts w:ascii="Times New Roman" w:hAnsi="Times New Roman" w:cs="Times New Roman"/>
                <w:sz w:val="20"/>
                <w:szCs w:val="20"/>
              </w:rPr>
            </w:pPr>
            <w:r>
              <w:rPr>
                <w:rFonts w:ascii="Times New Roman" w:hAnsi="Times New Roman" w:cs="Times New Roman"/>
                <w:sz w:val="20"/>
                <w:szCs w:val="20"/>
              </w:rPr>
              <w:t>412 494,0</w:t>
            </w:r>
            <w:r w:rsidRPr="005571BB">
              <w:rPr>
                <w:rFonts w:ascii="Times New Roman" w:hAnsi="Times New Roman" w:cs="Times New Roman"/>
                <w:sz w:val="20"/>
                <w:szCs w:val="20"/>
              </w:rPr>
              <w:t>0</w:t>
            </w:r>
          </w:p>
        </w:tc>
        <w:tc>
          <w:tcPr>
            <w:tcW w:w="1276" w:type="dxa"/>
            <w:gridSpan w:val="2"/>
            <w:tcBorders>
              <w:top w:val="single" w:sz="6" w:space="0" w:color="auto"/>
              <w:left w:val="single" w:sz="6" w:space="0" w:color="auto"/>
              <w:bottom w:val="single" w:sz="6" w:space="0" w:color="auto"/>
              <w:right w:val="single" w:sz="6" w:space="0" w:color="auto"/>
            </w:tcBorders>
          </w:tcPr>
          <w:p w14:paraId="5E227CF1" w14:textId="268E2A0D" w:rsidR="003535BA" w:rsidRPr="005571BB" w:rsidRDefault="003535BA" w:rsidP="003535BA">
            <w:pPr>
              <w:rPr>
                <w:rFonts w:ascii="Times New Roman" w:hAnsi="Times New Roman" w:cs="Times New Roman"/>
                <w:sz w:val="20"/>
                <w:szCs w:val="20"/>
              </w:rPr>
            </w:pPr>
            <w:r>
              <w:rPr>
                <w:rFonts w:ascii="Times New Roman" w:hAnsi="Times New Roman" w:cs="Times New Roman"/>
                <w:sz w:val="20"/>
                <w:szCs w:val="20"/>
              </w:rPr>
              <w:t>544 658,</w:t>
            </w:r>
            <w:r w:rsidRPr="005571BB">
              <w:rPr>
                <w:rFonts w:ascii="Times New Roman" w:hAnsi="Times New Roman" w:cs="Times New Roman"/>
                <w:sz w:val="20"/>
                <w:szCs w:val="20"/>
              </w:rPr>
              <w:t>00</w:t>
            </w:r>
          </w:p>
        </w:tc>
      </w:tr>
      <w:tr w:rsidR="00C03315" w:rsidRPr="00376EA6" w14:paraId="48546235" w14:textId="77777777" w:rsidTr="00376EA6">
        <w:trPr>
          <w:cantSplit/>
          <w:trHeight w:val="341"/>
        </w:trPr>
        <w:tc>
          <w:tcPr>
            <w:tcW w:w="10473" w:type="dxa"/>
            <w:gridSpan w:val="9"/>
            <w:tcBorders>
              <w:top w:val="nil"/>
              <w:left w:val="single" w:sz="6" w:space="0" w:color="auto"/>
              <w:bottom w:val="single" w:sz="6" w:space="0" w:color="auto"/>
              <w:right w:val="single" w:sz="6" w:space="0" w:color="auto"/>
            </w:tcBorders>
          </w:tcPr>
          <w:p w14:paraId="59B67932" w14:textId="77777777" w:rsidR="00C03315" w:rsidRPr="00EA1CA4" w:rsidRDefault="00C03315" w:rsidP="00C03315">
            <w:pPr>
              <w:pStyle w:val="ConsPlusCell"/>
              <w:widowControl/>
              <w:shd w:val="clear" w:color="auto" w:fill="FFFFFF"/>
              <w:spacing w:line="276" w:lineRule="auto"/>
              <w:ind w:right="-1"/>
              <w:jc w:val="center"/>
              <w:rPr>
                <w:color w:val="000000"/>
                <w:sz w:val="20"/>
                <w:szCs w:val="20"/>
              </w:rPr>
            </w:pPr>
            <w:r w:rsidRPr="00EA1CA4">
              <w:rPr>
                <w:sz w:val="20"/>
                <w:szCs w:val="20"/>
              </w:rPr>
              <w:t>3. 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 – за счет остатков прошлого года.</w:t>
            </w:r>
          </w:p>
        </w:tc>
      </w:tr>
      <w:tr w:rsidR="007452D2" w:rsidRPr="00376EA6" w14:paraId="1814C90F" w14:textId="77777777" w:rsidTr="00BD049B">
        <w:trPr>
          <w:cantSplit/>
          <w:trHeight w:val="394"/>
        </w:trPr>
        <w:tc>
          <w:tcPr>
            <w:tcW w:w="4583" w:type="dxa"/>
            <w:gridSpan w:val="2"/>
            <w:vMerge w:val="restart"/>
            <w:tcBorders>
              <w:top w:val="single" w:sz="6" w:space="0" w:color="auto"/>
              <w:left w:val="single" w:sz="6" w:space="0" w:color="auto"/>
              <w:right w:val="single" w:sz="6" w:space="0" w:color="auto"/>
            </w:tcBorders>
          </w:tcPr>
          <w:p w14:paraId="68486C6F" w14:textId="77777777"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Расходы на содержания дорожного фонда за счет денежных средств, поступающих от  акцизов по подакцизным товарам (продукции)- за счет остатков прошлого года.</w:t>
            </w:r>
          </w:p>
        </w:tc>
        <w:tc>
          <w:tcPr>
            <w:tcW w:w="1985" w:type="dxa"/>
            <w:tcBorders>
              <w:top w:val="single" w:sz="6" w:space="0" w:color="auto"/>
              <w:left w:val="single" w:sz="6" w:space="0" w:color="auto"/>
              <w:bottom w:val="single" w:sz="6" w:space="0" w:color="auto"/>
              <w:right w:val="single" w:sz="6" w:space="0" w:color="auto"/>
            </w:tcBorders>
          </w:tcPr>
          <w:p w14:paraId="3D74CEB8" w14:textId="77777777"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Местный бюджет</w:t>
            </w:r>
          </w:p>
        </w:tc>
        <w:tc>
          <w:tcPr>
            <w:tcW w:w="1417" w:type="dxa"/>
            <w:gridSpan w:val="3"/>
            <w:tcBorders>
              <w:top w:val="single" w:sz="6" w:space="0" w:color="auto"/>
              <w:left w:val="single" w:sz="6" w:space="0" w:color="auto"/>
              <w:bottom w:val="single" w:sz="6" w:space="0" w:color="auto"/>
              <w:right w:val="single" w:sz="6" w:space="0" w:color="auto"/>
            </w:tcBorders>
          </w:tcPr>
          <w:p w14:paraId="452B2E01"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2490A8F1"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212" w:type="dxa"/>
            <w:tcBorders>
              <w:top w:val="single" w:sz="6" w:space="0" w:color="auto"/>
              <w:left w:val="single" w:sz="6" w:space="0" w:color="auto"/>
              <w:bottom w:val="single" w:sz="6" w:space="0" w:color="auto"/>
              <w:right w:val="single" w:sz="6" w:space="0" w:color="auto"/>
            </w:tcBorders>
          </w:tcPr>
          <w:p w14:paraId="5CADF174"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r>
      <w:tr w:rsidR="007452D2" w:rsidRPr="00376EA6" w14:paraId="5940B90F" w14:textId="77777777" w:rsidTr="00BD049B">
        <w:trPr>
          <w:cantSplit/>
          <w:trHeight w:val="423"/>
        </w:trPr>
        <w:tc>
          <w:tcPr>
            <w:tcW w:w="4583" w:type="dxa"/>
            <w:gridSpan w:val="2"/>
            <w:vMerge/>
            <w:tcBorders>
              <w:left w:val="single" w:sz="6" w:space="0" w:color="auto"/>
              <w:right w:val="single" w:sz="6" w:space="0" w:color="auto"/>
            </w:tcBorders>
          </w:tcPr>
          <w:p w14:paraId="7071F6B9" w14:textId="77777777" w:rsidR="007452D2" w:rsidRPr="00376EA6" w:rsidRDefault="007452D2" w:rsidP="00C03315">
            <w:pPr>
              <w:pStyle w:val="ConsPlusCell"/>
              <w:widowControl/>
              <w:shd w:val="clear" w:color="auto" w:fill="FFFFFF"/>
              <w:spacing w:line="276" w:lineRule="auto"/>
              <w:ind w:right="-1" w:firstLine="709"/>
              <w:rPr>
                <w:sz w:val="20"/>
                <w:szCs w:val="20"/>
              </w:rPr>
            </w:pPr>
          </w:p>
        </w:tc>
        <w:tc>
          <w:tcPr>
            <w:tcW w:w="1985" w:type="dxa"/>
            <w:tcBorders>
              <w:top w:val="single" w:sz="6" w:space="0" w:color="auto"/>
              <w:left w:val="single" w:sz="6" w:space="0" w:color="auto"/>
              <w:bottom w:val="single" w:sz="6" w:space="0" w:color="auto"/>
              <w:right w:val="single" w:sz="6" w:space="0" w:color="auto"/>
            </w:tcBorders>
          </w:tcPr>
          <w:p w14:paraId="5F1312D6" w14:textId="77777777"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Областной бюджет</w:t>
            </w:r>
          </w:p>
        </w:tc>
        <w:tc>
          <w:tcPr>
            <w:tcW w:w="1417" w:type="dxa"/>
            <w:gridSpan w:val="3"/>
            <w:tcBorders>
              <w:top w:val="single" w:sz="6" w:space="0" w:color="auto"/>
              <w:left w:val="single" w:sz="6" w:space="0" w:color="auto"/>
              <w:bottom w:val="single" w:sz="6" w:space="0" w:color="auto"/>
              <w:right w:val="single" w:sz="6" w:space="0" w:color="auto"/>
            </w:tcBorders>
          </w:tcPr>
          <w:p w14:paraId="79C690DA" w14:textId="77777777" w:rsidR="007452D2" w:rsidRPr="00376EA6" w:rsidRDefault="007452D2" w:rsidP="007452D2">
            <w:pPr>
              <w:pStyle w:val="ConsPlusCell"/>
              <w:widowControl/>
              <w:shd w:val="clear" w:color="auto" w:fill="FFFFFF"/>
              <w:spacing w:line="276" w:lineRule="auto"/>
              <w:ind w:right="-1"/>
              <w:jc w:val="center"/>
              <w:rPr>
                <w:sz w:val="20"/>
                <w:szCs w:val="20"/>
              </w:rPr>
            </w:pPr>
            <w:r w:rsidRPr="00376EA6">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51AFF7BA" w14:textId="77777777" w:rsidR="007452D2" w:rsidRPr="007452D2" w:rsidRDefault="007452D2" w:rsidP="007452D2">
            <w:pPr>
              <w:jc w:val="center"/>
              <w:rPr>
                <w:rFonts w:ascii="Times New Roman" w:eastAsia="Times New Roman" w:hAnsi="Times New Roman" w:cs="Times New Roman"/>
                <w:sz w:val="20"/>
                <w:szCs w:val="20"/>
                <w:lang w:eastAsia="ru-RU"/>
              </w:rPr>
            </w:pPr>
            <w:r w:rsidRPr="007452D2">
              <w:rPr>
                <w:rFonts w:ascii="Times New Roman" w:eastAsia="Times New Roman" w:hAnsi="Times New Roman" w:cs="Times New Roman"/>
                <w:sz w:val="20"/>
                <w:szCs w:val="20"/>
                <w:lang w:eastAsia="ru-RU"/>
              </w:rPr>
              <w:t>0,00</w:t>
            </w:r>
          </w:p>
        </w:tc>
        <w:tc>
          <w:tcPr>
            <w:tcW w:w="1212" w:type="dxa"/>
            <w:tcBorders>
              <w:top w:val="single" w:sz="6" w:space="0" w:color="auto"/>
              <w:left w:val="single" w:sz="6" w:space="0" w:color="auto"/>
              <w:bottom w:val="single" w:sz="6" w:space="0" w:color="auto"/>
              <w:right w:val="single" w:sz="6" w:space="0" w:color="auto"/>
            </w:tcBorders>
          </w:tcPr>
          <w:p w14:paraId="66BF7036" w14:textId="77777777" w:rsidR="007452D2" w:rsidRPr="007452D2" w:rsidRDefault="007452D2" w:rsidP="007452D2">
            <w:pPr>
              <w:jc w:val="center"/>
              <w:rPr>
                <w:rFonts w:ascii="Times New Roman" w:eastAsia="Times New Roman" w:hAnsi="Times New Roman" w:cs="Times New Roman"/>
                <w:sz w:val="20"/>
                <w:szCs w:val="20"/>
                <w:lang w:eastAsia="ru-RU"/>
              </w:rPr>
            </w:pPr>
            <w:r w:rsidRPr="007452D2">
              <w:rPr>
                <w:rFonts w:ascii="Times New Roman" w:eastAsia="Times New Roman" w:hAnsi="Times New Roman" w:cs="Times New Roman"/>
                <w:sz w:val="20"/>
                <w:szCs w:val="20"/>
                <w:lang w:eastAsia="ru-RU"/>
              </w:rPr>
              <w:t>0,00</w:t>
            </w:r>
          </w:p>
        </w:tc>
      </w:tr>
      <w:tr w:rsidR="007452D2" w:rsidRPr="00376EA6" w14:paraId="76A34D53" w14:textId="77777777" w:rsidTr="00BD049B">
        <w:trPr>
          <w:cantSplit/>
          <w:trHeight w:val="383"/>
        </w:trPr>
        <w:tc>
          <w:tcPr>
            <w:tcW w:w="4583" w:type="dxa"/>
            <w:gridSpan w:val="2"/>
            <w:vMerge/>
            <w:tcBorders>
              <w:left w:val="single" w:sz="6" w:space="0" w:color="auto"/>
              <w:bottom w:val="single" w:sz="4" w:space="0" w:color="auto"/>
              <w:right w:val="single" w:sz="6" w:space="0" w:color="auto"/>
            </w:tcBorders>
          </w:tcPr>
          <w:p w14:paraId="23084E71" w14:textId="77777777" w:rsidR="007452D2" w:rsidRPr="00376EA6" w:rsidRDefault="007452D2" w:rsidP="00C03315">
            <w:pPr>
              <w:pStyle w:val="ConsPlusCell"/>
              <w:widowControl/>
              <w:shd w:val="clear" w:color="auto" w:fill="FFFFFF"/>
              <w:spacing w:line="276" w:lineRule="auto"/>
              <w:ind w:right="-1" w:firstLine="709"/>
              <w:rPr>
                <w:sz w:val="20"/>
                <w:szCs w:val="20"/>
              </w:rPr>
            </w:pPr>
          </w:p>
        </w:tc>
        <w:tc>
          <w:tcPr>
            <w:tcW w:w="1985" w:type="dxa"/>
            <w:tcBorders>
              <w:top w:val="single" w:sz="6" w:space="0" w:color="auto"/>
              <w:left w:val="single" w:sz="6" w:space="0" w:color="auto"/>
              <w:bottom w:val="single" w:sz="6" w:space="0" w:color="auto"/>
              <w:right w:val="single" w:sz="6" w:space="0" w:color="auto"/>
            </w:tcBorders>
          </w:tcPr>
          <w:p w14:paraId="10B5FE4D" w14:textId="77777777"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Федеральный бюджет</w:t>
            </w:r>
          </w:p>
        </w:tc>
        <w:tc>
          <w:tcPr>
            <w:tcW w:w="1417" w:type="dxa"/>
            <w:gridSpan w:val="3"/>
            <w:tcBorders>
              <w:top w:val="single" w:sz="6" w:space="0" w:color="auto"/>
              <w:left w:val="single" w:sz="6" w:space="0" w:color="auto"/>
              <w:bottom w:val="single" w:sz="6" w:space="0" w:color="auto"/>
              <w:right w:val="single" w:sz="6" w:space="0" w:color="auto"/>
            </w:tcBorders>
          </w:tcPr>
          <w:p w14:paraId="30E97AC2"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08173374"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212" w:type="dxa"/>
            <w:tcBorders>
              <w:top w:val="single" w:sz="6" w:space="0" w:color="auto"/>
              <w:left w:val="single" w:sz="6" w:space="0" w:color="auto"/>
              <w:bottom w:val="single" w:sz="6" w:space="0" w:color="auto"/>
              <w:right w:val="single" w:sz="6" w:space="0" w:color="auto"/>
            </w:tcBorders>
          </w:tcPr>
          <w:p w14:paraId="7D1DADD9"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r>
      <w:tr w:rsidR="00C03315" w:rsidRPr="00F06FB4" w14:paraId="3F45114B" w14:textId="77777777" w:rsidTr="00BD049B">
        <w:trPr>
          <w:cantSplit/>
          <w:trHeight w:val="128"/>
        </w:trPr>
        <w:tc>
          <w:tcPr>
            <w:tcW w:w="6568" w:type="dxa"/>
            <w:gridSpan w:val="3"/>
            <w:tcBorders>
              <w:top w:val="single" w:sz="4" w:space="0" w:color="auto"/>
              <w:left w:val="single" w:sz="6" w:space="0" w:color="auto"/>
              <w:bottom w:val="single" w:sz="4" w:space="0" w:color="auto"/>
              <w:right w:val="single" w:sz="6" w:space="0" w:color="auto"/>
            </w:tcBorders>
          </w:tcPr>
          <w:p w14:paraId="71DA4DC7" w14:textId="77777777" w:rsidR="00C03315" w:rsidRPr="00376EA6" w:rsidRDefault="00C03315" w:rsidP="00F06FB4">
            <w:pPr>
              <w:pStyle w:val="ConsPlusCell"/>
              <w:widowControl/>
              <w:shd w:val="clear" w:color="auto" w:fill="FFFFFF"/>
              <w:spacing w:line="276" w:lineRule="auto"/>
              <w:ind w:right="-1"/>
              <w:rPr>
                <w:sz w:val="20"/>
                <w:szCs w:val="20"/>
              </w:rPr>
            </w:pPr>
            <w:r w:rsidRPr="00376EA6">
              <w:rPr>
                <w:sz w:val="20"/>
                <w:szCs w:val="20"/>
              </w:rPr>
              <w:t>ИТОГО</w:t>
            </w:r>
          </w:p>
        </w:tc>
        <w:tc>
          <w:tcPr>
            <w:tcW w:w="1417" w:type="dxa"/>
            <w:gridSpan w:val="3"/>
            <w:tcBorders>
              <w:top w:val="single" w:sz="6" w:space="0" w:color="auto"/>
              <w:left w:val="single" w:sz="6" w:space="0" w:color="auto"/>
              <w:bottom w:val="single" w:sz="6" w:space="0" w:color="auto"/>
              <w:right w:val="single" w:sz="6" w:space="0" w:color="auto"/>
            </w:tcBorders>
          </w:tcPr>
          <w:p w14:paraId="5EE6C965" w14:textId="77777777" w:rsidR="00C03315" w:rsidRPr="00376EA6" w:rsidRDefault="00C03315" w:rsidP="00F06FB4">
            <w:pPr>
              <w:pStyle w:val="ConsPlusCell"/>
              <w:widowControl/>
              <w:shd w:val="clear" w:color="auto" w:fill="FFFFFF"/>
              <w:spacing w:line="276" w:lineRule="auto"/>
              <w:ind w:right="-1" w:firstLine="709"/>
              <w:jc w:val="center"/>
              <w:rPr>
                <w:sz w:val="20"/>
                <w:szCs w:val="20"/>
              </w:rPr>
            </w:pPr>
            <w:r w:rsidRPr="00376EA6">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56C91C81" w14:textId="77777777" w:rsidR="00C03315" w:rsidRPr="00F06FB4" w:rsidRDefault="00C03315" w:rsidP="00F06FB4">
            <w:pPr>
              <w:ind w:firstLine="709"/>
              <w:jc w:val="center"/>
              <w:rPr>
                <w:rFonts w:ascii="Times New Roman" w:eastAsia="Times New Roman" w:hAnsi="Times New Roman" w:cs="Times New Roman"/>
                <w:sz w:val="20"/>
                <w:szCs w:val="20"/>
                <w:lang w:eastAsia="ru-RU"/>
              </w:rPr>
            </w:pPr>
            <w:r w:rsidRPr="00F06FB4">
              <w:rPr>
                <w:rFonts w:ascii="Times New Roman" w:eastAsia="Times New Roman" w:hAnsi="Times New Roman" w:cs="Times New Roman"/>
                <w:sz w:val="20"/>
                <w:szCs w:val="20"/>
                <w:lang w:eastAsia="ru-RU"/>
              </w:rPr>
              <w:t>0,00</w:t>
            </w:r>
          </w:p>
        </w:tc>
        <w:tc>
          <w:tcPr>
            <w:tcW w:w="1212" w:type="dxa"/>
            <w:tcBorders>
              <w:top w:val="single" w:sz="6" w:space="0" w:color="auto"/>
              <w:left w:val="single" w:sz="6" w:space="0" w:color="auto"/>
              <w:bottom w:val="single" w:sz="6" w:space="0" w:color="auto"/>
              <w:right w:val="single" w:sz="6" w:space="0" w:color="auto"/>
            </w:tcBorders>
          </w:tcPr>
          <w:p w14:paraId="7C576184" w14:textId="77777777" w:rsidR="00C03315" w:rsidRPr="00F06FB4" w:rsidRDefault="00C03315" w:rsidP="00F06FB4">
            <w:pPr>
              <w:ind w:firstLine="709"/>
              <w:jc w:val="center"/>
              <w:rPr>
                <w:rFonts w:ascii="Times New Roman" w:eastAsia="Times New Roman" w:hAnsi="Times New Roman" w:cs="Times New Roman"/>
                <w:sz w:val="20"/>
                <w:szCs w:val="20"/>
                <w:lang w:eastAsia="ru-RU"/>
              </w:rPr>
            </w:pPr>
            <w:r w:rsidRPr="00F06FB4">
              <w:rPr>
                <w:rFonts w:ascii="Times New Roman" w:eastAsia="Times New Roman" w:hAnsi="Times New Roman" w:cs="Times New Roman"/>
                <w:sz w:val="20"/>
                <w:szCs w:val="20"/>
                <w:lang w:eastAsia="ru-RU"/>
              </w:rPr>
              <w:t>0,00</w:t>
            </w:r>
          </w:p>
        </w:tc>
      </w:tr>
      <w:tr w:rsidR="00BD049B" w:rsidRPr="00F06FB4" w14:paraId="20924940" w14:textId="77777777" w:rsidTr="00BD049B">
        <w:trPr>
          <w:cantSplit/>
          <w:trHeight w:val="128"/>
        </w:trPr>
        <w:tc>
          <w:tcPr>
            <w:tcW w:w="6568" w:type="dxa"/>
            <w:gridSpan w:val="3"/>
            <w:tcBorders>
              <w:top w:val="single" w:sz="4" w:space="0" w:color="auto"/>
              <w:left w:val="single" w:sz="6" w:space="0" w:color="auto"/>
              <w:bottom w:val="single" w:sz="4" w:space="0" w:color="auto"/>
              <w:right w:val="single" w:sz="6" w:space="0" w:color="auto"/>
            </w:tcBorders>
          </w:tcPr>
          <w:p w14:paraId="57B54C53" w14:textId="77777777" w:rsidR="00BD049B" w:rsidRPr="00B046AE" w:rsidRDefault="00BD049B" w:rsidP="00BD049B">
            <w:pPr>
              <w:pStyle w:val="ConsPlusCell"/>
              <w:widowControl/>
              <w:shd w:val="clear" w:color="auto" w:fill="FFFFFF"/>
              <w:spacing w:line="276" w:lineRule="auto"/>
              <w:ind w:right="-1"/>
              <w:rPr>
                <w:sz w:val="20"/>
                <w:szCs w:val="20"/>
              </w:rPr>
            </w:pPr>
            <w:r w:rsidRPr="00B046AE">
              <w:rPr>
                <w:sz w:val="20"/>
                <w:szCs w:val="20"/>
              </w:rPr>
              <w:t>ВСЕГО</w:t>
            </w:r>
          </w:p>
        </w:tc>
        <w:tc>
          <w:tcPr>
            <w:tcW w:w="1417" w:type="dxa"/>
            <w:gridSpan w:val="3"/>
            <w:tcBorders>
              <w:top w:val="single" w:sz="6" w:space="0" w:color="auto"/>
              <w:left w:val="single" w:sz="6" w:space="0" w:color="auto"/>
              <w:bottom w:val="single" w:sz="4" w:space="0" w:color="auto"/>
              <w:right w:val="single" w:sz="6" w:space="0" w:color="auto"/>
            </w:tcBorders>
          </w:tcPr>
          <w:p w14:paraId="613E0370" w14:textId="7E258B55" w:rsidR="00BD049B" w:rsidRPr="00B046AE" w:rsidRDefault="003535BA" w:rsidP="00BD049B">
            <w:pPr>
              <w:pStyle w:val="ConsPlusCell"/>
              <w:widowControl/>
              <w:shd w:val="clear" w:color="auto" w:fill="FFFFFF"/>
              <w:spacing w:line="276" w:lineRule="auto"/>
              <w:ind w:right="-1"/>
              <w:jc w:val="center"/>
              <w:rPr>
                <w:sz w:val="20"/>
                <w:szCs w:val="20"/>
              </w:rPr>
            </w:pPr>
            <w:r>
              <w:rPr>
                <w:sz w:val="20"/>
                <w:szCs w:val="20"/>
              </w:rPr>
              <w:t>4 260 660,13</w:t>
            </w:r>
          </w:p>
        </w:tc>
        <w:tc>
          <w:tcPr>
            <w:tcW w:w="1276" w:type="dxa"/>
            <w:gridSpan w:val="2"/>
            <w:tcBorders>
              <w:top w:val="single" w:sz="6" w:space="0" w:color="auto"/>
              <w:left w:val="single" w:sz="6" w:space="0" w:color="auto"/>
              <w:bottom w:val="single" w:sz="4" w:space="0" w:color="auto"/>
              <w:right w:val="single" w:sz="6" w:space="0" w:color="auto"/>
            </w:tcBorders>
          </w:tcPr>
          <w:p w14:paraId="2316C01F" w14:textId="2B4DF375" w:rsidR="00BD049B" w:rsidRPr="00B046AE" w:rsidRDefault="003535BA" w:rsidP="00BD049B">
            <w:pPr>
              <w:pStyle w:val="ConsPlusCell"/>
              <w:widowControl/>
              <w:shd w:val="clear" w:color="auto" w:fill="FFFFFF"/>
              <w:spacing w:line="276" w:lineRule="auto"/>
              <w:ind w:right="-1"/>
              <w:jc w:val="center"/>
              <w:rPr>
                <w:sz w:val="20"/>
                <w:szCs w:val="20"/>
              </w:rPr>
            </w:pPr>
            <w:r>
              <w:rPr>
                <w:sz w:val="20"/>
                <w:szCs w:val="20"/>
              </w:rPr>
              <w:t>4 176 256,82</w:t>
            </w:r>
          </w:p>
        </w:tc>
        <w:tc>
          <w:tcPr>
            <w:tcW w:w="1212" w:type="dxa"/>
            <w:tcBorders>
              <w:top w:val="single" w:sz="6" w:space="0" w:color="auto"/>
              <w:left w:val="single" w:sz="6" w:space="0" w:color="auto"/>
              <w:bottom w:val="single" w:sz="4" w:space="0" w:color="auto"/>
              <w:right w:val="single" w:sz="6" w:space="0" w:color="auto"/>
            </w:tcBorders>
          </w:tcPr>
          <w:p w14:paraId="3AD53656" w14:textId="4461F86E" w:rsidR="00BD049B" w:rsidRPr="00B046AE" w:rsidRDefault="00D204F0" w:rsidP="00BD049B">
            <w:pPr>
              <w:pStyle w:val="ConsPlusCell"/>
              <w:widowControl/>
              <w:shd w:val="clear" w:color="auto" w:fill="FFFFFF"/>
              <w:spacing w:line="276" w:lineRule="auto"/>
              <w:ind w:right="-1"/>
              <w:jc w:val="center"/>
              <w:rPr>
                <w:sz w:val="20"/>
                <w:szCs w:val="20"/>
              </w:rPr>
            </w:pPr>
            <w:r>
              <w:rPr>
                <w:sz w:val="20"/>
                <w:szCs w:val="20"/>
              </w:rPr>
              <w:t>4</w:t>
            </w:r>
            <w:r w:rsidR="003535BA">
              <w:rPr>
                <w:sz w:val="20"/>
                <w:szCs w:val="20"/>
              </w:rPr>
              <w:t> 218 006,22</w:t>
            </w:r>
          </w:p>
        </w:tc>
      </w:tr>
    </w:tbl>
    <w:p w14:paraId="4E311F62"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В перечень </w:t>
      </w:r>
      <w:r w:rsidR="0028047B" w:rsidRPr="00B014F1">
        <w:rPr>
          <w:rFonts w:ascii="Times New Roman" w:hAnsi="Times New Roman"/>
        </w:rPr>
        <w:t>Подпрограм</w:t>
      </w:r>
      <w:r w:rsidRPr="00B014F1">
        <w:rPr>
          <w:rFonts w:ascii="Times New Roman" w:hAnsi="Times New Roman"/>
        </w:rPr>
        <w:t>мных мероприятий входят мероприятия, по оформлению правоустанавливающих документов, выполнению проектно-изыскательных работ, строительству, реконструкции, капитальному и текущему ремонту дорог местного значен</w:t>
      </w:r>
      <w:r w:rsidR="00DA3F4F">
        <w:rPr>
          <w:rFonts w:ascii="Times New Roman" w:hAnsi="Times New Roman"/>
        </w:rPr>
        <w:t>ия сельского поселения  Узюково</w:t>
      </w:r>
      <w:r w:rsidRPr="00B014F1">
        <w:rPr>
          <w:rFonts w:ascii="Times New Roman" w:hAnsi="Times New Roman"/>
        </w:rPr>
        <w:t xml:space="preserve"> муниципального района Ставропольский Самарской области.</w:t>
      </w:r>
    </w:p>
    <w:p w14:paraId="4D8DDAC0" w14:textId="77777777" w:rsidR="00BE0EA4" w:rsidRPr="00B014F1" w:rsidRDefault="00BE0EA4" w:rsidP="009F6F5B">
      <w:pPr>
        <w:pStyle w:val="a5"/>
        <w:spacing w:line="276" w:lineRule="auto"/>
        <w:ind w:left="0"/>
        <w:jc w:val="both"/>
        <w:rPr>
          <w:rFonts w:ascii="Times New Roman" w:hAnsi="Times New Roman"/>
        </w:rPr>
      </w:pPr>
    </w:p>
    <w:p w14:paraId="560DE405" w14:textId="77777777" w:rsidR="00BE0EA4" w:rsidRPr="00B014F1" w:rsidRDefault="00BE0EA4" w:rsidP="00D204F0">
      <w:pPr>
        <w:pStyle w:val="a5"/>
        <w:numPr>
          <w:ilvl w:val="0"/>
          <w:numId w:val="3"/>
        </w:numPr>
        <w:jc w:val="center"/>
        <w:rPr>
          <w:rFonts w:ascii="Times New Roman" w:hAnsi="Times New Roman"/>
          <w:b/>
        </w:rPr>
      </w:pPr>
      <w:r w:rsidRPr="00B014F1">
        <w:rPr>
          <w:rFonts w:ascii="Times New Roman" w:hAnsi="Times New Roman"/>
          <w:b/>
        </w:rPr>
        <w:t>Обоснование ресурсного обеспечения</w:t>
      </w:r>
      <w:r w:rsidRPr="00B014F1">
        <w:rPr>
          <w:rFonts w:ascii="Times New Roman" w:hAnsi="Times New Roman"/>
          <w:b/>
        </w:rPr>
        <w:br/>
      </w:r>
    </w:p>
    <w:p w14:paraId="6DF17FB6" w14:textId="77777777" w:rsidR="00BE0EA4" w:rsidRPr="00B014F1" w:rsidRDefault="00BE0EA4" w:rsidP="00D204F0">
      <w:pPr>
        <w:pStyle w:val="a5"/>
        <w:ind w:left="0"/>
        <w:jc w:val="both"/>
        <w:rPr>
          <w:rFonts w:ascii="Times New Roman" w:hAnsi="Times New Roman"/>
        </w:rPr>
      </w:pPr>
      <w:r w:rsidRPr="00B014F1">
        <w:rPr>
          <w:rFonts w:ascii="Times New Roman" w:hAnsi="Times New Roman"/>
          <w:b/>
        </w:rPr>
        <w:tab/>
      </w:r>
      <w:r w:rsidR="0028047B" w:rsidRPr="00B014F1">
        <w:rPr>
          <w:rFonts w:ascii="Times New Roman" w:hAnsi="Times New Roman"/>
        </w:rPr>
        <w:t xml:space="preserve">Подпрограммой </w:t>
      </w:r>
      <w:r w:rsidRPr="00B014F1">
        <w:rPr>
          <w:rFonts w:ascii="Times New Roman" w:hAnsi="Times New Roman"/>
        </w:rPr>
        <w:t>предусматривается софинансирование расходных обязательс</w:t>
      </w:r>
      <w:r w:rsidR="00DA3F4F">
        <w:rPr>
          <w:rFonts w:ascii="Times New Roman" w:hAnsi="Times New Roman"/>
        </w:rPr>
        <w:t>тв сельского поселения  Узюково</w:t>
      </w:r>
      <w:r w:rsidRPr="00B014F1">
        <w:rPr>
          <w:rFonts w:ascii="Times New Roman" w:hAnsi="Times New Roman"/>
        </w:rPr>
        <w:t xml:space="preserve"> муниципального района Ставропольский Самарской области, предоставление субсидий  из областного и федерального  бюджетов,  за счет бюджет</w:t>
      </w:r>
      <w:r w:rsidR="00DA3F4F">
        <w:rPr>
          <w:rFonts w:ascii="Times New Roman" w:hAnsi="Times New Roman"/>
        </w:rPr>
        <w:t>ов сельского поселения Узюково</w:t>
      </w:r>
      <w:r w:rsidRPr="00B014F1">
        <w:rPr>
          <w:rFonts w:ascii="Times New Roman" w:hAnsi="Times New Roman"/>
        </w:rPr>
        <w:t xml:space="preserve"> мун</w:t>
      </w:r>
      <w:r w:rsidR="0007300C">
        <w:rPr>
          <w:rFonts w:ascii="Times New Roman" w:hAnsi="Times New Roman"/>
        </w:rPr>
        <w:t>иципального района Ставропольск</w:t>
      </w:r>
      <w:r w:rsidRPr="00B014F1">
        <w:rPr>
          <w:rFonts w:ascii="Times New Roman" w:hAnsi="Times New Roman"/>
        </w:rPr>
        <w:t>ий, а также внебюджетных источников, в целях ресурсного обеспечения работ по проектированию, строительству, реконструкцию, содержанию, капитальному ремонту и ремонту дорог с</w:t>
      </w:r>
      <w:r w:rsidR="00DA3F4F">
        <w:rPr>
          <w:rFonts w:ascii="Times New Roman" w:hAnsi="Times New Roman"/>
        </w:rPr>
        <w:t>ельского поселения Узюково</w:t>
      </w:r>
      <w:r w:rsidRPr="00B014F1">
        <w:rPr>
          <w:rFonts w:ascii="Times New Roman" w:hAnsi="Times New Roman"/>
        </w:rPr>
        <w:t xml:space="preserve"> муниципального района Ставропольский Самарской области. </w:t>
      </w:r>
    </w:p>
    <w:p w14:paraId="64BD5889"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Указанные в </w:t>
      </w:r>
      <w:r w:rsidR="0028047B" w:rsidRPr="00B014F1">
        <w:rPr>
          <w:rFonts w:ascii="Times New Roman" w:hAnsi="Times New Roman"/>
        </w:rPr>
        <w:t>Подпрограмме</w:t>
      </w:r>
      <w:r w:rsidRPr="00B014F1">
        <w:rPr>
          <w:rFonts w:ascii="Times New Roman" w:hAnsi="Times New Roman"/>
        </w:rPr>
        <w:t xml:space="preserve"> объемы финансирования отдельных мероприятий являются предполагаемыми. Объемы ассигнований подлежат уточнению исходя из возможностей бюдж</w:t>
      </w:r>
      <w:r w:rsidR="00DA3F4F">
        <w:rPr>
          <w:rFonts w:ascii="Times New Roman" w:hAnsi="Times New Roman"/>
        </w:rPr>
        <w:t xml:space="preserve">ета сельского поселения </w:t>
      </w:r>
      <w:r w:rsidR="00D90E6A">
        <w:rPr>
          <w:rFonts w:ascii="Times New Roman" w:hAnsi="Times New Roman"/>
        </w:rPr>
        <w:t>Узюково муниципального</w:t>
      </w:r>
      <w:r w:rsidRPr="00B014F1">
        <w:rPr>
          <w:rFonts w:ascii="Times New Roman" w:hAnsi="Times New Roman"/>
        </w:rPr>
        <w:t xml:space="preserve"> района Ставропольский Самарской области на соответствующий финансовый год.</w:t>
      </w:r>
    </w:p>
    <w:p w14:paraId="4EFA5D81" w14:textId="77777777" w:rsidR="00BE0EA4"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Финансирование </w:t>
      </w:r>
      <w:r w:rsidRPr="00B046AE">
        <w:rPr>
          <w:rFonts w:ascii="Times New Roman" w:hAnsi="Times New Roman"/>
        </w:rPr>
        <w:t>мероприятий</w:t>
      </w:r>
      <w:r w:rsidR="000C6D3E" w:rsidRPr="00B046AE">
        <w:rPr>
          <w:rFonts w:ascii="Times New Roman" w:hAnsi="Times New Roman"/>
        </w:rPr>
        <w:t xml:space="preserve"> </w:t>
      </w:r>
      <w:r w:rsidR="0028047B" w:rsidRPr="00B046AE">
        <w:rPr>
          <w:rFonts w:ascii="Times New Roman" w:hAnsi="Times New Roman"/>
        </w:rPr>
        <w:t>Подпрограммы</w:t>
      </w:r>
      <w:r w:rsidR="000C6D3E" w:rsidRPr="00B046AE">
        <w:rPr>
          <w:rFonts w:ascii="Times New Roman" w:hAnsi="Times New Roman"/>
        </w:rPr>
        <w:t xml:space="preserve"> </w:t>
      </w:r>
      <w:r w:rsidRPr="00B046AE">
        <w:rPr>
          <w:rFonts w:ascii="Times New Roman" w:hAnsi="Times New Roman"/>
        </w:rPr>
        <w:t>может  осуществляться в форме софинансирование расходных обязательс</w:t>
      </w:r>
      <w:r w:rsidR="00DA3F4F" w:rsidRPr="00B046AE">
        <w:rPr>
          <w:rFonts w:ascii="Times New Roman" w:hAnsi="Times New Roman"/>
        </w:rPr>
        <w:t>тв сельского поселения Узюково</w:t>
      </w:r>
      <w:r w:rsidRPr="00B046AE">
        <w:rPr>
          <w:rFonts w:ascii="Times New Roman" w:hAnsi="Times New Roman"/>
        </w:rPr>
        <w:t xml:space="preserve"> муниципального</w:t>
      </w:r>
      <w:r w:rsidRPr="00B014F1">
        <w:rPr>
          <w:rFonts w:ascii="Times New Roman" w:hAnsi="Times New Roman"/>
        </w:rPr>
        <w:t xml:space="preserve"> района Ставропольский Самарской области, предоставление субсидий  из областного и федерального  бюджетов,  за счет бюдже</w:t>
      </w:r>
      <w:r w:rsidR="00DA3F4F">
        <w:rPr>
          <w:rFonts w:ascii="Times New Roman" w:hAnsi="Times New Roman"/>
        </w:rPr>
        <w:t>тов сельского поселения Узюково</w:t>
      </w:r>
      <w:r w:rsidRPr="00B014F1">
        <w:rPr>
          <w:rFonts w:ascii="Times New Roman" w:hAnsi="Times New Roman"/>
        </w:rPr>
        <w:t xml:space="preserve"> и муниципального района </w:t>
      </w:r>
      <w:r w:rsidR="008A7192" w:rsidRPr="00B014F1">
        <w:rPr>
          <w:rFonts w:ascii="Times New Roman" w:hAnsi="Times New Roman"/>
        </w:rPr>
        <w:t>Ставропольский</w:t>
      </w:r>
      <w:r w:rsidRPr="00B014F1">
        <w:rPr>
          <w:rFonts w:ascii="Times New Roman" w:hAnsi="Times New Roman"/>
        </w:rPr>
        <w:t>, а также внебюджетных источников.</w:t>
      </w:r>
    </w:p>
    <w:p w14:paraId="75E2009E" w14:textId="77777777" w:rsidR="008A7192" w:rsidRDefault="008A7192" w:rsidP="009F6F5B">
      <w:pPr>
        <w:pStyle w:val="a5"/>
        <w:spacing w:line="276" w:lineRule="auto"/>
        <w:ind w:left="0"/>
        <w:jc w:val="both"/>
        <w:rPr>
          <w:rFonts w:ascii="Times New Roman" w:hAnsi="Times New Roman"/>
        </w:rPr>
      </w:pPr>
    </w:p>
    <w:p w14:paraId="7A3E96AB" w14:textId="77777777" w:rsidR="00BE0EA4" w:rsidRPr="00496B22" w:rsidRDefault="00496B22" w:rsidP="00D204F0">
      <w:pPr>
        <w:spacing w:after="0" w:line="240" w:lineRule="auto"/>
        <w:ind w:left="720"/>
        <w:jc w:val="center"/>
        <w:rPr>
          <w:rFonts w:ascii="Times New Roman" w:hAnsi="Times New Roman"/>
          <w:b/>
        </w:rPr>
      </w:pPr>
      <w:r w:rsidRPr="00DE4183">
        <w:rPr>
          <w:rFonts w:ascii="Times New Roman" w:hAnsi="Times New Roman"/>
          <w:b/>
        </w:rPr>
        <w:t>7</w:t>
      </w:r>
      <w:r>
        <w:rPr>
          <w:rFonts w:ascii="Times New Roman" w:hAnsi="Times New Roman"/>
          <w:b/>
        </w:rPr>
        <w:t xml:space="preserve">. </w:t>
      </w:r>
      <w:r w:rsidR="00BE0EA4" w:rsidRPr="00496B22">
        <w:rPr>
          <w:rFonts w:ascii="Times New Roman" w:hAnsi="Times New Roman"/>
          <w:b/>
        </w:rPr>
        <w:t xml:space="preserve">Механизм реализации </w:t>
      </w:r>
      <w:r w:rsidR="0028047B" w:rsidRPr="00496B22">
        <w:rPr>
          <w:rFonts w:ascii="Times New Roman" w:hAnsi="Times New Roman"/>
          <w:b/>
        </w:rPr>
        <w:t>Подп</w:t>
      </w:r>
      <w:r w:rsidR="00BE0EA4" w:rsidRPr="00496B22">
        <w:rPr>
          <w:rFonts w:ascii="Times New Roman" w:hAnsi="Times New Roman"/>
          <w:b/>
        </w:rPr>
        <w:t>рограммы</w:t>
      </w:r>
    </w:p>
    <w:p w14:paraId="4E272644" w14:textId="77777777" w:rsidR="00BE0EA4" w:rsidRPr="00B014F1" w:rsidRDefault="00BE0EA4" w:rsidP="00D204F0">
      <w:pPr>
        <w:pStyle w:val="a5"/>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Функции муниципального заказчика </w:t>
      </w:r>
      <w:r w:rsidR="0028047B" w:rsidRPr="00B014F1">
        <w:rPr>
          <w:rFonts w:ascii="Times New Roman" w:hAnsi="Times New Roman"/>
        </w:rPr>
        <w:t xml:space="preserve">Подпрограммы </w:t>
      </w:r>
      <w:r w:rsidRPr="00B014F1">
        <w:rPr>
          <w:rFonts w:ascii="Times New Roman" w:hAnsi="Times New Roman"/>
        </w:rPr>
        <w:t>выполняет Администрация сел</w:t>
      </w:r>
      <w:r w:rsidR="00DA3F4F">
        <w:rPr>
          <w:rFonts w:ascii="Times New Roman" w:hAnsi="Times New Roman"/>
        </w:rPr>
        <w:t>ьского поселения Узюково</w:t>
      </w:r>
      <w:r w:rsidRPr="00B014F1">
        <w:rPr>
          <w:rFonts w:ascii="Times New Roman" w:hAnsi="Times New Roman"/>
        </w:rPr>
        <w:t xml:space="preserve"> муниципального района Ставропольский Самарской области.</w:t>
      </w:r>
    </w:p>
    <w:p w14:paraId="4EF3DA31" w14:textId="77777777" w:rsidR="00BE0EA4" w:rsidRPr="00B014F1" w:rsidRDefault="00BE0EA4" w:rsidP="00D204F0">
      <w:pPr>
        <w:pStyle w:val="a5"/>
        <w:ind w:left="0"/>
        <w:jc w:val="both"/>
        <w:rPr>
          <w:rFonts w:ascii="Times New Roman" w:hAnsi="Times New Roman"/>
        </w:rPr>
      </w:pPr>
      <w:r w:rsidRPr="00B014F1">
        <w:rPr>
          <w:rFonts w:ascii="Times New Roman" w:hAnsi="Times New Roman"/>
        </w:rPr>
        <w:tab/>
        <w:t>Администрац</w:t>
      </w:r>
      <w:r w:rsidR="00DA3F4F">
        <w:rPr>
          <w:rFonts w:ascii="Times New Roman" w:hAnsi="Times New Roman"/>
        </w:rPr>
        <w:t>ия сельского поселения Узюково</w:t>
      </w:r>
      <w:r w:rsidRPr="00B014F1">
        <w:rPr>
          <w:rFonts w:ascii="Times New Roman" w:hAnsi="Times New Roman"/>
        </w:rPr>
        <w:t xml:space="preserve"> муниципального района Ставропольский Самарской области вправе привлекать для выполнения работ специализированные организации в порядке, установленном законодательством.</w:t>
      </w:r>
    </w:p>
    <w:p w14:paraId="7C065B52"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Общее руководство за реализацией мероприятий </w:t>
      </w:r>
      <w:r w:rsidR="0028047B" w:rsidRPr="00B014F1">
        <w:rPr>
          <w:rFonts w:ascii="Times New Roman" w:hAnsi="Times New Roman"/>
        </w:rPr>
        <w:t xml:space="preserve">Подпрограммы </w:t>
      </w:r>
      <w:r w:rsidRPr="00B014F1">
        <w:rPr>
          <w:rFonts w:ascii="Times New Roman" w:hAnsi="Times New Roman"/>
        </w:rPr>
        <w:t xml:space="preserve">осуществляет </w:t>
      </w:r>
      <w:r w:rsidR="00057913">
        <w:rPr>
          <w:rFonts w:ascii="Times New Roman" w:hAnsi="Times New Roman"/>
        </w:rPr>
        <w:t>Администрация</w:t>
      </w:r>
      <w:r w:rsidR="00DA3F4F">
        <w:rPr>
          <w:rFonts w:ascii="Times New Roman" w:hAnsi="Times New Roman"/>
        </w:rPr>
        <w:t xml:space="preserve"> сельского поселения Узюково</w:t>
      </w:r>
      <w:r w:rsidRPr="00B014F1">
        <w:rPr>
          <w:rFonts w:ascii="Times New Roman" w:hAnsi="Times New Roman"/>
        </w:rPr>
        <w:t xml:space="preserve"> муниципального района Ставропольский Самарской области.</w:t>
      </w:r>
    </w:p>
    <w:p w14:paraId="1AEA4A9C"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Контроль за целевым использованием выделенных бюджетных средств осуществляет Администрац</w:t>
      </w:r>
      <w:r w:rsidR="00DA3F4F">
        <w:rPr>
          <w:rFonts w:ascii="Times New Roman" w:hAnsi="Times New Roman"/>
        </w:rPr>
        <w:t>ия сельского поселения Узюково</w:t>
      </w:r>
      <w:r w:rsidRPr="00B014F1">
        <w:rPr>
          <w:rFonts w:ascii="Times New Roman" w:hAnsi="Times New Roman"/>
        </w:rPr>
        <w:t xml:space="preserve"> муниципального района Ставропольский Самарской области.</w:t>
      </w:r>
    </w:p>
    <w:p w14:paraId="293CF2DA"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Мероприятия </w:t>
      </w:r>
      <w:r w:rsidR="0028047B" w:rsidRPr="00B014F1">
        <w:rPr>
          <w:rFonts w:ascii="Times New Roman" w:hAnsi="Times New Roman"/>
        </w:rPr>
        <w:t>Подпрограммы</w:t>
      </w:r>
      <w:r w:rsidRPr="00B014F1">
        <w:rPr>
          <w:rFonts w:ascii="Times New Roman" w:hAnsi="Times New Roman"/>
        </w:rPr>
        <w:t xml:space="preserve"> реализуются посредством заключения муниципальных контрактов между муниципальным заказчиком </w:t>
      </w:r>
      <w:r w:rsidR="0028047B" w:rsidRPr="00B014F1">
        <w:rPr>
          <w:rFonts w:ascii="Times New Roman" w:hAnsi="Times New Roman"/>
        </w:rPr>
        <w:t>Подпрограммы</w:t>
      </w:r>
      <w:r w:rsidRPr="00B014F1">
        <w:rPr>
          <w:rFonts w:ascii="Times New Roman" w:hAnsi="Times New Roman"/>
        </w:rPr>
        <w:t xml:space="preserve"> и исполнителями </w:t>
      </w:r>
      <w:r w:rsidR="0028047B" w:rsidRPr="00B014F1">
        <w:rPr>
          <w:rFonts w:ascii="Times New Roman" w:hAnsi="Times New Roman"/>
        </w:rPr>
        <w:t>Подпрограммы</w:t>
      </w:r>
      <w:r w:rsidRPr="00B014F1">
        <w:rPr>
          <w:rFonts w:ascii="Times New Roman" w:hAnsi="Times New Roman"/>
        </w:rPr>
        <w:t xml:space="preserve">, в том числе муниципальных контрактов на проектирование, строительство, реконструкцию, капитальный ремонт, ремонт и содержание автомобильных дорог. </w:t>
      </w:r>
    </w:p>
    <w:p w14:paraId="223D672B"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Важными элементами механизма реализации </w:t>
      </w:r>
      <w:r w:rsidR="0028047B" w:rsidRPr="00B014F1">
        <w:rPr>
          <w:rFonts w:ascii="Times New Roman" w:hAnsi="Times New Roman"/>
        </w:rPr>
        <w:t>Подпрограммы</w:t>
      </w:r>
      <w:r w:rsidRPr="00B014F1">
        <w:rPr>
          <w:rFonts w:ascii="Times New Roman" w:hAnsi="Times New Roman"/>
        </w:rPr>
        <w:t xml:space="preserve"> являются планирование, мониторинг, уточнение и корректировка целевых показателей </w:t>
      </w:r>
      <w:r w:rsidR="0028047B" w:rsidRPr="00B014F1">
        <w:rPr>
          <w:rFonts w:ascii="Times New Roman" w:hAnsi="Times New Roman"/>
        </w:rPr>
        <w:t>Подпрограммы</w:t>
      </w:r>
      <w:r w:rsidRPr="00B014F1">
        <w:rPr>
          <w:rFonts w:ascii="Times New Roman" w:hAnsi="Times New Roman"/>
        </w:rPr>
        <w:t xml:space="preserve">. В связи с этим ход реализации </w:t>
      </w:r>
      <w:r w:rsidR="0028047B" w:rsidRPr="00B014F1">
        <w:rPr>
          <w:rFonts w:ascii="Times New Roman" w:hAnsi="Times New Roman"/>
        </w:rPr>
        <w:t>Подпрограммы</w:t>
      </w:r>
      <w:r w:rsidRPr="00B014F1">
        <w:rPr>
          <w:rFonts w:ascii="Times New Roman" w:hAnsi="Times New Roman"/>
        </w:rPr>
        <w:t xml:space="preserve"> ежегодно оценивается на основе результативности мероприятий Программы и достижения целевых индикаторов.</w:t>
      </w:r>
    </w:p>
    <w:p w14:paraId="5CDFF16B" w14:textId="77777777" w:rsidR="00BE0EA4" w:rsidRPr="00376EA6" w:rsidRDefault="00376EA6" w:rsidP="00D204F0">
      <w:pPr>
        <w:spacing w:after="0" w:line="240" w:lineRule="auto"/>
        <w:ind w:left="720"/>
        <w:jc w:val="center"/>
        <w:rPr>
          <w:rFonts w:ascii="Times New Roman" w:hAnsi="Times New Roman"/>
          <w:b/>
        </w:rPr>
      </w:pPr>
      <w:r>
        <w:rPr>
          <w:rFonts w:ascii="Times New Roman" w:hAnsi="Times New Roman"/>
          <w:b/>
        </w:rPr>
        <w:t xml:space="preserve">8. </w:t>
      </w:r>
      <w:r w:rsidR="00BE0EA4" w:rsidRPr="00376EA6">
        <w:rPr>
          <w:rFonts w:ascii="Times New Roman" w:hAnsi="Times New Roman"/>
          <w:b/>
        </w:rPr>
        <w:t xml:space="preserve">Оценка социально-экономической эффективности реализации </w:t>
      </w:r>
      <w:r w:rsidR="0028047B" w:rsidRPr="00376EA6">
        <w:rPr>
          <w:rFonts w:ascii="Times New Roman" w:hAnsi="Times New Roman"/>
          <w:b/>
        </w:rPr>
        <w:t>Подп</w:t>
      </w:r>
      <w:r w:rsidR="00BE0EA4" w:rsidRPr="00376EA6">
        <w:rPr>
          <w:rFonts w:ascii="Times New Roman" w:hAnsi="Times New Roman"/>
          <w:b/>
        </w:rPr>
        <w:t>рограммы</w:t>
      </w:r>
    </w:p>
    <w:p w14:paraId="163D897D" w14:textId="77777777" w:rsidR="00BE0EA4" w:rsidRPr="00B014F1" w:rsidRDefault="00BE0EA4" w:rsidP="00D204F0">
      <w:pPr>
        <w:spacing w:after="0" w:line="240" w:lineRule="auto"/>
        <w:jc w:val="both"/>
        <w:rPr>
          <w:rFonts w:ascii="Times New Roman" w:hAnsi="Times New Roman" w:cs="Times New Roman"/>
          <w:lang w:eastAsia="ru-RU"/>
        </w:rPr>
      </w:pPr>
      <w:r w:rsidRPr="00B014F1">
        <w:rPr>
          <w:rFonts w:ascii="Times New Roman" w:hAnsi="Times New Roman" w:cs="Times New Roman"/>
          <w:lang w:eastAsia="ru-RU"/>
        </w:rPr>
        <w:lastRenderedPageBreak/>
        <w:tab/>
        <w:t>Эффективность реализации Программы зависит от результатов, полученных в сфере деятельности транспорта и вне его.</w:t>
      </w:r>
    </w:p>
    <w:p w14:paraId="51D03E4D"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ab/>
        <w:t>"Транспортный эффект" заключается в получении прямых выгод, получаемых в результате улучшения дорожных условий, для лиц, пользующихся автомобильными дорогами. "Транспортный эффект" включает в себя экономию затрат на эксплуатацию транспортных средств, сокращение времени нахождения в пути, повышение эффективности использования транспортных средств, снижение риска дорожно-транспортных происшествий, повышение комфортности движения и улучшение удобства в пути следования. К числу социально-экономических последствий модернизации и развития автомобильных дорог  общего пользования местного значения относятся:</w:t>
      </w:r>
    </w:p>
    <w:p w14:paraId="3CF2EB29"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повышение уровня и улучшение социальных условий жизни населения;</w:t>
      </w:r>
    </w:p>
    <w:p w14:paraId="4E345FE8"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активизация экономической деятельности, содействие освоению новых территорий и ресурсов, расширение рынков сбыта продукции;</w:t>
      </w:r>
    </w:p>
    <w:p w14:paraId="4A502338"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снижение транспортной составляющей в цене товаров и услуг;</w:t>
      </w:r>
    </w:p>
    <w:p w14:paraId="7F63F04F"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улучшение транспортного обслуживания  населения, проживающего в сельской местности, снижение негативного влияния дорожно-транспортного комплекса на окружающую среду.</w:t>
      </w:r>
    </w:p>
    <w:p w14:paraId="0083DEF6" w14:textId="0F3DCA99" w:rsidR="00BE0EA4" w:rsidRPr="00B014F1" w:rsidRDefault="00BE0EA4" w:rsidP="00BD049B">
      <w:pPr>
        <w:spacing w:after="0"/>
        <w:jc w:val="both"/>
        <w:rPr>
          <w:rFonts w:ascii="Times New Roman" w:hAnsi="Times New Roman" w:cs="Times New Roman"/>
          <w:b/>
        </w:rPr>
      </w:pPr>
      <w:r w:rsidRPr="00B014F1">
        <w:rPr>
          <w:rFonts w:ascii="Times New Roman" w:hAnsi="Times New Roman" w:cs="Times New Roman"/>
          <w:lang w:eastAsia="ru-RU"/>
        </w:rPr>
        <w:tab/>
        <w:t xml:space="preserve">Последовательная реализация мероприятий </w:t>
      </w:r>
      <w:r w:rsidR="0028047B" w:rsidRPr="00B014F1">
        <w:rPr>
          <w:rFonts w:ascii="Times New Roman" w:hAnsi="Times New Roman" w:cs="Times New Roman"/>
        </w:rPr>
        <w:t>Подпрограммы</w:t>
      </w:r>
      <w:r w:rsidR="0028047B" w:rsidRPr="00B014F1">
        <w:rPr>
          <w:rFonts w:ascii="Times New Roman" w:hAnsi="Times New Roman" w:cs="Times New Roman"/>
          <w:lang w:eastAsia="ru-RU"/>
        </w:rPr>
        <w:t xml:space="preserve"> б</w:t>
      </w:r>
      <w:r w:rsidRPr="00B014F1">
        <w:rPr>
          <w:rFonts w:ascii="Times New Roman" w:hAnsi="Times New Roman" w:cs="Times New Roman"/>
          <w:lang w:eastAsia="ru-RU"/>
        </w:rPr>
        <w:t>удет способствовать повышению скорости, удобства и безопасности движения на автомобильных дорогах. Повышение транспортной доступности за счет развития сети автомобильных дорог будет способствовать улучшению качества жизни населения и росту производительности труда.</w:t>
      </w:r>
    </w:p>
    <w:p w14:paraId="5E0D4035" w14:textId="77777777" w:rsidR="00BE0EA4" w:rsidRPr="00B014F1" w:rsidRDefault="00BE0EA4" w:rsidP="009F6F5B">
      <w:pPr>
        <w:pStyle w:val="ConsPlusNormal"/>
        <w:widowControl/>
        <w:spacing w:line="276" w:lineRule="auto"/>
        <w:ind w:firstLine="0"/>
        <w:jc w:val="center"/>
        <w:rPr>
          <w:rFonts w:ascii="Times New Roman" w:hAnsi="Times New Roman" w:cs="Times New Roman"/>
          <w:b/>
          <w:sz w:val="22"/>
          <w:szCs w:val="22"/>
        </w:rPr>
      </w:pPr>
      <w:r w:rsidRPr="00B014F1">
        <w:rPr>
          <w:rFonts w:ascii="Times New Roman" w:hAnsi="Times New Roman" w:cs="Times New Roman"/>
          <w:b/>
          <w:sz w:val="22"/>
          <w:szCs w:val="22"/>
        </w:rPr>
        <w:t>МЕТОДИКА ОЦЕНКИ ЭФФЕКТИВНОСТИ</w:t>
      </w:r>
    </w:p>
    <w:p w14:paraId="3D651DFA" w14:textId="77777777" w:rsidR="00BE0EA4" w:rsidRPr="00B014F1" w:rsidRDefault="00BE0EA4" w:rsidP="009F6F5B">
      <w:pPr>
        <w:pStyle w:val="ConsPlusNormal"/>
        <w:widowControl/>
        <w:spacing w:line="276" w:lineRule="auto"/>
        <w:ind w:firstLine="0"/>
        <w:jc w:val="center"/>
        <w:rPr>
          <w:rFonts w:ascii="Times New Roman" w:hAnsi="Times New Roman" w:cs="Times New Roman"/>
          <w:b/>
          <w:sz w:val="22"/>
          <w:szCs w:val="22"/>
        </w:rPr>
      </w:pPr>
      <w:r w:rsidRPr="00B014F1">
        <w:rPr>
          <w:rFonts w:ascii="Times New Roman" w:hAnsi="Times New Roman" w:cs="Times New Roman"/>
          <w:b/>
          <w:sz w:val="22"/>
          <w:szCs w:val="22"/>
        </w:rPr>
        <w:t xml:space="preserve">РЕАЛИЗАЦИИ МУНИЦИПАЛЬНОЙ </w:t>
      </w:r>
      <w:r w:rsidR="0028047B" w:rsidRPr="00B014F1">
        <w:rPr>
          <w:rFonts w:ascii="Times New Roman" w:hAnsi="Times New Roman" w:cs="Times New Roman"/>
          <w:b/>
          <w:sz w:val="22"/>
          <w:szCs w:val="22"/>
        </w:rPr>
        <w:t>ПОД</w:t>
      </w:r>
      <w:r w:rsidRPr="00B014F1">
        <w:rPr>
          <w:rFonts w:ascii="Times New Roman" w:hAnsi="Times New Roman" w:cs="Times New Roman"/>
          <w:b/>
          <w:sz w:val="22"/>
          <w:szCs w:val="22"/>
        </w:rPr>
        <w:t>ПРОГРАММЫ</w:t>
      </w:r>
    </w:p>
    <w:p w14:paraId="714B0360" w14:textId="766F382D" w:rsidR="00BE0EA4" w:rsidRPr="00B014F1" w:rsidRDefault="00BE0EA4" w:rsidP="009F6F5B">
      <w:pPr>
        <w:pStyle w:val="ConsPlusNormal"/>
        <w:widowControl/>
        <w:spacing w:line="276" w:lineRule="auto"/>
        <w:ind w:firstLine="0"/>
        <w:jc w:val="center"/>
        <w:rPr>
          <w:rFonts w:ascii="Times New Roman" w:hAnsi="Times New Roman" w:cs="Times New Roman"/>
          <w:b/>
          <w:sz w:val="22"/>
          <w:szCs w:val="22"/>
        </w:rPr>
      </w:pPr>
      <w:r w:rsidRPr="00B014F1">
        <w:rPr>
          <w:rFonts w:ascii="Times New Roman" w:hAnsi="Times New Roman" w:cs="Times New Roman"/>
          <w:b/>
          <w:sz w:val="22"/>
          <w:szCs w:val="22"/>
        </w:rPr>
        <w:t>"МОДЕРНИЗАЦИЯ И РАЗВИТИЕ АВТОМОБИЛЬНЫХ ДОРОГ ОБЩЕГО ПОЛЬЗОВАНИЯ МЕСТНОГО ЗНАЧЕНИЯ</w:t>
      </w:r>
      <w:r w:rsidR="00404C3C">
        <w:rPr>
          <w:rFonts w:ascii="Times New Roman" w:hAnsi="Times New Roman" w:cs="Times New Roman"/>
          <w:b/>
          <w:sz w:val="22"/>
          <w:szCs w:val="22"/>
        </w:rPr>
        <w:t xml:space="preserve"> </w:t>
      </w:r>
      <w:r w:rsidR="00DA3F4F">
        <w:rPr>
          <w:rFonts w:ascii="Times New Roman" w:hAnsi="Times New Roman" w:cs="Times New Roman"/>
          <w:b/>
          <w:sz w:val="22"/>
          <w:szCs w:val="22"/>
        </w:rPr>
        <w:t xml:space="preserve">В СЕЛЬСКОМ ПОСЕЛЕНИИ </w:t>
      </w:r>
      <w:r w:rsidR="00D90E6A">
        <w:rPr>
          <w:rFonts w:ascii="Times New Roman" w:hAnsi="Times New Roman" w:cs="Times New Roman"/>
          <w:b/>
          <w:sz w:val="22"/>
          <w:szCs w:val="22"/>
        </w:rPr>
        <w:t>УЗЮКОВО МУНИЦИПАЛЬНОГО</w:t>
      </w:r>
      <w:r w:rsidR="00DA3F4F">
        <w:rPr>
          <w:rFonts w:ascii="Times New Roman" w:hAnsi="Times New Roman" w:cs="Times New Roman"/>
          <w:b/>
          <w:sz w:val="22"/>
          <w:szCs w:val="22"/>
        </w:rPr>
        <w:t xml:space="preserve"> РАЙОНА СТАВРОПОЛЬСКИЙ НА </w:t>
      </w:r>
      <w:r w:rsidR="000527DA">
        <w:rPr>
          <w:rFonts w:ascii="Times New Roman" w:hAnsi="Times New Roman" w:cs="Times New Roman"/>
          <w:b/>
          <w:bCs/>
          <w:sz w:val="22"/>
          <w:szCs w:val="22"/>
          <w:bdr w:val="none" w:sz="0" w:space="0" w:color="auto" w:frame="1"/>
        </w:rPr>
        <w:t>2026</w:t>
      </w:r>
      <w:r w:rsidR="001D6B48">
        <w:rPr>
          <w:rFonts w:ascii="Times New Roman" w:hAnsi="Times New Roman" w:cs="Times New Roman"/>
          <w:b/>
          <w:bCs/>
          <w:sz w:val="22"/>
          <w:szCs w:val="22"/>
          <w:bdr w:val="none" w:sz="0" w:space="0" w:color="auto" w:frame="1"/>
        </w:rPr>
        <w:t>-</w:t>
      </w:r>
      <w:r w:rsidR="000527DA">
        <w:rPr>
          <w:rFonts w:ascii="Times New Roman" w:hAnsi="Times New Roman" w:cs="Times New Roman"/>
          <w:b/>
          <w:bCs/>
          <w:sz w:val="22"/>
          <w:szCs w:val="22"/>
          <w:bdr w:val="none" w:sz="0" w:space="0" w:color="auto" w:frame="1"/>
        </w:rPr>
        <w:t>2028</w:t>
      </w:r>
      <w:r w:rsidR="00516C2B">
        <w:rPr>
          <w:rFonts w:ascii="Times New Roman" w:hAnsi="Times New Roman" w:cs="Times New Roman"/>
          <w:b/>
          <w:bCs/>
          <w:sz w:val="22"/>
          <w:szCs w:val="22"/>
          <w:bdr w:val="none" w:sz="0" w:space="0" w:color="auto" w:frame="1"/>
        </w:rPr>
        <w:t xml:space="preserve"> </w:t>
      </w:r>
      <w:r w:rsidRPr="00B014F1">
        <w:rPr>
          <w:rFonts w:ascii="Times New Roman" w:hAnsi="Times New Roman" w:cs="Times New Roman"/>
          <w:b/>
          <w:sz w:val="22"/>
          <w:szCs w:val="22"/>
        </w:rPr>
        <w:t>ГОДЫ"</w:t>
      </w:r>
    </w:p>
    <w:p w14:paraId="153EB51F" w14:textId="26110135"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ab/>
        <w:t xml:space="preserve">1. Оценка эффективности реализации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 xml:space="preserve"> "Модернизация и развитие автомобильных дорог общего</w:t>
      </w:r>
      <w:r w:rsidR="00DA3F4F">
        <w:rPr>
          <w:rFonts w:ascii="Times New Roman" w:hAnsi="Times New Roman" w:cs="Times New Roman"/>
          <w:sz w:val="22"/>
          <w:szCs w:val="22"/>
        </w:rPr>
        <w:t xml:space="preserve"> пользования местного значения в сельском поселении Узюково</w:t>
      </w:r>
      <w:r w:rsidRPr="00B014F1">
        <w:rPr>
          <w:rFonts w:ascii="Times New Roman" w:hAnsi="Times New Roman" w:cs="Times New Roman"/>
          <w:sz w:val="22"/>
          <w:szCs w:val="22"/>
        </w:rPr>
        <w:t xml:space="preserve"> муниципального района Ставропольский Самарской области </w:t>
      </w:r>
      <w:r w:rsidRPr="00A04775">
        <w:rPr>
          <w:rFonts w:ascii="Times New Roman" w:hAnsi="Times New Roman" w:cs="Times New Roman"/>
          <w:sz w:val="22"/>
          <w:szCs w:val="22"/>
        </w:rPr>
        <w:t xml:space="preserve">на </w:t>
      </w:r>
      <w:r w:rsidR="000527DA" w:rsidRPr="00A04775">
        <w:rPr>
          <w:rFonts w:ascii="Times New Roman" w:hAnsi="Times New Roman" w:cs="Times New Roman"/>
          <w:bCs/>
          <w:sz w:val="22"/>
          <w:szCs w:val="22"/>
          <w:bdr w:val="none" w:sz="0" w:space="0" w:color="auto" w:frame="1"/>
        </w:rPr>
        <w:t>2026</w:t>
      </w:r>
      <w:r w:rsidR="001D6B48" w:rsidRPr="00A04775">
        <w:rPr>
          <w:rFonts w:ascii="Times New Roman" w:hAnsi="Times New Roman" w:cs="Times New Roman"/>
          <w:bCs/>
          <w:sz w:val="22"/>
          <w:szCs w:val="22"/>
          <w:bdr w:val="none" w:sz="0" w:space="0" w:color="auto" w:frame="1"/>
        </w:rPr>
        <w:t>-</w:t>
      </w:r>
      <w:r w:rsidR="000527DA" w:rsidRPr="00A04775">
        <w:rPr>
          <w:rFonts w:ascii="Times New Roman" w:hAnsi="Times New Roman" w:cs="Times New Roman"/>
          <w:bCs/>
          <w:sz w:val="22"/>
          <w:szCs w:val="22"/>
          <w:bdr w:val="none" w:sz="0" w:space="0" w:color="auto" w:frame="1"/>
        </w:rPr>
        <w:t>2028</w:t>
      </w:r>
      <w:r w:rsidR="00516C2B" w:rsidRPr="00A04775">
        <w:rPr>
          <w:bCs/>
          <w:sz w:val="22"/>
          <w:szCs w:val="22"/>
          <w:bdr w:val="none" w:sz="0" w:space="0" w:color="auto" w:frame="1"/>
        </w:rPr>
        <w:t xml:space="preserve"> </w:t>
      </w:r>
      <w:r w:rsidRPr="00A04775">
        <w:rPr>
          <w:rFonts w:ascii="Times New Roman" w:hAnsi="Times New Roman" w:cs="Times New Roman"/>
          <w:sz w:val="22"/>
          <w:szCs w:val="22"/>
        </w:rPr>
        <w:t>годы</w:t>
      </w:r>
      <w:r w:rsidRPr="00B014F1">
        <w:rPr>
          <w:rFonts w:ascii="Times New Roman" w:hAnsi="Times New Roman" w:cs="Times New Roman"/>
          <w:sz w:val="22"/>
          <w:szCs w:val="22"/>
        </w:rPr>
        <w:t xml:space="preserve">" осуществляется заказчиком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 xml:space="preserve"> – Администрацией сельского </w:t>
      </w:r>
      <w:r w:rsidR="00DA3F4F">
        <w:rPr>
          <w:rFonts w:ascii="Times New Roman" w:hAnsi="Times New Roman" w:cs="Times New Roman"/>
          <w:sz w:val="22"/>
          <w:szCs w:val="22"/>
        </w:rPr>
        <w:t>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 по годам в течение всего срока реализации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w:t>
      </w:r>
    </w:p>
    <w:p w14:paraId="21B721C2" w14:textId="77777777"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ab/>
        <w:t xml:space="preserve">2. В составе ежегодного отчета о ходе работ по </w:t>
      </w:r>
      <w:r w:rsidR="0028047B" w:rsidRPr="00B014F1">
        <w:rPr>
          <w:rFonts w:ascii="Times New Roman" w:hAnsi="Times New Roman" w:cs="Times New Roman"/>
        </w:rPr>
        <w:t>Подпрограммы</w:t>
      </w:r>
      <w:r w:rsidRPr="00B014F1">
        <w:rPr>
          <w:rFonts w:ascii="Times New Roman" w:hAnsi="Times New Roman" w:cs="Times New Roman"/>
        </w:rPr>
        <w:t xml:space="preserve"> представляется информация об оценке эффективности реализации </w:t>
      </w:r>
      <w:r w:rsidR="0028047B" w:rsidRPr="00B014F1">
        <w:rPr>
          <w:rFonts w:ascii="Times New Roman" w:hAnsi="Times New Roman" w:cs="Times New Roman"/>
        </w:rPr>
        <w:t>Подпрограммы</w:t>
      </w:r>
      <w:r w:rsidRPr="00B014F1">
        <w:rPr>
          <w:rFonts w:ascii="Times New Roman" w:hAnsi="Times New Roman" w:cs="Times New Roman"/>
        </w:rPr>
        <w:t xml:space="preserve"> по следующим критериям:</w:t>
      </w:r>
    </w:p>
    <w:p w14:paraId="0996CB7F" w14:textId="77777777"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ab/>
        <w:t xml:space="preserve">2.1. Критерий "Степень достижения планируемых результатов целевых индикаторов реализации мероприятий </w:t>
      </w:r>
      <w:r w:rsidR="0028047B" w:rsidRPr="00B014F1">
        <w:rPr>
          <w:rFonts w:ascii="Times New Roman" w:hAnsi="Times New Roman" w:cs="Times New Roman"/>
        </w:rPr>
        <w:t>Подпрограммы</w:t>
      </w:r>
      <w:r w:rsidRPr="00B014F1">
        <w:rPr>
          <w:rFonts w:ascii="Times New Roman" w:hAnsi="Times New Roman" w:cs="Times New Roman"/>
        </w:rPr>
        <w:t xml:space="preserve">" базируется на анализе целевых показателей, указанных в </w:t>
      </w:r>
      <w:r w:rsidR="0028047B" w:rsidRPr="00B014F1">
        <w:rPr>
          <w:rFonts w:ascii="Times New Roman" w:hAnsi="Times New Roman" w:cs="Times New Roman"/>
        </w:rPr>
        <w:t>Подпрограмм</w:t>
      </w:r>
      <w:r w:rsidRPr="00B014F1">
        <w:rPr>
          <w:rFonts w:ascii="Times New Roman" w:hAnsi="Times New Roman" w:cs="Times New Roman"/>
        </w:rPr>
        <w:t>е, и рассчитывается по формуле</w:t>
      </w:r>
    </w:p>
    <w:p w14:paraId="79098D91" w14:textId="77777777" w:rsidR="00BE0EA4" w:rsidRPr="00264AFC" w:rsidRDefault="00BE0EA4" w:rsidP="00CE5859">
      <w:pPr>
        <w:spacing w:after="0"/>
        <w:jc w:val="center"/>
        <w:rPr>
          <w:rFonts w:ascii="Times New Roman" w:hAnsi="Times New Roman" w:cs="Times New Roman"/>
        </w:rPr>
      </w:pPr>
      <w:r w:rsidRPr="00B014F1">
        <w:rPr>
          <w:rFonts w:ascii="Times New Roman" w:hAnsi="Times New Roman" w:cs="Times New Roman"/>
        </w:rPr>
        <w:t>КЦИ</w:t>
      </w:r>
      <w:r w:rsidR="00CE5859" w:rsidRPr="00B014F1">
        <w:rPr>
          <w:rFonts w:ascii="Times New Roman" w:hAnsi="Times New Roman" w:cs="Times New Roman"/>
          <w:lang w:val="en-US"/>
        </w:rPr>
        <w:t>i</w:t>
      </w:r>
      <w:r w:rsidRPr="00264AFC">
        <w:rPr>
          <w:rFonts w:ascii="Times New Roman" w:hAnsi="Times New Roman" w:cs="Times New Roman"/>
        </w:rPr>
        <w:t xml:space="preserve">  =</w:t>
      </w:r>
      <w:r w:rsidR="00CE5859" w:rsidRPr="00B014F1">
        <w:rPr>
          <w:rFonts w:ascii="Times New Roman" w:hAnsi="Times New Roman" w:cs="Times New Roman"/>
        </w:rPr>
        <w:t>ЦИФ</w:t>
      </w:r>
      <w:r w:rsidR="00CE5859" w:rsidRPr="00B014F1">
        <w:rPr>
          <w:rFonts w:ascii="Times New Roman" w:hAnsi="Times New Roman" w:cs="Times New Roman"/>
          <w:lang w:val="en-US"/>
        </w:rPr>
        <w:t>i</w:t>
      </w:r>
      <w:r w:rsidR="00CE5859" w:rsidRPr="00264AFC">
        <w:rPr>
          <w:rFonts w:ascii="Times New Roman" w:hAnsi="Times New Roman" w:cs="Times New Roman"/>
        </w:rPr>
        <w:t>/</w:t>
      </w:r>
      <w:r w:rsidR="00CE5859" w:rsidRPr="00B014F1">
        <w:rPr>
          <w:rFonts w:ascii="Times New Roman" w:hAnsi="Times New Roman" w:cs="Times New Roman"/>
        </w:rPr>
        <w:t>ЦИП</w:t>
      </w:r>
      <w:r w:rsidR="00CE5859" w:rsidRPr="00B014F1">
        <w:rPr>
          <w:rFonts w:ascii="Times New Roman" w:hAnsi="Times New Roman" w:cs="Times New Roman"/>
          <w:lang w:val="en-US"/>
        </w:rPr>
        <w:t>i</w:t>
      </w:r>
      <w:r w:rsidRPr="00264AFC">
        <w:rPr>
          <w:rFonts w:ascii="Times New Roman" w:hAnsi="Times New Roman" w:cs="Times New Roman"/>
        </w:rPr>
        <w:t>,</w:t>
      </w:r>
    </w:p>
    <w:p w14:paraId="7E88E9FC"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где КЦИ  - степень достижения i-го целевого индикатора </w:t>
      </w:r>
      <w:r w:rsidR="0028047B" w:rsidRPr="00B014F1">
        <w:rPr>
          <w:rFonts w:ascii="Times New Roman" w:hAnsi="Times New Roman" w:cs="Times New Roman"/>
        </w:rPr>
        <w:t>Подпрограммы</w:t>
      </w:r>
      <w:r w:rsidRPr="00B014F1">
        <w:rPr>
          <w:rFonts w:ascii="Times New Roman" w:hAnsi="Times New Roman" w:cs="Times New Roman"/>
        </w:rPr>
        <w:t xml:space="preserve">      i</w:t>
      </w:r>
    </w:p>
    <w:p w14:paraId="6585618E"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ЦИФ  (ЦИП) - фактическое (плановое) значение i-го целевого индикатора</w:t>
      </w:r>
    </w:p>
    <w:p w14:paraId="48FC6BE9" w14:textId="77777777" w:rsidR="00BE0EA4" w:rsidRPr="00B014F1" w:rsidRDefault="0028047B" w:rsidP="009F6F5B">
      <w:pPr>
        <w:spacing w:after="0"/>
        <w:rPr>
          <w:rFonts w:ascii="Times New Roman" w:hAnsi="Times New Roman" w:cs="Times New Roman"/>
        </w:rPr>
      </w:pPr>
      <w:r w:rsidRPr="00B014F1">
        <w:rPr>
          <w:rFonts w:ascii="Times New Roman" w:hAnsi="Times New Roman" w:cs="Times New Roman"/>
        </w:rPr>
        <w:t>Подпрограммы</w:t>
      </w:r>
      <w:r w:rsidR="00BE0EA4" w:rsidRPr="00B014F1">
        <w:rPr>
          <w:rFonts w:ascii="Times New Roman" w:hAnsi="Times New Roman" w:cs="Times New Roman"/>
        </w:rPr>
        <w:t>.</w:t>
      </w:r>
    </w:p>
    <w:p w14:paraId="16C4B5FE"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Значение показателя КЦИ  должно быть больше либо равно 1.</w:t>
      </w:r>
    </w:p>
    <w:p w14:paraId="13869DC7"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ab/>
        <w:t xml:space="preserve">2.2. Критерий "Степень соответствия бюджетных затрат на мероприятия </w:t>
      </w:r>
      <w:r w:rsidR="0028047B" w:rsidRPr="00B014F1">
        <w:rPr>
          <w:rFonts w:ascii="Times New Roman" w:hAnsi="Times New Roman" w:cs="Times New Roman"/>
        </w:rPr>
        <w:t xml:space="preserve">Подпрограммы </w:t>
      </w:r>
      <w:r w:rsidRPr="00B014F1">
        <w:rPr>
          <w:rFonts w:ascii="Times New Roman" w:hAnsi="Times New Roman" w:cs="Times New Roman"/>
        </w:rPr>
        <w:t>запланированному уровню затрат" рассчитывается по формуле</w:t>
      </w:r>
    </w:p>
    <w:p w14:paraId="2E5FA03A" w14:textId="77777777" w:rsidR="00CE5859" w:rsidRPr="00B014F1" w:rsidRDefault="00BE0EA4" w:rsidP="00CE5859">
      <w:pPr>
        <w:spacing w:after="0"/>
        <w:jc w:val="center"/>
        <w:rPr>
          <w:rFonts w:ascii="Times New Roman" w:hAnsi="Times New Roman" w:cs="Times New Roman"/>
        </w:rPr>
      </w:pPr>
      <w:r w:rsidRPr="00B014F1">
        <w:rPr>
          <w:rFonts w:ascii="Times New Roman" w:hAnsi="Times New Roman" w:cs="Times New Roman"/>
        </w:rPr>
        <w:t xml:space="preserve">КБЗi = </w:t>
      </w:r>
      <w:r w:rsidR="00CE5859" w:rsidRPr="00B014F1">
        <w:rPr>
          <w:rFonts w:ascii="Times New Roman" w:hAnsi="Times New Roman" w:cs="Times New Roman"/>
        </w:rPr>
        <w:t>БЗФi</w:t>
      </w:r>
      <w:r w:rsidR="00CE5859">
        <w:rPr>
          <w:rFonts w:ascii="Times New Roman" w:hAnsi="Times New Roman" w:cs="Times New Roman"/>
        </w:rPr>
        <w:t>/</w:t>
      </w:r>
      <w:r w:rsidR="00CE5859" w:rsidRPr="00B014F1">
        <w:rPr>
          <w:rFonts w:ascii="Times New Roman" w:hAnsi="Times New Roman" w:cs="Times New Roman"/>
        </w:rPr>
        <w:t>БЗПi</w:t>
      </w:r>
    </w:p>
    <w:p w14:paraId="2592AF1B"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где КБЗ  - степень соответствия бюджетных затрат i-го мероприятия</w:t>
      </w:r>
    </w:p>
    <w:p w14:paraId="07547714" w14:textId="77777777" w:rsidR="00BE0EA4" w:rsidRPr="00B014F1" w:rsidRDefault="0028047B" w:rsidP="009F6F5B">
      <w:pPr>
        <w:spacing w:after="0"/>
        <w:rPr>
          <w:rFonts w:ascii="Times New Roman" w:hAnsi="Times New Roman" w:cs="Times New Roman"/>
        </w:rPr>
      </w:pPr>
      <w:r w:rsidRPr="00B014F1">
        <w:rPr>
          <w:rFonts w:ascii="Times New Roman" w:hAnsi="Times New Roman" w:cs="Times New Roman"/>
        </w:rPr>
        <w:t>Подпрограммы</w:t>
      </w:r>
      <w:r w:rsidR="00BE0EA4" w:rsidRPr="00B014F1">
        <w:rPr>
          <w:rFonts w:ascii="Times New Roman" w:hAnsi="Times New Roman" w:cs="Times New Roman"/>
        </w:rPr>
        <w:t>;</w:t>
      </w:r>
    </w:p>
    <w:p w14:paraId="4E68ECB1"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БЗФ  (БЗП) - фактическое (плановое, прогнозное) значение бюджетныхзатрат i-го мероприятия </w:t>
      </w:r>
      <w:r w:rsidR="0028047B" w:rsidRPr="00B014F1">
        <w:rPr>
          <w:rFonts w:ascii="Times New Roman" w:hAnsi="Times New Roman" w:cs="Times New Roman"/>
        </w:rPr>
        <w:t>Подпрограммы</w:t>
      </w:r>
      <w:r w:rsidRPr="00B014F1">
        <w:rPr>
          <w:rFonts w:ascii="Times New Roman" w:hAnsi="Times New Roman" w:cs="Times New Roman"/>
        </w:rPr>
        <w:t>.    Значение показателя КБЗ  должно быть меньше либо равно 1.</w:t>
      </w:r>
    </w:p>
    <w:p w14:paraId="2A4D2582" w14:textId="77777777"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ab/>
        <w:t xml:space="preserve">2.3. Критерий "Эффективность использования бюджетных средств на реализацию отдельных мероприятий" показывает расход бюджетных средств на i-е мероприятие </w:t>
      </w:r>
      <w:r w:rsidR="0028047B" w:rsidRPr="00B014F1">
        <w:rPr>
          <w:rFonts w:ascii="Times New Roman" w:hAnsi="Times New Roman" w:cs="Times New Roman"/>
        </w:rPr>
        <w:t>Подпрограммы</w:t>
      </w:r>
      <w:r w:rsidRPr="00B014F1">
        <w:rPr>
          <w:rFonts w:ascii="Times New Roman" w:hAnsi="Times New Roman" w:cs="Times New Roman"/>
        </w:rPr>
        <w:t xml:space="preserve"> в расчете на 1 единицу прироста целевого индикатора по тому же мероприятию и рассчитывается по формулам:</w:t>
      </w:r>
    </w:p>
    <w:p w14:paraId="0563ED7A" w14:textId="77777777" w:rsidR="00CE5859" w:rsidRPr="005C2A89" w:rsidRDefault="00BE0EA4" w:rsidP="00CE5859">
      <w:pPr>
        <w:spacing w:after="0"/>
        <w:jc w:val="center"/>
        <w:rPr>
          <w:rFonts w:ascii="Times New Roman" w:hAnsi="Times New Roman" w:cs="Times New Roman"/>
        </w:rPr>
      </w:pPr>
      <w:r w:rsidRPr="00B014F1">
        <w:rPr>
          <w:rFonts w:ascii="Times New Roman" w:hAnsi="Times New Roman" w:cs="Times New Roman"/>
        </w:rPr>
        <w:t>ЭП</w:t>
      </w:r>
      <w:r w:rsidRPr="005C2A89">
        <w:rPr>
          <w:rFonts w:ascii="Times New Roman" w:hAnsi="Times New Roman" w:cs="Times New Roman"/>
        </w:rPr>
        <w:t xml:space="preserve">  =</w:t>
      </w:r>
      <w:r w:rsidR="00CE5859" w:rsidRPr="00B014F1">
        <w:rPr>
          <w:rFonts w:ascii="Times New Roman" w:hAnsi="Times New Roman" w:cs="Times New Roman"/>
        </w:rPr>
        <w:t>БРП</w:t>
      </w:r>
      <w:r w:rsidR="00CE5859" w:rsidRPr="00CE5859">
        <w:rPr>
          <w:rFonts w:ascii="Times New Roman" w:hAnsi="Times New Roman" w:cs="Times New Roman"/>
          <w:lang w:val="en-US"/>
        </w:rPr>
        <w:t>i</w:t>
      </w:r>
      <w:r w:rsidR="00CE5859" w:rsidRPr="005C2A89">
        <w:rPr>
          <w:rFonts w:ascii="Times New Roman" w:hAnsi="Times New Roman" w:cs="Times New Roman"/>
        </w:rPr>
        <w:t>/</w:t>
      </w:r>
      <w:r w:rsidR="00CE5859" w:rsidRPr="00B014F1">
        <w:rPr>
          <w:rFonts w:ascii="Times New Roman" w:hAnsi="Times New Roman" w:cs="Times New Roman"/>
        </w:rPr>
        <w:t>БРФ</w:t>
      </w:r>
      <w:r w:rsidR="00CE5859">
        <w:rPr>
          <w:rFonts w:ascii="Times New Roman" w:hAnsi="Times New Roman" w:cs="Times New Roman"/>
          <w:lang w:val="en-US"/>
        </w:rPr>
        <w:t>i</w:t>
      </w:r>
      <w:r w:rsidR="00CE5859" w:rsidRPr="005C2A89">
        <w:rPr>
          <w:rFonts w:ascii="Times New Roman" w:hAnsi="Times New Roman" w:cs="Times New Roman"/>
        </w:rPr>
        <w:t>;</w:t>
      </w:r>
    </w:p>
    <w:p w14:paraId="659A11CC" w14:textId="77777777" w:rsidR="00BE0EA4" w:rsidRPr="00CE5859" w:rsidRDefault="00BE0EA4" w:rsidP="00CE5859">
      <w:pPr>
        <w:spacing w:after="0"/>
        <w:jc w:val="center"/>
        <w:rPr>
          <w:rFonts w:ascii="Times New Roman" w:hAnsi="Times New Roman" w:cs="Times New Roman"/>
        </w:rPr>
      </w:pPr>
      <w:r w:rsidRPr="00B014F1">
        <w:rPr>
          <w:rFonts w:ascii="Times New Roman" w:hAnsi="Times New Roman" w:cs="Times New Roman"/>
        </w:rPr>
        <w:t>ЭФ</w:t>
      </w:r>
      <w:r w:rsidRPr="00CE5859">
        <w:rPr>
          <w:rFonts w:ascii="Times New Roman" w:hAnsi="Times New Roman" w:cs="Times New Roman"/>
        </w:rPr>
        <w:t xml:space="preserve">  =</w:t>
      </w:r>
      <w:r w:rsidR="00CE5859" w:rsidRPr="00B014F1">
        <w:rPr>
          <w:rFonts w:ascii="Times New Roman" w:hAnsi="Times New Roman" w:cs="Times New Roman"/>
        </w:rPr>
        <w:t>ЦИП</w:t>
      </w:r>
      <w:r w:rsidR="00CE5859">
        <w:rPr>
          <w:rFonts w:ascii="Times New Roman" w:hAnsi="Times New Roman" w:cs="Times New Roman"/>
          <w:lang w:val="en-US"/>
        </w:rPr>
        <w:t>i</w:t>
      </w:r>
      <w:r w:rsidR="00CE5859">
        <w:rPr>
          <w:rFonts w:ascii="Times New Roman" w:hAnsi="Times New Roman" w:cs="Times New Roman"/>
        </w:rPr>
        <w:t>/</w:t>
      </w:r>
      <w:r w:rsidR="00CE5859" w:rsidRPr="00B014F1">
        <w:rPr>
          <w:rFonts w:ascii="Times New Roman" w:hAnsi="Times New Roman" w:cs="Times New Roman"/>
        </w:rPr>
        <w:t>ЦИФ</w:t>
      </w:r>
      <w:r w:rsidR="00CE5859">
        <w:rPr>
          <w:rFonts w:ascii="Times New Roman" w:hAnsi="Times New Roman" w:cs="Times New Roman"/>
          <w:lang w:val="en-US"/>
        </w:rPr>
        <w:t>i</w:t>
      </w:r>
      <w:r w:rsidRPr="00CE5859">
        <w:rPr>
          <w:rFonts w:ascii="Times New Roman" w:hAnsi="Times New Roman" w:cs="Times New Roman"/>
        </w:rPr>
        <w:t>,</w:t>
      </w:r>
    </w:p>
    <w:p w14:paraId="62A9ACF4"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где ЭП(ЭФ) - плановая   (фактическая)   отдача   бюджетных  средств</w:t>
      </w:r>
      <w:r w:rsidR="00CE5859">
        <w:rPr>
          <w:rFonts w:ascii="Times New Roman" w:hAnsi="Times New Roman" w:cs="Times New Roman"/>
        </w:rPr>
        <w:t xml:space="preserve"> п</w:t>
      </w:r>
      <w:r w:rsidRPr="00B014F1">
        <w:rPr>
          <w:rFonts w:ascii="Times New Roman" w:hAnsi="Times New Roman" w:cs="Times New Roman"/>
        </w:rPr>
        <w:t xml:space="preserve">о i-му мероприятию </w:t>
      </w:r>
      <w:r w:rsidR="0028047B" w:rsidRPr="00B014F1">
        <w:rPr>
          <w:rFonts w:ascii="Times New Roman" w:hAnsi="Times New Roman" w:cs="Times New Roman"/>
        </w:rPr>
        <w:t>Подпрограммы</w:t>
      </w:r>
      <w:r w:rsidRPr="00B014F1">
        <w:rPr>
          <w:rFonts w:ascii="Times New Roman" w:hAnsi="Times New Roman" w:cs="Times New Roman"/>
        </w:rPr>
        <w:t>;</w:t>
      </w:r>
    </w:p>
    <w:p w14:paraId="225CF16C"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lastRenderedPageBreak/>
        <w:t>БРП  (БРФ) - плановый   (фактический)   расход    бюджетных   средств</w:t>
      </w:r>
      <w:r w:rsidR="00932A11">
        <w:rPr>
          <w:rFonts w:ascii="Times New Roman" w:hAnsi="Times New Roman" w:cs="Times New Roman"/>
          <w:lang w:val="en-US"/>
        </w:rPr>
        <w:t>i</w:t>
      </w:r>
      <w:r w:rsidRPr="00B014F1">
        <w:rPr>
          <w:rFonts w:ascii="Times New Roman" w:hAnsi="Times New Roman" w:cs="Times New Roman"/>
        </w:rPr>
        <w:t xml:space="preserve">на i-е мероприятие </w:t>
      </w:r>
      <w:r w:rsidR="0028047B" w:rsidRPr="00B014F1">
        <w:rPr>
          <w:rFonts w:ascii="Times New Roman" w:hAnsi="Times New Roman" w:cs="Times New Roman"/>
        </w:rPr>
        <w:t>Подпрограммы</w:t>
      </w:r>
      <w:r w:rsidRPr="00B014F1">
        <w:rPr>
          <w:rFonts w:ascii="Times New Roman" w:hAnsi="Times New Roman" w:cs="Times New Roman"/>
        </w:rPr>
        <w:t>;</w:t>
      </w:r>
    </w:p>
    <w:p w14:paraId="62A67B79"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ЦИП  (ЦИФ) - плановое   (фактическое)  значение  целевого  индикатора iпо i-му мероприятию </w:t>
      </w:r>
      <w:r w:rsidR="0028047B" w:rsidRPr="00B014F1">
        <w:rPr>
          <w:rFonts w:ascii="Times New Roman" w:hAnsi="Times New Roman" w:cs="Times New Roman"/>
        </w:rPr>
        <w:t>Подпрограммы</w:t>
      </w:r>
      <w:r w:rsidRPr="00B014F1">
        <w:rPr>
          <w:rFonts w:ascii="Times New Roman" w:hAnsi="Times New Roman" w:cs="Times New Roman"/>
        </w:rPr>
        <w:t>.</w:t>
      </w:r>
    </w:p>
    <w:p w14:paraId="27DBB67D"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ab/>
        <w:t>Значение показателя ЭФ  не должно превышать значения показателя ЭП.</w:t>
      </w:r>
    </w:p>
    <w:p w14:paraId="7155D68A" w14:textId="77777777" w:rsidR="00D204F0" w:rsidRDefault="00D204F0" w:rsidP="00404C3C">
      <w:pPr>
        <w:spacing w:after="0"/>
        <w:jc w:val="right"/>
        <w:rPr>
          <w:rFonts w:ascii="Times New Roman" w:hAnsi="Times New Roman"/>
        </w:rPr>
      </w:pPr>
    </w:p>
    <w:p w14:paraId="52F46C82" w14:textId="77777777" w:rsidR="00293561" w:rsidRDefault="00293561" w:rsidP="00404C3C">
      <w:pPr>
        <w:spacing w:after="0"/>
        <w:jc w:val="right"/>
        <w:rPr>
          <w:rFonts w:ascii="Times New Roman" w:hAnsi="Times New Roman"/>
        </w:rPr>
      </w:pPr>
    </w:p>
    <w:p w14:paraId="3F76BA5F" w14:textId="77777777" w:rsidR="00293561" w:rsidRDefault="00293561" w:rsidP="00404C3C">
      <w:pPr>
        <w:spacing w:after="0"/>
        <w:jc w:val="right"/>
        <w:rPr>
          <w:rFonts w:ascii="Times New Roman" w:hAnsi="Times New Roman"/>
        </w:rPr>
      </w:pPr>
    </w:p>
    <w:p w14:paraId="10FE02FD" w14:textId="77777777" w:rsidR="00293561" w:rsidRDefault="00293561" w:rsidP="00404C3C">
      <w:pPr>
        <w:spacing w:after="0"/>
        <w:jc w:val="right"/>
        <w:rPr>
          <w:rFonts w:ascii="Times New Roman" w:hAnsi="Times New Roman"/>
        </w:rPr>
      </w:pPr>
    </w:p>
    <w:p w14:paraId="1CC62C2D" w14:textId="77777777" w:rsidR="00293561" w:rsidRDefault="00293561" w:rsidP="00404C3C">
      <w:pPr>
        <w:spacing w:after="0"/>
        <w:jc w:val="right"/>
        <w:rPr>
          <w:rFonts w:ascii="Times New Roman" w:hAnsi="Times New Roman"/>
        </w:rPr>
      </w:pPr>
    </w:p>
    <w:p w14:paraId="5D82FB00" w14:textId="77777777" w:rsidR="00293561" w:rsidRDefault="00293561" w:rsidP="00404C3C">
      <w:pPr>
        <w:spacing w:after="0"/>
        <w:jc w:val="right"/>
        <w:rPr>
          <w:rFonts w:ascii="Times New Roman" w:hAnsi="Times New Roman"/>
        </w:rPr>
      </w:pPr>
    </w:p>
    <w:p w14:paraId="4EE4395F" w14:textId="77777777" w:rsidR="00293561" w:rsidRDefault="00293561" w:rsidP="00404C3C">
      <w:pPr>
        <w:spacing w:after="0"/>
        <w:jc w:val="right"/>
        <w:rPr>
          <w:rFonts w:ascii="Times New Roman" w:hAnsi="Times New Roman"/>
        </w:rPr>
      </w:pPr>
    </w:p>
    <w:p w14:paraId="4D58AB6B" w14:textId="77777777" w:rsidR="00293561" w:rsidRDefault="00293561" w:rsidP="00404C3C">
      <w:pPr>
        <w:spacing w:after="0"/>
        <w:jc w:val="right"/>
        <w:rPr>
          <w:rFonts w:ascii="Times New Roman" w:hAnsi="Times New Roman"/>
        </w:rPr>
      </w:pPr>
    </w:p>
    <w:p w14:paraId="2F2B9261" w14:textId="77777777" w:rsidR="00293561" w:rsidRDefault="00293561" w:rsidP="00404C3C">
      <w:pPr>
        <w:spacing w:after="0"/>
        <w:jc w:val="right"/>
        <w:rPr>
          <w:rFonts w:ascii="Times New Roman" w:hAnsi="Times New Roman"/>
        </w:rPr>
      </w:pPr>
    </w:p>
    <w:p w14:paraId="77CD2C8E" w14:textId="77777777" w:rsidR="00293561" w:rsidRDefault="00293561" w:rsidP="00404C3C">
      <w:pPr>
        <w:spacing w:after="0"/>
        <w:jc w:val="right"/>
        <w:rPr>
          <w:rFonts w:ascii="Times New Roman" w:hAnsi="Times New Roman"/>
        </w:rPr>
      </w:pPr>
    </w:p>
    <w:p w14:paraId="22C452C5" w14:textId="77777777" w:rsidR="00293561" w:rsidRDefault="00293561" w:rsidP="00404C3C">
      <w:pPr>
        <w:spacing w:after="0"/>
        <w:jc w:val="right"/>
        <w:rPr>
          <w:rFonts w:ascii="Times New Roman" w:hAnsi="Times New Roman"/>
        </w:rPr>
      </w:pPr>
    </w:p>
    <w:p w14:paraId="11E5BB9C" w14:textId="77777777" w:rsidR="00293561" w:rsidRDefault="00293561" w:rsidP="00404C3C">
      <w:pPr>
        <w:spacing w:after="0"/>
        <w:jc w:val="right"/>
        <w:rPr>
          <w:rFonts w:ascii="Times New Roman" w:hAnsi="Times New Roman"/>
        </w:rPr>
      </w:pPr>
    </w:p>
    <w:p w14:paraId="575AFAB9" w14:textId="77777777" w:rsidR="00293561" w:rsidRDefault="00293561" w:rsidP="00404C3C">
      <w:pPr>
        <w:spacing w:after="0"/>
        <w:jc w:val="right"/>
        <w:rPr>
          <w:rFonts w:ascii="Times New Roman" w:hAnsi="Times New Roman"/>
        </w:rPr>
      </w:pPr>
    </w:p>
    <w:p w14:paraId="45A1618F" w14:textId="77777777" w:rsidR="00293561" w:rsidRDefault="00293561" w:rsidP="00404C3C">
      <w:pPr>
        <w:spacing w:after="0"/>
        <w:jc w:val="right"/>
        <w:rPr>
          <w:rFonts w:ascii="Times New Roman" w:hAnsi="Times New Roman"/>
        </w:rPr>
      </w:pPr>
    </w:p>
    <w:p w14:paraId="46CDC2AD" w14:textId="77777777" w:rsidR="00293561" w:rsidRDefault="00293561" w:rsidP="00404C3C">
      <w:pPr>
        <w:spacing w:after="0"/>
        <w:jc w:val="right"/>
        <w:rPr>
          <w:rFonts w:ascii="Times New Roman" w:hAnsi="Times New Roman"/>
        </w:rPr>
      </w:pPr>
    </w:p>
    <w:p w14:paraId="30D4AB97" w14:textId="77777777" w:rsidR="00293561" w:rsidRDefault="00293561" w:rsidP="00404C3C">
      <w:pPr>
        <w:spacing w:after="0"/>
        <w:jc w:val="right"/>
        <w:rPr>
          <w:rFonts w:ascii="Times New Roman" w:hAnsi="Times New Roman"/>
        </w:rPr>
      </w:pPr>
    </w:p>
    <w:p w14:paraId="4B9C25CA" w14:textId="77777777" w:rsidR="00293561" w:rsidRDefault="00293561" w:rsidP="00404C3C">
      <w:pPr>
        <w:spacing w:after="0"/>
        <w:jc w:val="right"/>
        <w:rPr>
          <w:rFonts w:ascii="Times New Roman" w:hAnsi="Times New Roman"/>
        </w:rPr>
      </w:pPr>
    </w:p>
    <w:p w14:paraId="5F008AD3" w14:textId="77777777" w:rsidR="00293561" w:rsidRDefault="00293561" w:rsidP="00404C3C">
      <w:pPr>
        <w:spacing w:after="0"/>
        <w:jc w:val="right"/>
        <w:rPr>
          <w:rFonts w:ascii="Times New Roman" w:hAnsi="Times New Roman"/>
        </w:rPr>
      </w:pPr>
    </w:p>
    <w:p w14:paraId="488D27F0" w14:textId="77777777" w:rsidR="00293561" w:rsidRDefault="00293561" w:rsidP="00404C3C">
      <w:pPr>
        <w:spacing w:after="0"/>
        <w:jc w:val="right"/>
        <w:rPr>
          <w:rFonts w:ascii="Times New Roman" w:hAnsi="Times New Roman"/>
        </w:rPr>
      </w:pPr>
    </w:p>
    <w:p w14:paraId="7073F305" w14:textId="77777777" w:rsidR="00293561" w:rsidRDefault="00293561" w:rsidP="00404C3C">
      <w:pPr>
        <w:spacing w:after="0"/>
        <w:jc w:val="right"/>
        <w:rPr>
          <w:rFonts w:ascii="Times New Roman" w:hAnsi="Times New Roman"/>
        </w:rPr>
      </w:pPr>
    </w:p>
    <w:p w14:paraId="794277AE" w14:textId="77777777" w:rsidR="00293561" w:rsidRDefault="00293561" w:rsidP="00404C3C">
      <w:pPr>
        <w:spacing w:after="0"/>
        <w:jc w:val="right"/>
        <w:rPr>
          <w:rFonts w:ascii="Times New Roman" w:hAnsi="Times New Roman"/>
        </w:rPr>
      </w:pPr>
    </w:p>
    <w:p w14:paraId="7F96FD5B" w14:textId="77777777" w:rsidR="00293561" w:rsidRDefault="00293561" w:rsidP="00404C3C">
      <w:pPr>
        <w:spacing w:after="0"/>
        <w:jc w:val="right"/>
        <w:rPr>
          <w:rFonts w:ascii="Times New Roman" w:hAnsi="Times New Roman"/>
        </w:rPr>
      </w:pPr>
    </w:p>
    <w:p w14:paraId="46CD50B2" w14:textId="77777777" w:rsidR="00293561" w:rsidRDefault="00293561" w:rsidP="00404C3C">
      <w:pPr>
        <w:spacing w:after="0"/>
        <w:jc w:val="right"/>
        <w:rPr>
          <w:rFonts w:ascii="Times New Roman" w:hAnsi="Times New Roman"/>
        </w:rPr>
      </w:pPr>
    </w:p>
    <w:p w14:paraId="1D51F14B" w14:textId="77777777" w:rsidR="00293561" w:rsidRDefault="00293561" w:rsidP="00404C3C">
      <w:pPr>
        <w:spacing w:after="0"/>
        <w:jc w:val="right"/>
        <w:rPr>
          <w:rFonts w:ascii="Times New Roman" w:hAnsi="Times New Roman"/>
        </w:rPr>
      </w:pPr>
    </w:p>
    <w:p w14:paraId="5DBC0225" w14:textId="77777777" w:rsidR="00293561" w:rsidRDefault="00293561" w:rsidP="00404C3C">
      <w:pPr>
        <w:spacing w:after="0"/>
        <w:jc w:val="right"/>
        <w:rPr>
          <w:rFonts w:ascii="Times New Roman" w:hAnsi="Times New Roman"/>
        </w:rPr>
      </w:pPr>
    </w:p>
    <w:p w14:paraId="23AEEFF9" w14:textId="77777777" w:rsidR="00293561" w:rsidRDefault="00293561" w:rsidP="00404C3C">
      <w:pPr>
        <w:spacing w:after="0"/>
        <w:jc w:val="right"/>
        <w:rPr>
          <w:rFonts w:ascii="Times New Roman" w:hAnsi="Times New Roman"/>
        </w:rPr>
      </w:pPr>
    </w:p>
    <w:p w14:paraId="0A58C6DF" w14:textId="77777777" w:rsidR="00293561" w:rsidRDefault="00293561" w:rsidP="00404C3C">
      <w:pPr>
        <w:spacing w:after="0"/>
        <w:jc w:val="right"/>
        <w:rPr>
          <w:rFonts w:ascii="Times New Roman" w:hAnsi="Times New Roman"/>
        </w:rPr>
      </w:pPr>
    </w:p>
    <w:p w14:paraId="0C92FECB" w14:textId="77777777" w:rsidR="00293561" w:rsidRDefault="00293561" w:rsidP="00404C3C">
      <w:pPr>
        <w:spacing w:after="0"/>
        <w:jc w:val="right"/>
        <w:rPr>
          <w:rFonts w:ascii="Times New Roman" w:hAnsi="Times New Roman"/>
        </w:rPr>
      </w:pPr>
    </w:p>
    <w:p w14:paraId="41D45BCA" w14:textId="77777777" w:rsidR="00293561" w:rsidRDefault="00293561" w:rsidP="00404C3C">
      <w:pPr>
        <w:spacing w:after="0"/>
        <w:jc w:val="right"/>
        <w:rPr>
          <w:rFonts w:ascii="Times New Roman" w:hAnsi="Times New Roman"/>
        </w:rPr>
      </w:pPr>
    </w:p>
    <w:p w14:paraId="703B780C" w14:textId="77777777" w:rsidR="00293561" w:rsidRDefault="00293561" w:rsidP="00404C3C">
      <w:pPr>
        <w:spacing w:after="0"/>
        <w:jc w:val="right"/>
        <w:rPr>
          <w:rFonts w:ascii="Times New Roman" w:hAnsi="Times New Roman"/>
        </w:rPr>
      </w:pPr>
    </w:p>
    <w:p w14:paraId="7126AEF6" w14:textId="77777777" w:rsidR="00293561" w:rsidRDefault="00293561" w:rsidP="00404C3C">
      <w:pPr>
        <w:spacing w:after="0"/>
        <w:jc w:val="right"/>
        <w:rPr>
          <w:rFonts w:ascii="Times New Roman" w:hAnsi="Times New Roman"/>
        </w:rPr>
      </w:pPr>
    </w:p>
    <w:p w14:paraId="6636A28A" w14:textId="77777777" w:rsidR="00293561" w:rsidRDefault="00293561" w:rsidP="00404C3C">
      <w:pPr>
        <w:spacing w:after="0"/>
        <w:jc w:val="right"/>
        <w:rPr>
          <w:rFonts w:ascii="Times New Roman" w:hAnsi="Times New Roman"/>
        </w:rPr>
      </w:pPr>
    </w:p>
    <w:p w14:paraId="38C9895F" w14:textId="77777777" w:rsidR="00293561" w:rsidRDefault="00293561" w:rsidP="00404C3C">
      <w:pPr>
        <w:spacing w:after="0"/>
        <w:jc w:val="right"/>
        <w:rPr>
          <w:rFonts w:ascii="Times New Roman" w:hAnsi="Times New Roman"/>
        </w:rPr>
      </w:pPr>
    </w:p>
    <w:p w14:paraId="34505187" w14:textId="77777777" w:rsidR="00293561" w:rsidRDefault="00293561" w:rsidP="00404C3C">
      <w:pPr>
        <w:spacing w:after="0"/>
        <w:jc w:val="right"/>
        <w:rPr>
          <w:rFonts w:ascii="Times New Roman" w:hAnsi="Times New Roman"/>
        </w:rPr>
      </w:pPr>
    </w:p>
    <w:p w14:paraId="6EC2A44C" w14:textId="77777777" w:rsidR="00293561" w:rsidRDefault="00293561" w:rsidP="00404C3C">
      <w:pPr>
        <w:spacing w:after="0"/>
        <w:jc w:val="right"/>
        <w:rPr>
          <w:rFonts w:ascii="Times New Roman" w:hAnsi="Times New Roman"/>
        </w:rPr>
      </w:pPr>
    </w:p>
    <w:p w14:paraId="0ECF97FD" w14:textId="77777777" w:rsidR="00293561" w:rsidRDefault="00293561" w:rsidP="00404C3C">
      <w:pPr>
        <w:spacing w:after="0"/>
        <w:jc w:val="right"/>
        <w:rPr>
          <w:rFonts w:ascii="Times New Roman" w:hAnsi="Times New Roman"/>
        </w:rPr>
      </w:pPr>
    </w:p>
    <w:p w14:paraId="5104DCC5" w14:textId="77777777" w:rsidR="00293561" w:rsidRDefault="00293561" w:rsidP="00404C3C">
      <w:pPr>
        <w:spacing w:after="0"/>
        <w:jc w:val="right"/>
        <w:rPr>
          <w:rFonts w:ascii="Times New Roman" w:hAnsi="Times New Roman"/>
        </w:rPr>
      </w:pPr>
    </w:p>
    <w:p w14:paraId="0B801535" w14:textId="77777777" w:rsidR="00293561" w:rsidRDefault="00293561" w:rsidP="00404C3C">
      <w:pPr>
        <w:spacing w:after="0"/>
        <w:jc w:val="right"/>
        <w:rPr>
          <w:rFonts w:ascii="Times New Roman" w:hAnsi="Times New Roman"/>
        </w:rPr>
      </w:pPr>
    </w:p>
    <w:p w14:paraId="65195E6D" w14:textId="77777777" w:rsidR="00293561" w:rsidRDefault="00293561" w:rsidP="00404C3C">
      <w:pPr>
        <w:spacing w:after="0"/>
        <w:jc w:val="right"/>
        <w:rPr>
          <w:rFonts w:ascii="Times New Roman" w:hAnsi="Times New Roman"/>
        </w:rPr>
      </w:pPr>
    </w:p>
    <w:p w14:paraId="73E1CB99" w14:textId="77777777" w:rsidR="00293561" w:rsidRDefault="00293561" w:rsidP="00404C3C">
      <w:pPr>
        <w:spacing w:after="0"/>
        <w:jc w:val="right"/>
        <w:rPr>
          <w:rFonts w:ascii="Times New Roman" w:hAnsi="Times New Roman"/>
        </w:rPr>
      </w:pPr>
    </w:p>
    <w:p w14:paraId="3A4D8511" w14:textId="77777777" w:rsidR="00293561" w:rsidRDefault="00293561" w:rsidP="00404C3C">
      <w:pPr>
        <w:spacing w:after="0"/>
        <w:jc w:val="right"/>
        <w:rPr>
          <w:rFonts w:ascii="Times New Roman" w:hAnsi="Times New Roman"/>
        </w:rPr>
      </w:pPr>
    </w:p>
    <w:p w14:paraId="39FFA1C1" w14:textId="77777777" w:rsidR="00293561" w:rsidRDefault="00293561" w:rsidP="00404C3C">
      <w:pPr>
        <w:spacing w:after="0"/>
        <w:jc w:val="right"/>
        <w:rPr>
          <w:rFonts w:ascii="Times New Roman" w:hAnsi="Times New Roman"/>
        </w:rPr>
      </w:pPr>
    </w:p>
    <w:p w14:paraId="7FFB7CE9" w14:textId="77777777" w:rsidR="00293561" w:rsidRDefault="00293561" w:rsidP="00404C3C">
      <w:pPr>
        <w:spacing w:after="0"/>
        <w:jc w:val="right"/>
        <w:rPr>
          <w:rFonts w:ascii="Times New Roman" w:hAnsi="Times New Roman"/>
        </w:rPr>
      </w:pPr>
    </w:p>
    <w:p w14:paraId="0D00A24A" w14:textId="77777777" w:rsidR="00293561" w:rsidRDefault="00293561" w:rsidP="00404C3C">
      <w:pPr>
        <w:spacing w:after="0"/>
        <w:jc w:val="right"/>
        <w:rPr>
          <w:rFonts w:ascii="Times New Roman" w:hAnsi="Times New Roman"/>
        </w:rPr>
      </w:pPr>
    </w:p>
    <w:p w14:paraId="3A15AF79" w14:textId="77777777" w:rsidR="00293561" w:rsidRDefault="00293561" w:rsidP="00404C3C">
      <w:pPr>
        <w:spacing w:after="0"/>
        <w:jc w:val="right"/>
        <w:rPr>
          <w:rFonts w:ascii="Times New Roman" w:hAnsi="Times New Roman"/>
        </w:rPr>
      </w:pPr>
    </w:p>
    <w:p w14:paraId="2E04ABBE" w14:textId="77777777" w:rsidR="00293561" w:rsidRDefault="00293561" w:rsidP="00404C3C">
      <w:pPr>
        <w:spacing w:after="0"/>
        <w:jc w:val="right"/>
        <w:rPr>
          <w:rFonts w:ascii="Times New Roman" w:hAnsi="Times New Roman"/>
        </w:rPr>
      </w:pPr>
    </w:p>
    <w:p w14:paraId="05EAD41F" w14:textId="77777777" w:rsidR="00293561" w:rsidRDefault="00293561" w:rsidP="00404C3C">
      <w:pPr>
        <w:spacing w:after="0"/>
        <w:jc w:val="right"/>
        <w:rPr>
          <w:rFonts w:ascii="Times New Roman" w:hAnsi="Times New Roman"/>
        </w:rPr>
      </w:pPr>
    </w:p>
    <w:p w14:paraId="50B71102" w14:textId="77777777" w:rsidR="00293561" w:rsidRDefault="00293561" w:rsidP="00404C3C">
      <w:pPr>
        <w:spacing w:after="0"/>
        <w:jc w:val="right"/>
        <w:rPr>
          <w:rFonts w:ascii="Times New Roman" w:hAnsi="Times New Roman"/>
        </w:rPr>
      </w:pPr>
    </w:p>
    <w:p w14:paraId="26A6690A" w14:textId="77777777" w:rsidR="00293561" w:rsidRDefault="00293561" w:rsidP="00404C3C">
      <w:pPr>
        <w:spacing w:after="0"/>
        <w:jc w:val="right"/>
        <w:rPr>
          <w:rFonts w:ascii="Times New Roman" w:hAnsi="Times New Roman"/>
        </w:rPr>
      </w:pPr>
    </w:p>
    <w:p w14:paraId="00787247" w14:textId="0B6E6F09" w:rsidR="00404C3C" w:rsidRPr="001F4484" w:rsidRDefault="00404C3C" w:rsidP="00404C3C">
      <w:pPr>
        <w:spacing w:after="0"/>
        <w:jc w:val="right"/>
        <w:rPr>
          <w:rFonts w:ascii="Times New Roman" w:hAnsi="Times New Roman"/>
        </w:rPr>
      </w:pPr>
      <w:r w:rsidRPr="001F4484">
        <w:rPr>
          <w:rFonts w:ascii="Times New Roman" w:hAnsi="Times New Roman"/>
        </w:rPr>
        <w:t>Приложение №5</w:t>
      </w:r>
    </w:p>
    <w:p w14:paraId="27C4C6BE" w14:textId="77777777" w:rsidR="00404C3C" w:rsidRPr="001F4484" w:rsidRDefault="00404C3C" w:rsidP="00404C3C">
      <w:pPr>
        <w:pStyle w:val="af4"/>
        <w:spacing w:before="0" w:beforeAutospacing="0" w:after="0" w:afterAutospacing="0" w:line="276" w:lineRule="auto"/>
        <w:jc w:val="right"/>
        <w:textAlignment w:val="baseline"/>
        <w:rPr>
          <w:color w:val="000000"/>
          <w:sz w:val="22"/>
          <w:szCs w:val="22"/>
        </w:rPr>
      </w:pPr>
      <w:r w:rsidRPr="001F4484">
        <w:rPr>
          <w:color w:val="000000"/>
          <w:sz w:val="22"/>
          <w:szCs w:val="22"/>
        </w:rPr>
        <w:t>к муниципальной программе</w:t>
      </w:r>
    </w:p>
    <w:p w14:paraId="43091C4C" w14:textId="77777777" w:rsidR="00404C3C" w:rsidRPr="001F4484" w:rsidRDefault="00404C3C" w:rsidP="00404C3C">
      <w:pPr>
        <w:pStyle w:val="af4"/>
        <w:spacing w:before="0" w:beforeAutospacing="0" w:after="0" w:afterAutospacing="0" w:line="276" w:lineRule="auto"/>
        <w:jc w:val="right"/>
        <w:textAlignment w:val="baseline"/>
        <w:rPr>
          <w:rStyle w:val="apple-converted-space"/>
          <w:bCs/>
          <w:sz w:val="22"/>
          <w:szCs w:val="22"/>
          <w:bdr w:val="none" w:sz="0" w:space="0" w:color="auto" w:frame="1"/>
        </w:rPr>
      </w:pPr>
      <w:r w:rsidRPr="001F4484">
        <w:rPr>
          <w:color w:val="000000"/>
          <w:sz w:val="22"/>
          <w:szCs w:val="22"/>
        </w:rPr>
        <w:t xml:space="preserve"> </w:t>
      </w:r>
      <w:r w:rsidRPr="001F4484">
        <w:rPr>
          <w:bCs/>
          <w:sz w:val="22"/>
          <w:szCs w:val="22"/>
          <w:bdr w:val="none" w:sz="0" w:space="0" w:color="auto" w:frame="1"/>
        </w:rPr>
        <w:t>«Социально – экономическое развитие</w:t>
      </w:r>
    </w:p>
    <w:p w14:paraId="4F8F7A92" w14:textId="1185AED4" w:rsidR="00404C3C" w:rsidRPr="001F4484" w:rsidRDefault="00404C3C" w:rsidP="00404C3C">
      <w:pPr>
        <w:pStyle w:val="af4"/>
        <w:spacing w:before="0" w:beforeAutospacing="0" w:after="0" w:afterAutospacing="0" w:line="276" w:lineRule="auto"/>
        <w:jc w:val="right"/>
        <w:textAlignment w:val="baseline"/>
        <w:rPr>
          <w:sz w:val="22"/>
          <w:szCs w:val="22"/>
        </w:rPr>
      </w:pPr>
      <w:r w:rsidRPr="001F4484">
        <w:rPr>
          <w:sz w:val="22"/>
          <w:szCs w:val="22"/>
        </w:rPr>
        <w:t xml:space="preserve">сельского поселения </w:t>
      </w:r>
      <w:r w:rsidR="00360B24">
        <w:t>Узюково</w:t>
      </w:r>
      <w:r w:rsidRPr="001F4484">
        <w:rPr>
          <w:sz w:val="22"/>
          <w:szCs w:val="22"/>
        </w:rPr>
        <w:t xml:space="preserve"> муниципального </w:t>
      </w:r>
    </w:p>
    <w:p w14:paraId="4E5E04DC" w14:textId="77777777" w:rsidR="00404C3C" w:rsidRPr="001F4484" w:rsidRDefault="00404C3C" w:rsidP="00404C3C">
      <w:pPr>
        <w:pStyle w:val="af4"/>
        <w:spacing w:before="0" w:beforeAutospacing="0" w:after="0" w:afterAutospacing="0" w:line="276" w:lineRule="auto"/>
        <w:jc w:val="right"/>
        <w:textAlignment w:val="baseline"/>
        <w:rPr>
          <w:bCs/>
          <w:sz w:val="22"/>
          <w:szCs w:val="22"/>
          <w:bdr w:val="none" w:sz="0" w:space="0" w:color="auto" w:frame="1"/>
        </w:rPr>
      </w:pPr>
      <w:r w:rsidRPr="001F4484">
        <w:rPr>
          <w:sz w:val="22"/>
          <w:szCs w:val="22"/>
        </w:rPr>
        <w:t>района Ставропольский Самарской области</w:t>
      </w:r>
      <w:r w:rsidRPr="001F4484">
        <w:rPr>
          <w:bCs/>
          <w:sz w:val="22"/>
          <w:szCs w:val="22"/>
          <w:bdr w:val="none" w:sz="0" w:space="0" w:color="auto" w:frame="1"/>
        </w:rPr>
        <w:t xml:space="preserve"> </w:t>
      </w:r>
    </w:p>
    <w:p w14:paraId="07ED5340" w14:textId="49F71AD3" w:rsidR="00404C3C" w:rsidRPr="001F4484" w:rsidRDefault="00404C3C" w:rsidP="00404C3C">
      <w:pPr>
        <w:pStyle w:val="af4"/>
        <w:spacing w:before="0" w:beforeAutospacing="0" w:after="0" w:afterAutospacing="0" w:line="276" w:lineRule="auto"/>
        <w:jc w:val="right"/>
        <w:textAlignment w:val="baseline"/>
        <w:rPr>
          <w:bCs/>
          <w:sz w:val="22"/>
          <w:szCs w:val="22"/>
          <w:bdr w:val="none" w:sz="0" w:space="0" w:color="auto" w:frame="1"/>
        </w:rPr>
      </w:pPr>
      <w:r w:rsidRPr="001F4484">
        <w:rPr>
          <w:bCs/>
          <w:sz w:val="22"/>
          <w:szCs w:val="22"/>
          <w:bdr w:val="none" w:sz="0" w:space="0" w:color="auto" w:frame="1"/>
        </w:rPr>
        <w:t xml:space="preserve">на </w:t>
      </w:r>
      <w:r w:rsidR="000527DA">
        <w:rPr>
          <w:bCs/>
          <w:sz w:val="22"/>
          <w:szCs w:val="22"/>
          <w:bdr w:val="none" w:sz="0" w:space="0" w:color="auto" w:frame="1"/>
        </w:rPr>
        <w:t>2026</w:t>
      </w:r>
      <w:r w:rsidRPr="001F4484">
        <w:rPr>
          <w:bCs/>
          <w:sz w:val="22"/>
          <w:szCs w:val="22"/>
          <w:bdr w:val="none" w:sz="0" w:space="0" w:color="auto" w:frame="1"/>
        </w:rPr>
        <w:t xml:space="preserve"> – </w:t>
      </w:r>
      <w:r w:rsidR="000527DA">
        <w:rPr>
          <w:bCs/>
          <w:sz w:val="22"/>
          <w:szCs w:val="22"/>
          <w:bdr w:val="none" w:sz="0" w:space="0" w:color="auto" w:frame="1"/>
        </w:rPr>
        <w:t>2028</w:t>
      </w:r>
      <w:r w:rsidRPr="001F4484">
        <w:rPr>
          <w:bCs/>
          <w:sz w:val="22"/>
          <w:szCs w:val="22"/>
          <w:bdr w:val="none" w:sz="0" w:space="0" w:color="auto" w:frame="1"/>
        </w:rPr>
        <w:t xml:space="preserve"> годы»</w:t>
      </w:r>
    </w:p>
    <w:p w14:paraId="369F843C" w14:textId="77777777" w:rsidR="00404C3C" w:rsidRPr="001F4484" w:rsidRDefault="00404C3C" w:rsidP="00404C3C">
      <w:pPr>
        <w:autoSpaceDE w:val="0"/>
        <w:spacing w:after="0"/>
        <w:jc w:val="center"/>
        <w:rPr>
          <w:rFonts w:ascii="Times New Roman" w:hAnsi="Times New Roman"/>
          <w:b/>
        </w:rPr>
      </w:pPr>
    </w:p>
    <w:p w14:paraId="20A0BE4D" w14:textId="77777777" w:rsidR="00404C3C" w:rsidRPr="001F4484" w:rsidRDefault="00404C3C" w:rsidP="00404C3C">
      <w:pPr>
        <w:autoSpaceDE w:val="0"/>
        <w:spacing w:after="0"/>
        <w:jc w:val="center"/>
        <w:rPr>
          <w:rFonts w:ascii="Times New Roman" w:hAnsi="Times New Roman"/>
          <w:b/>
        </w:rPr>
      </w:pPr>
    </w:p>
    <w:p w14:paraId="51B154E8" w14:textId="77777777" w:rsidR="00404C3C" w:rsidRPr="001F4484" w:rsidRDefault="00404C3C" w:rsidP="00404C3C">
      <w:pPr>
        <w:autoSpaceDE w:val="0"/>
        <w:spacing w:after="0"/>
        <w:jc w:val="center"/>
        <w:rPr>
          <w:rFonts w:ascii="Times New Roman" w:hAnsi="Times New Roman"/>
          <w:b/>
        </w:rPr>
      </w:pPr>
    </w:p>
    <w:p w14:paraId="1B132652" w14:textId="77777777" w:rsidR="00404C3C" w:rsidRPr="001F4484" w:rsidRDefault="00404C3C" w:rsidP="00404C3C">
      <w:pPr>
        <w:autoSpaceDE w:val="0"/>
        <w:spacing w:after="0"/>
        <w:jc w:val="center"/>
        <w:rPr>
          <w:rFonts w:ascii="Times New Roman" w:hAnsi="Times New Roman"/>
          <w:b/>
        </w:rPr>
      </w:pPr>
    </w:p>
    <w:p w14:paraId="48B1C9B1" w14:textId="77777777" w:rsidR="00404C3C" w:rsidRPr="001F4484" w:rsidRDefault="00404C3C" w:rsidP="00404C3C">
      <w:pPr>
        <w:autoSpaceDE w:val="0"/>
        <w:spacing w:after="0"/>
        <w:jc w:val="center"/>
        <w:rPr>
          <w:rFonts w:ascii="Times New Roman" w:hAnsi="Times New Roman"/>
          <w:b/>
        </w:rPr>
      </w:pPr>
    </w:p>
    <w:p w14:paraId="67936417" w14:textId="77777777" w:rsidR="00404C3C" w:rsidRPr="001F4484" w:rsidRDefault="00404C3C" w:rsidP="00404C3C">
      <w:pPr>
        <w:autoSpaceDE w:val="0"/>
        <w:spacing w:after="0"/>
        <w:jc w:val="center"/>
        <w:rPr>
          <w:rFonts w:ascii="Times New Roman" w:hAnsi="Times New Roman"/>
          <w:b/>
        </w:rPr>
      </w:pPr>
    </w:p>
    <w:p w14:paraId="1C73A990" w14:textId="77777777" w:rsidR="00404C3C" w:rsidRPr="001F4484" w:rsidRDefault="00404C3C" w:rsidP="00404C3C">
      <w:pPr>
        <w:autoSpaceDE w:val="0"/>
        <w:spacing w:after="0"/>
        <w:jc w:val="center"/>
        <w:rPr>
          <w:rFonts w:ascii="Times New Roman" w:hAnsi="Times New Roman"/>
          <w:b/>
        </w:rPr>
      </w:pPr>
    </w:p>
    <w:p w14:paraId="1C3CBFAC" w14:textId="77777777" w:rsidR="00404C3C" w:rsidRPr="001F4484" w:rsidRDefault="00404C3C" w:rsidP="00404C3C">
      <w:pPr>
        <w:autoSpaceDE w:val="0"/>
        <w:spacing w:after="0"/>
        <w:jc w:val="center"/>
        <w:rPr>
          <w:rFonts w:ascii="Times New Roman" w:hAnsi="Times New Roman"/>
          <w:b/>
        </w:rPr>
      </w:pPr>
    </w:p>
    <w:p w14:paraId="6191F276" w14:textId="77777777" w:rsidR="00404C3C" w:rsidRPr="001F4484" w:rsidRDefault="00404C3C" w:rsidP="00404C3C">
      <w:pPr>
        <w:autoSpaceDE w:val="0"/>
        <w:spacing w:after="0"/>
        <w:jc w:val="center"/>
        <w:rPr>
          <w:rFonts w:ascii="Times New Roman" w:hAnsi="Times New Roman"/>
          <w:b/>
        </w:rPr>
      </w:pPr>
    </w:p>
    <w:p w14:paraId="370F95EC" w14:textId="77777777" w:rsidR="00404C3C" w:rsidRPr="001F4484" w:rsidRDefault="00404C3C" w:rsidP="00404C3C">
      <w:pPr>
        <w:autoSpaceDE w:val="0"/>
        <w:spacing w:after="0"/>
        <w:jc w:val="center"/>
        <w:rPr>
          <w:rFonts w:ascii="Times New Roman" w:hAnsi="Times New Roman"/>
          <w:b/>
        </w:rPr>
      </w:pPr>
    </w:p>
    <w:p w14:paraId="6BF75EA4" w14:textId="77777777" w:rsidR="00404C3C" w:rsidRPr="001F4484" w:rsidRDefault="00404C3C" w:rsidP="00404C3C">
      <w:pPr>
        <w:autoSpaceDE w:val="0"/>
        <w:spacing w:after="0"/>
        <w:jc w:val="center"/>
        <w:rPr>
          <w:rFonts w:ascii="Times New Roman" w:hAnsi="Times New Roman"/>
          <w:b/>
        </w:rPr>
      </w:pPr>
    </w:p>
    <w:p w14:paraId="0BF6A69A" w14:textId="77777777" w:rsidR="00404C3C" w:rsidRPr="001F4484" w:rsidRDefault="00404C3C" w:rsidP="00404C3C">
      <w:pPr>
        <w:autoSpaceDE w:val="0"/>
        <w:spacing w:after="0"/>
        <w:jc w:val="center"/>
        <w:rPr>
          <w:rFonts w:ascii="Times New Roman" w:hAnsi="Times New Roman"/>
          <w:b/>
        </w:rPr>
      </w:pPr>
    </w:p>
    <w:p w14:paraId="10622083" w14:textId="77777777" w:rsidR="00404C3C" w:rsidRPr="001F4484" w:rsidRDefault="00404C3C" w:rsidP="00404C3C">
      <w:pPr>
        <w:autoSpaceDE w:val="0"/>
        <w:spacing w:after="0"/>
        <w:jc w:val="center"/>
        <w:rPr>
          <w:rFonts w:ascii="Times New Roman" w:hAnsi="Times New Roman"/>
          <w:b/>
        </w:rPr>
      </w:pPr>
    </w:p>
    <w:p w14:paraId="1F860EC5" w14:textId="77777777" w:rsidR="00404C3C" w:rsidRPr="001F4484" w:rsidRDefault="00404C3C" w:rsidP="00404C3C">
      <w:pPr>
        <w:autoSpaceDE w:val="0"/>
        <w:spacing w:after="0"/>
        <w:jc w:val="center"/>
        <w:rPr>
          <w:rFonts w:ascii="Times New Roman" w:hAnsi="Times New Roman"/>
          <w:b/>
        </w:rPr>
      </w:pPr>
    </w:p>
    <w:p w14:paraId="74F1527C" w14:textId="77777777" w:rsidR="00404C3C" w:rsidRPr="001F4484" w:rsidRDefault="00404C3C" w:rsidP="00404C3C">
      <w:pPr>
        <w:autoSpaceDE w:val="0"/>
        <w:spacing w:after="0"/>
        <w:jc w:val="center"/>
        <w:rPr>
          <w:rFonts w:ascii="Times New Roman" w:hAnsi="Times New Roman"/>
          <w:b/>
        </w:rPr>
      </w:pPr>
    </w:p>
    <w:p w14:paraId="68F664B7" w14:textId="77777777" w:rsidR="00404C3C" w:rsidRPr="001F4484" w:rsidRDefault="00404C3C" w:rsidP="00404C3C">
      <w:pPr>
        <w:autoSpaceDE w:val="0"/>
        <w:spacing w:after="0"/>
        <w:jc w:val="center"/>
        <w:rPr>
          <w:rFonts w:ascii="Times New Roman" w:hAnsi="Times New Roman"/>
          <w:b/>
        </w:rPr>
      </w:pPr>
    </w:p>
    <w:p w14:paraId="4F82C27B" w14:textId="77777777" w:rsidR="00404C3C" w:rsidRPr="001F4484" w:rsidRDefault="00404C3C" w:rsidP="00404C3C">
      <w:pPr>
        <w:autoSpaceDE w:val="0"/>
        <w:spacing w:after="0"/>
        <w:jc w:val="center"/>
        <w:rPr>
          <w:rFonts w:ascii="Times New Roman" w:hAnsi="Times New Roman"/>
          <w:b/>
        </w:rPr>
      </w:pPr>
    </w:p>
    <w:p w14:paraId="666BC824" w14:textId="0958369C" w:rsidR="00404C3C" w:rsidRPr="001F4484" w:rsidRDefault="00404C3C" w:rsidP="00404C3C">
      <w:pPr>
        <w:spacing w:after="0"/>
        <w:jc w:val="center"/>
        <w:rPr>
          <w:rFonts w:ascii="Times New Roman" w:hAnsi="Times New Roman"/>
        </w:rPr>
      </w:pPr>
      <w:r w:rsidRPr="001F4484">
        <w:rPr>
          <w:rFonts w:ascii="Times New Roman" w:hAnsi="Times New Roman"/>
        </w:rPr>
        <w:t>5</w:t>
      </w:r>
      <w:r w:rsidR="00360B24">
        <w:rPr>
          <w:rFonts w:ascii="Times New Roman" w:hAnsi="Times New Roman"/>
        </w:rPr>
        <w:t>.</w:t>
      </w:r>
      <w:r w:rsidRPr="001F4484">
        <w:rPr>
          <w:rFonts w:ascii="Times New Roman" w:hAnsi="Times New Roman"/>
        </w:rPr>
        <w:t xml:space="preserve"> ПОДПРОГРАММА</w:t>
      </w:r>
    </w:p>
    <w:p w14:paraId="4FE9F6A7" w14:textId="77777777" w:rsidR="00404C3C" w:rsidRPr="001F4484" w:rsidRDefault="00404C3C" w:rsidP="00404C3C">
      <w:pPr>
        <w:spacing w:after="0"/>
        <w:jc w:val="center"/>
        <w:rPr>
          <w:rFonts w:ascii="Times New Roman" w:hAnsi="Times New Roman"/>
        </w:rPr>
      </w:pPr>
    </w:p>
    <w:p w14:paraId="5DA83BE2" w14:textId="7AFF18EF" w:rsidR="00404C3C" w:rsidRPr="001F4484" w:rsidRDefault="00404C3C" w:rsidP="00404C3C">
      <w:pPr>
        <w:spacing w:after="0"/>
        <w:jc w:val="center"/>
        <w:rPr>
          <w:rFonts w:ascii="Times New Roman" w:hAnsi="Times New Roman"/>
        </w:rPr>
      </w:pPr>
      <w:r w:rsidRPr="001F4484">
        <w:rPr>
          <w:rFonts w:ascii="Times New Roman" w:hAnsi="Times New Roman"/>
        </w:rPr>
        <w:t xml:space="preserve">«Содержание и обслуживание муниципального имущества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w:t>
      </w:r>
      <w:r>
        <w:rPr>
          <w:rFonts w:ascii="Times New Roman" w:hAnsi="Times New Roman"/>
        </w:rPr>
        <w:t xml:space="preserve">ольский Самарской области на </w:t>
      </w:r>
      <w:r w:rsidR="000527DA">
        <w:rPr>
          <w:rFonts w:ascii="Times New Roman" w:hAnsi="Times New Roman"/>
        </w:rPr>
        <w:t>2026</w:t>
      </w:r>
      <w:r w:rsidRPr="001F4484">
        <w:rPr>
          <w:rFonts w:ascii="Times New Roman" w:hAnsi="Times New Roman"/>
        </w:rPr>
        <w:t> - </w:t>
      </w:r>
      <w:r w:rsidR="000527DA">
        <w:rPr>
          <w:rFonts w:ascii="Times New Roman" w:hAnsi="Times New Roman"/>
        </w:rPr>
        <w:t>2028</w:t>
      </w:r>
      <w:r w:rsidRPr="001F4484">
        <w:rPr>
          <w:rFonts w:ascii="Times New Roman" w:hAnsi="Times New Roman"/>
        </w:rPr>
        <w:t xml:space="preserve"> годы»</w:t>
      </w:r>
    </w:p>
    <w:p w14:paraId="1A0E376D" w14:textId="77777777" w:rsidR="00404C3C" w:rsidRPr="001F4484" w:rsidRDefault="00404C3C" w:rsidP="00404C3C">
      <w:pPr>
        <w:tabs>
          <w:tab w:val="left" w:pos="1134"/>
        </w:tabs>
        <w:autoSpaceDE w:val="0"/>
        <w:spacing w:after="0"/>
        <w:ind w:firstLine="709"/>
        <w:jc w:val="center"/>
        <w:rPr>
          <w:rFonts w:ascii="Times New Roman" w:hAnsi="Times New Roman"/>
        </w:rPr>
      </w:pPr>
      <w:r w:rsidRPr="001F4484">
        <w:rPr>
          <w:rFonts w:ascii="Times New Roman" w:hAnsi="Times New Roman"/>
          <w:bCs/>
        </w:rPr>
        <w:t>(Далее – Подпрограмма)</w:t>
      </w:r>
    </w:p>
    <w:p w14:paraId="2E7120C6" w14:textId="77777777" w:rsidR="00404C3C" w:rsidRPr="001F4484" w:rsidRDefault="00404C3C" w:rsidP="00404C3C">
      <w:pPr>
        <w:autoSpaceDE w:val="0"/>
        <w:spacing w:after="0"/>
        <w:jc w:val="center"/>
        <w:rPr>
          <w:rFonts w:ascii="Times New Roman" w:hAnsi="Times New Roman"/>
          <w:b/>
        </w:rPr>
      </w:pPr>
    </w:p>
    <w:p w14:paraId="45030D0B" w14:textId="77777777" w:rsidR="00404C3C" w:rsidRPr="001F4484" w:rsidRDefault="00404C3C" w:rsidP="00404C3C">
      <w:pPr>
        <w:autoSpaceDE w:val="0"/>
        <w:spacing w:after="0"/>
        <w:jc w:val="center"/>
        <w:rPr>
          <w:rFonts w:ascii="Times New Roman" w:hAnsi="Times New Roman"/>
          <w:b/>
        </w:rPr>
      </w:pPr>
    </w:p>
    <w:p w14:paraId="211832EB" w14:textId="77777777" w:rsidR="00404C3C" w:rsidRPr="001F4484" w:rsidRDefault="00404C3C" w:rsidP="00404C3C">
      <w:pPr>
        <w:autoSpaceDE w:val="0"/>
        <w:spacing w:after="0"/>
        <w:jc w:val="center"/>
        <w:rPr>
          <w:rFonts w:ascii="Times New Roman" w:hAnsi="Times New Roman"/>
          <w:b/>
        </w:rPr>
      </w:pPr>
    </w:p>
    <w:p w14:paraId="386625A2" w14:textId="77777777" w:rsidR="00404C3C" w:rsidRPr="001F4484" w:rsidRDefault="00404C3C" w:rsidP="00404C3C">
      <w:pPr>
        <w:autoSpaceDE w:val="0"/>
        <w:spacing w:after="0"/>
        <w:jc w:val="center"/>
        <w:rPr>
          <w:rFonts w:ascii="Times New Roman" w:hAnsi="Times New Roman"/>
          <w:b/>
        </w:rPr>
      </w:pPr>
    </w:p>
    <w:p w14:paraId="41BE7D89" w14:textId="77777777" w:rsidR="00404C3C" w:rsidRPr="001F4484" w:rsidRDefault="00404C3C" w:rsidP="00404C3C">
      <w:pPr>
        <w:autoSpaceDE w:val="0"/>
        <w:spacing w:after="0"/>
        <w:jc w:val="center"/>
        <w:rPr>
          <w:rFonts w:ascii="Times New Roman" w:hAnsi="Times New Roman"/>
          <w:b/>
        </w:rPr>
      </w:pPr>
    </w:p>
    <w:p w14:paraId="43E2C7C3" w14:textId="77777777" w:rsidR="00404C3C" w:rsidRPr="001F4484" w:rsidRDefault="00404C3C" w:rsidP="00404C3C">
      <w:pPr>
        <w:pStyle w:val="12"/>
        <w:spacing w:line="276" w:lineRule="auto"/>
        <w:jc w:val="center"/>
        <w:rPr>
          <w:rFonts w:ascii="Times New Roman" w:hAnsi="Times New Roman"/>
          <w:b/>
        </w:rPr>
      </w:pPr>
    </w:p>
    <w:p w14:paraId="6E165941" w14:textId="77777777" w:rsidR="00404C3C" w:rsidRPr="001F4484" w:rsidRDefault="00404C3C" w:rsidP="00404C3C">
      <w:pPr>
        <w:pStyle w:val="12"/>
        <w:spacing w:line="276" w:lineRule="auto"/>
        <w:jc w:val="center"/>
        <w:rPr>
          <w:rFonts w:ascii="Times New Roman" w:hAnsi="Times New Roman"/>
          <w:b/>
        </w:rPr>
      </w:pPr>
    </w:p>
    <w:p w14:paraId="6A6B1583" w14:textId="77777777" w:rsidR="00404C3C" w:rsidRPr="001F4484" w:rsidRDefault="00404C3C" w:rsidP="00404C3C">
      <w:pPr>
        <w:pStyle w:val="12"/>
        <w:spacing w:line="276" w:lineRule="auto"/>
        <w:jc w:val="center"/>
        <w:rPr>
          <w:rFonts w:ascii="Times New Roman" w:hAnsi="Times New Roman"/>
          <w:b/>
        </w:rPr>
      </w:pPr>
    </w:p>
    <w:p w14:paraId="29252905" w14:textId="77777777" w:rsidR="00404C3C" w:rsidRPr="001F4484" w:rsidRDefault="00404C3C" w:rsidP="00404C3C">
      <w:pPr>
        <w:pStyle w:val="12"/>
        <w:spacing w:line="276" w:lineRule="auto"/>
        <w:jc w:val="center"/>
        <w:rPr>
          <w:rFonts w:ascii="Times New Roman" w:hAnsi="Times New Roman"/>
          <w:b/>
        </w:rPr>
      </w:pPr>
    </w:p>
    <w:p w14:paraId="11A363E9" w14:textId="77777777" w:rsidR="00404C3C" w:rsidRPr="001F4484" w:rsidRDefault="00404C3C" w:rsidP="00404C3C">
      <w:pPr>
        <w:pStyle w:val="12"/>
        <w:spacing w:line="276" w:lineRule="auto"/>
        <w:jc w:val="center"/>
        <w:rPr>
          <w:rFonts w:ascii="Times New Roman" w:hAnsi="Times New Roman"/>
          <w:b/>
        </w:rPr>
      </w:pPr>
    </w:p>
    <w:p w14:paraId="443C92DF" w14:textId="77777777" w:rsidR="00404C3C" w:rsidRPr="001F4484" w:rsidRDefault="00404C3C" w:rsidP="00404C3C">
      <w:pPr>
        <w:pStyle w:val="12"/>
        <w:spacing w:line="276" w:lineRule="auto"/>
        <w:jc w:val="center"/>
        <w:rPr>
          <w:rFonts w:ascii="Times New Roman" w:hAnsi="Times New Roman"/>
          <w:b/>
        </w:rPr>
      </w:pPr>
    </w:p>
    <w:p w14:paraId="62DB5BD0" w14:textId="77777777" w:rsidR="00404C3C" w:rsidRPr="001F4484" w:rsidRDefault="00404C3C" w:rsidP="00404C3C">
      <w:pPr>
        <w:pStyle w:val="12"/>
        <w:spacing w:line="276" w:lineRule="auto"/>
        <w:jc w:val="center"/>
        <w:rPr>
          <w:rFonts w:ascii="Times New Roman" w:hAnsi="Times New Roman"/>
          <w:b/>
        </w:rPr>
      </w:pPr>
    </w:p>
    <w:p w14:paraId="145E1C7F" w14:textId="77777777" w:rsidR="00404C3C" w:rsidRPr="001F4484" w:rsidRDefault="00404C3C" w:rsidP="00404C3C">
      <w:pPr>
        <w:pStyle w:val="12"/>
        <w:spacing w:line="276" w:lineRule="auto"/>
        <w:jc w:val="center"/>
        <w:rPr>
          <w:rFonts w:ascii="Times New Roman" w:hAnsi="Times New Roman"/>
          <w:b/>
        </w:rPr>
      </w:pPr>
    </w:p>
    <w:p w14:paraId="7977F71F" w14:textId="77777777" w:rsidR="00404C3C" w:rsidRPr="001F4484" w:rsidRDefault="00404C3C" w:rsidP="00404C3C">
      <w:pPr>
        <w:pStyle w:val="12"/>
        <w:spacing w:line="276" w:lineRule="auto"/>
        <w:jc w:val="center"/>
        <w:rPr>
          <w:rFonts w:ascii="Times New Roman" w:hAnsi="Times New Roman"/>
          <w:b/>
        </w:rPr>
      </w:pPr>
    </w:p>
    <w:p w14:paraId="0A5048F1" w14:textId="77777777" w:rsidR="00404C3C" w:rsidRPr="001F4484" w:rsidRDefault="00404C3C" w:rsidP="00404C3C">
      <w:pPr>
        <w:pStyle w:val="12"/>
        <w:spacing w:line="276" w:lineRule="auto"/>
        <w:jc w:val="center"/>
        <w:rPr>
          <w:rFonts w:ascii="Times New Roman" w:hAnsi="Times New Roman"/>
          <w:b/>
        </w:rPr>
      </w:pPr>
    </w:p>
    <w:p w14:paraId="450AEF96" w14:textId="77777777" w:rsidR="00404C3C" w:rsidRDefault="00404C3C" w:rsidP="00404C3C">
      <w:pPr>
        <w:pStyle w:val="12"/>
        <w:spacing w:line="276" w:lineRule="auto"/>
        <w:jc w:val="center"/>
        <w:rPr>
          <w:rFonts w:ascii="Times New Roman" w:hAnsi="Times New Roman"/>
          <w:b/>
        </w:rPr>
      </w:pPr>
    </w:p>
    <w:p w14:paraId="4F962382" w14:textId="77777777" w:rsidR="00404C3C" w:rsidRDefault="00404C3C" w:rsidP="00404C3C">
      <w:pPr>
        <w:pStyle w:val="12"/>
        <w:spacing w:line="276" w:lineRule="auto"/>
        <w:jc w:val="center"/>
        <w:rPr>
          <w:rFonts w:ascii="Times New Roman" w:hAnsi="Times New Roman"/>
          <w:b/>
        </w:rPr>
      </w:pPr>
    </w:p>
    <w:p w14:paraId="4DDD2025" w14:textId="77777777" w:rsidR="00404C3C" w:rsidRPr="001F4484" w:rsidRDefault="00404C3C" w:rsidP="00404C3C">
      <w:pPr>
        <w:pStyle w:val="12"/>
        <w:spacing w:line="276" w:lineRule="auto"/>
        <w:jc w:val="center"/>
        <w:rPr>
          <w:rFonts w:ascii="Times New Roman" w:hAnsi="Times New Roman"/>
          <w:b/>
        </w:rPr>
      </w:pPr>
    </w:p>
    <w:p w14:paraId="37271730" w14:textId="77777777" w:rsidR="00404C3C" w:rsidRPr="001F4484" w:rsidRDefault="00404C3C" w:rsidP="00404C3C">
      <w:pPr>
        <w:pStyle w:val="12"/>
        <w:spacing w:line="276" w:lineRule="auto"/>
        <w:jc w:val="center"/>
        <w:rPr>
          <w:rFonts w:ascii="Times New Roman" w:hAnsi="Times New Roman"/>
          <w:b/>
        </w:rPr>
      </w:pPr>
    </w:p>
    <w:p w14:paraId="71B16DEB" w14:textId="77777777" w:rsidR="00404C3C" w:rsidRPr="001F4484" w:rsidRDefault="00404C3C" w:rsidP="00404C3C">
      <w:pPr>
        <w:pStyle w:val="12"/>
        <w:spacing w:line="276" w:lineRule="auto"/>
        <w:jc w:val="center"/>
        <w:rPr>
          <w:rFonts w:ascii="Times New Roman" w:hAnsi="Times New Roman"/>
          <w:b/>
        </w:rPr>
      </w:pPr>
    </w:p>
    <w:p w14:paraId="3ED2B646" w14:textId="77777777" w:rsidR="00404C3C" w:rsidRPr="001F4484" w:rsidRDefault="00404C3C" w:rsidP="00404C3C">
      <w:pPr>
        <w:pStyle w:val="12"/>
        <w:spacing w:line="276" w:lineRule="auto"/>
        <w:jc w:val="center"/>
        <w:rPr>
          <w:rFonts w:ascii="Times New Roman" w:hAnsi="Times New Roman"/>
          <w:b/>
        </w:rPr>
      </w:pPr>
    </w:p>
    <w:p w14:paraId="34A77678" w14:textId="77777777" w:rsidR="00404C3C" w:rsidRPr="001F4484" w:rsidRDefault="00404C3C" w:rsidP="00404C3C">
      <w:pPr>
        <w:pStyle w:val="12"/>
        <w:spacing w:line="276" w:lineRule="auto"/>
        <w:jc w:val="center"/>
        <w:rPr>
          <w:rFonts w:ascii="Times New Roman" w:hAnsi="Times New Roman"/>
          <w:b/>
        </w:rPr>
      </w:pPr>
    </w:p>
    <w:p w14:paraId="1778A7AC" w14:textId="77777777" w:rsidR="00404C3C" w:rsidRPr="001F4484" w:rsidRDefault="00404C3C" w:rsidP="00404C3C">
      <w:pPr>
        <w:pStyle w:val="12"/>
        <w:spacing w:line="276" w:lineRule="auto"/>
        <w:jc w:val="center"/>
        <w:rPr>
          <w:rFonts w:ascii="Times New Roman" w:hAnsi="Times New Roman"/>
          <w:b/>
        </w:rPr>
      </w:pPr>
    </w:p>
    <w:p w14:paraId="0AC52F4E" w14:textId="77777777" w:rsidR="00404C3C" w:rsidRDefault="00404C3C" w:rsidP="00404C3C">
      <w:pPr>
        <w:pStyle w:val="12"/>
        <w:spacing w:line="276" w:lineRule="auto"/>
        <w:jc w:val="center"/>
        <w:rPr>
          <w:rFonts w:ascii="Times New Roman" w:hAnsi="Times New Roman"/>
          <w:b/>
        </w:rPr>
      </w:pPr>
    </w:p>
    <w:p w14:paraId="49B47131" w14:textId="77777777" w:rsidR="00404C3C" w:rsidRPr="00E41337" w:rsidRDefault="00404C3C" w:rsidP="00404C3C">
      <w:pPr>
        <w:pStyle w:val="12"/>
        <w:spacing w:line="276" w:lineRule="auto"/>
        <w:jc w:val="center"/>
        <w:rPr>
          <w:rFonts w:ascii="Times New Roman" w:hAnsi="Times New Roman"/>
          <w:b/>
        </w:rPr>
      </w:pPr>
      <w:r w:rsidRPr="00E41337">
        <w:rPr>
          <w:rFonts w:ascii="Times New Roman" w:hAnsi="Times New Roman"/>
          <w:b/>
        </w:rPr>
        <w:t>Паспорт Подпрограммы</w:t>
      </w:r>
    </w:p>
    <w:tbl>
      <w:tblPr>
        <w:tblW w:w="9498" w:type="dxa"/>
        <w:tblInd w:w="70" w:type="dxa"/>
        <w:tblLayout w:type="fixed"/>
        <w:tblCellMar>
          <w:left w:w="70" w:type="dxa"/>
          <w:right w:w="70" w:type="dxa"/>
        </w:tblCellMar>
        <w:tblLook w:val="0000" w:firstRow="0" w:lastRow="0" w:firstColumn="0" w:lastColumn="0" w:noHBand="0" w:noVBand="0"/>
      </w:tblPr>
      <w:tblGrid>
        <w:gridCol w:w="3041"/>
        <w:gridCol w:w="6457"/>
      </w:tblGrid>
      <w:tr w:rsidR="00404C3C" w:rsidRPr="00E41337" w14:paraId="7C191995" w14:textId="77777777" w:rsidTr="00E41337">
        <w:trPr>
          <w:cantSplit/>
          <w:trHeight w:val="240"/>
        </w:trPr>
        <w:tc>
          <w:tcPr>
            <w:tcW w:w="3041" w:type="dxa"/>
            <w:tcBorders>
              <w:top w:val="single" w:sz="6" w:space="0" w:color="auto"/>
              <w:left w:val="single" w:sz="6" w:space="0" w:color="auto"/>
              <w:bottom w:val="single" w:sz="6" w:space="0" w:color="auto"/>
              <w:right w:val="single" w:sz="6" w:space="0" w:color="auto"/>
            </w:tcBorders>
          </w:tcPr>
          <w:p w14:paraId="56CC6063" w14:textId="77777777" w:rsidR="00404C3C" w:rsidRPr="00E41337" w:rsidRDefault="00404C3C" w:rsidP="009C746C">
            <w:pPr>
              <w:pStyle w:val="12"/>
              <w:spacing w:line="276" w:lineRule="auto"/>
              <w:rPr>
                <w:rFonts w:ascii="Times New Roman" w:hAnsi="Times New Roman"/>
              </w:rPr>
            </w:pPr>
            <w:r w:rsidRPr="00E41337">
              <w:rPr>
                <w:rFonts w:ascii="Times New Roman" w:hAnsi="Times New Roman"/>
              </w:rPr>
              <w:t>Наименование Подпрограммы</w:t>
            </w:r>
          </w:p>
        </w:tc>
        <w:tc>
          <w:tcPr>
            <w:tcW w:w="6457" w:type="dxa"/>
            <w:tcBorders>
              <w:top w:val="single" w:sz="6" w:space="0" w:color="auto"/>
              <w:left w:val="single" w:sz="6" w:space="0" w:color="auto"/>
              <w:bottom w:val="single" w:sz="6" w:space="0" w:color="auto"/>
              <w:right w:val="single" w:sz="6" w:space="0" w:color="auto"/>
            </w:tcBorders>
          </w:tcPr>
          <w:p w14:paraId="799A8E74" w14:textId="092DCABD" w:rsidR="00404C3C" w:rsidRPr="00E41337" w:rsidRDefault="00404C3C" w:rsidP="009C746C">
            <w:pPr>
              <w:spacing w:after="0"/>
              <w:jc w:val="both"/>
              <w:rPr>
                <w:rFonts w:ascii="Times New Roman" w:hAnsi="Times New Roman"/>
              </w:rPr>
            </w:pPr>
            <w:r w:rsidRPr="00E41337">
              <w:rPr>
                <w:rFonts w:ascii="Times New Roman" w:hAnsi="Times New Roman"/>
              </w:rPr>
              <w:t xml:space="preserve">«Содержание и обслуживание муниципального имущества сельского поселения </w:t>
            </w:r>
            <w:r w:rsidR="00360B24" w:rsidRPr="00E41337">
              <w:rPr>
                <w:rFonts w:ascii="Times New Roman" w:hAnsi="Times New Roman"/>
              </w:rPr>
              <w:t>Узюково</w:t>
            </w:r>
            <w:r w:rsidRPr="00E41337">
              <w:rPr>
                <w:rFonts w:ascii="Times New Roman" w:hAnsi="Times New Roman"/>
              </w:rPr>
              <w:t xml:space="preserve"> муниципального района Ставропольский Самарской области на </w:t>
            </w:r>
            <w:r w:rsidR="000527DA" w:rsidRPr="00E41337">
              <w:rPr>
                <w:rFonts w:ascii="Times New Roman" w:hAnsi="Times New Roman"/>
              </w:rPr>
              <w:t>2026</w:t>
            </w:r>
            <w:r w:rsidRPr="00E41337">
              <w:rPr>
                <w:rFonts w:ascii="Times New Roman" w:hAnsi="Times New Roman"/>
              </w:rPr>
              <w:t> - </w:t>
            </w:r>
            <w:r w:rsidR="000527DA" w:rsidRPr="00E41337">
              <w:rPr>
                <w:rFonts w:ascii="Times New Roman" w:hAnsi="Times New Roman"/>
              </w:rPr>
              <w:t>2028</w:t>
            </w:r>
            <w:r w:rsidRPr="00E41337">
              <w:rPr>
                <w:rFonts w:ascii="Times New Roman" w:hAnsi="Times New Roman"/>
              </w:rPr>
              <w:t xml:space="preserve"> годы»</w:t>
            </w:r>
          </w:p>
          <w:p w14:paraId="3957E5D6" w14:textId="77777777" w:rsidR="00404C3C" w:rsidRPr="00E41337" w:rsidRDefault="00404C3C" w:rsidP="009C746C">
            <w:pPr>
              <w:spacing w:after="0"/>
              <w:jc w:val="both"/>
              <w:rPr>
                <w:rFonts w:ascii="Times New Roman" w:hAnsi="Times New Roman"/>
              </w:rPr>
            </w:pPr>
            <w:r w:rsidRPr="00E41337">
              <w:rPr>
                <w:rFonts w:ascii="Times New Roman" w:eastAsia="Calibri" w:hAnsi="Times New Roman"/>
              </w:rPr>
              <w:t>(далее - Подпрограмма)</w:t>
            </w:r>
          </w:p>
        </w:tc>
      </w:tr>
      <w:tr w:rsidR="00404C3C" w:rsidRPr="00E41337" w14:paraId="67E76A24" w14:textId="77777777" w:rsidTr="00E41337">
        <w:trPr>
          <w:cantSplit/>
          <w:trHeight w:val="360"/>
        </w:trPr>
        <w:tc>
          <w:tcPr>
            <w:tcW w:w="3041" w:type="dxa"/>
            <w:tcBorders>
              <w:top w:val="single" w:sz="6" w:space="0" w:color="auto"/>
              <w:left w:val="single" w:sz="6" w:space="0" w:color="auto"/>
              <w:bottom w:val="single" w:sz="6" w:space="0" w:color="auto"/>
              <w:right w:val="single" w:sz="6" w:space="0" w:color="auto"/>
            </w:tcBorders>
          </w:tcPr>
          <w:p w14:paraId="69F756F9" w14:textId="77777777" w:rsidR="00404C3C" w:rsidRPr="00E41337" w:rsidRDefault="00404C3C" w:rsidP="009C746C">
            <w:pPr>
              <w:pStyle w:val="12"/>
              <w:spacing w:line="276" w:lineRule="auto"/>
              <w:rPr>
                <w:rFonts w:ascii="Times New Roman" w:hAnsi="Times New Roman"/>
              </w:rPr>
            </w:pPr>
            <w:r w:rsidRPr="00E41337">
              <w:rPr>
                <w:rFonts w:ascii="Times New Roman" w:hAnsi="Times New Roman"/>
              </w:rPr>
              <w:t>Основание для разработки Подпрограммы</w:t>
            </w:r>
          </w:p>
        </w:tc>
        <w:tc>
          <w:tcPr>
            <w:tcW w:w="6457" w:type="dxa"/>
            <w:tcBorders>
              <w:top w:val="single" w:sz="6" w:space="0" w:color="auto"/>
              <w:left w:val="single" w:sz="6" w:space="0" w:color="auto"/>
              <w:bottom w:val="single" w:sz="6" w:space="0" w:color="auto"/>
              <w:right w:val="single" w:sz="6" w:space="0" w:color="auto"/>
            </w:tcBorders>
          </w:tcPr>
          <w:p w14:paraId="50D07362" w14:textId="665B6A67" w:rsidR="00404C3C" w:rsidRPr="00E41337" w:rsidRDefault="00404C3C" w:rsidP="009C746C">
            <w:pPr>
              <w:pStyle w:val="12"/>
              <w:spacing w:line="276" w:lineRule="auto"/>
              <w:rPr>
                <w:rFonts w:ascii="Times New Roman" w:hAnsi="Times New Roman"/>
              </w:rPr>
            </w:pPr>
            <w:r w:rsidRPr="00E41337">
              <w:rPr>
                <w:rFonts w:ascii="Times New Roman" w:hAnsi="Times New Roman"/>
              </w:rPr>
              <w:t xml:space="preserve">Федеральный закон от </w:t>
            </w:r>
            <w:r w:rsidR="0098564C" w:rsidRPr="00E41337">
              <w:rPr>
                <w:rFonts w:ascii="Times New Roman" w:hAnsi="Times New Roman"/>
              </w:rPr>
              <w:t>20</w:t>
            </w:r>
            <w:r w:rsidRPr="00E41337">
              <w:rPr>
                <w:rFonts w:ascii="Times New Roman" w:hAnsi="Times New Roman"/>
              </w:rPr>
              <w:t>.</w:t>
            </w:r>
            <w:r w:rsidR="0098564C" w:rsidRPr="00E41337">
              <w:rPr>
                <w:rFonts w:ascii="Times New Roman" w:hAnsi="Times New Roman"/>
              </w:rPr>
              <w:t>03</w:t>
            </w:r>
            <w:r w:rsidRPr="00E41337">
              <w:rPr>
                <w:rFonts w:ascii="Times New Roman" w:hAnsi="Times New Roman"/>
              </w:rPr>
              <w:t>.20</w:t>
            </w:r>
            <w:r w:rsidR="0098564C" w:rsidRPr="00E41337">
              <w:rPr>
                <w:rFonts w:ascii="Times New Roman" w:hAnsi="Times New Roman"/>
              </w:rPr>
              <w:t>25</w:t>
            </w:r>
            <w:r w:rsidRPr="00E41337">
              <w:rPr>
                <w:rFonts w:ascii="Times New Roman" w:hAnsi="Times New Roman"/>
              </w:rPr>
              <w:t xml:space="preserve"> г. № </w:t>
            </w:r>
            <w:r w:rsidR="0098564C" w:rsidRPr="00E41337">
              <w:rPr>
                <w:rFonts w:ascii="Times New Roman" w:hAnsi="Times New Roman"/>
              </w:rPr>
              <w:t>33</w:t>
            </w:r>
            <w:r w:rsidRPr="00E41337">
              <w:rPr>
                <w:rFonts w:ascii="Times New Roman" w:hAnsi="Times New Roman"/>
              </w:rPr>
              <w:t xml:space="preserve">-ФЗ «Об общих принципах организации местного самоуправления в </w:t>
            </w:r>
            <w:r w:rsidR="0098564C" w:rsidRPr="00E41337">
              <w:rPr>
                <w:rFonts w:ascii="Times New Roman" w:hAnsi="Times New Roman"/>
              </w:rPr>
              <w:t>единой системе публичной власти</w:t>
            </w:r>
            <w:r w:rsidRPr="00E41337">
              <w:rPr>
                <w:rFonts w:ascii="Times New Roman" w:hAnsi="Times New Roman"/>
              </w:rPr>
              <w:t>»</w:t>
            </w:r>
          </w:p>
        </w:tc>
      </w:tr>
      <w:tr w:rsidR="00404C3C" w:rsidRPr="00E41337" w14:paraId="18EC8B5C" w14:textId="77777777" w:rsidTr="00E41337">
        <w:trPr>
          <w:cantSplit/>
          <w:trHeight w:val="240"/>
        </w:trPr>
        <w:tc>
          <w:tcPr>
            <w:tcW w:w="3041" w:type="dxa"/>
            <w:tcBorders>
              <w:top w:val="single" w:sz="6" w:space="0" w:color="auto"/>
              <w:left w:val="single" w:sz="6" w:space="0" w:color="auto"/>
              <w:bottom w:val="single" w:sz="6" w:space="0" w:color="auto"/>
              <w:right w:val="single" w:sz="6" w:space="0" w:color="auto"/>
            </w:tcBorders>
          </w:tcPr>
          <w:p w14:paraId="33DFC45D" w14:textId="77777777" w:rsidR="00404C3C" w:rsidRPr="00E41337" w:rsidRDefault="00404C3C" w:rsidP="009C746C">
            <w:pPr>
              <w:pStyle w:val="12"/>
              <w:spacing w:line="276" w:lineRule="auto"/>
              <w:rPr>
                <w:rFonts w:ascii="Times New Roman" w:hAnsi="Times New Roman"/>
              </w:rPr>
            </w:pPr>
            <w:r w:rsidRPr="00E41337">
              <w:rPr>
                <w:rFonts w:ascii="Times New Roman" w:hAnsi="Times New Roman"/>
              </w:rPr>
              <w:t>Ответственный исполнитель Подпрограммы</w:t>
            </w:r>
          </w:p>
        </w:tc>
        <w:tc>
          <w:tcPr>
            <w:tcW w:w="6457" w:type="dxa"/>
            <w:tcBorders>
              <w:top w:val="single" w:sz="6" w:space="0" w:color="auto"/>
              <w:left w:val="single" w:sz="6" w:space="0" w:color="auto"/>
              <w:bottom w:val="single" w:sz="6" w:space="0" w:color="auto"/>
              <w:right w:val="single" w:sz="6" w:space="0" w:color="auto"/>
            </w:tcBorders>
          </w:tcPr>
          <w:p w14:paraId="2A7D0318" w14:textId="4785FF1C" w:rsidR="00404C3C" w:rsidRPr="00E41337" w:rsidRDefault="00404C3C" w:rsidP="009C746C">
            <w:pPr>
              <w:pStyle w:val="12"/>
              <w:spacing w:line="276" w:lineRule="auto"/>
              <w:rPr>
                <w:rFonts w:ascii="Times New Roman" w:hAnsi="Times New Roman"/>
              </w:rPr>
            </w:pPr>
            <w:r w:rsidRPr="00E41337">
              <w:rPr>
                <w:rFonts w:ascii="Times New Roman" w:hAnsi="Times New Roman"/>
              </w:rPr>
              <w:t xml:space="preserve">Администрация поселения </w:t>
            </w:r>
            <w:r w:rsidR="00360B24" w:rsidRPr="00E41337">
              <w:rPr>
                <w:rFonts w:ascii="Times New Roman" w:hAnsi="Times New Roman"/>
              </w:rPr>
              <w:t>Узюково</w:t>
            </w:r>
            <w:r w:rsidRPr="00E41337">
              <w:rPr>
                <w:rFonts w:ascii="Times New Roman" w:hAnsi="Times New Roman"/>
              </w:rPr>
              <w:t xml:space="preserve"> муниципального района Ставропольский Самарской области</w:t>
            </w:r>
          </w:p>
        </w:tc>
      </w:tr>
      <w:tr w:rsidR="00F919BC" w:rsidRPr="00E41337" w14:paraId="253D564D" w14:textId="77777777" w:rsidTr="00E41337">
        <w:trPr>
          <w:cantSplit/>
          <w:trHeight w:val="1245"/>
        </w:trPr>
        <w:tc>
          <w:tcPr>
            <w:tcW w:w="3041" w:type="dxa"/>
            <w:tcBorders>
              <w:top w:val="single" w:sz="6" w:space="0" w:color="auto"/>
              <w:left w:val="single" w:sz="6" w:space="0" w:color="auto"/>
              <w:bottom w:val="single" w:sz="6" w:space="0" w:color="auto"/>
              <w:right w:val="single" w:sz="6" w:space="0" w:color="auto"/>
            </w:tcBorders>
          </w:tcPr>
          <w:p w14:paraId="45AB0184" w14:textId="77777777" w:rsidR="00F919BC" w:rsidRPr="00E41337" w:rsidRDefault="00F919BC" w:rsidP="00F919BC">
            <w:pPr>
              <w:pStyle w:val="12"/>
              <w:spacing w:line="276" w:lineRule="auto"/>
              <w:rPr>
                <w:rFonts w:ascii="Times New Roman" w:hAnsi="Times New Roman"/>
              </w:rPr>
            </w:pPr>
            <w:r w:rsidRPr="00E41337">
              <w:rPr>
                <w:rFonts w:ascii="Times New Roman" w:hAnsi="Times New Roman"/>
              </w:rPr>
              <w:t>Основные цели Подпрограммы</w:t>
            </w:r>
          </w:p>
        </w:tc>
        <w:tc>
          <w:tcPr>
            <w:tcW w:w="6457" w:type="dxa"/>
            <w:tcBorders>
              <w:top w:val="single" w:sz="6" w:space="0" w:color="auto"/>
              <w:left w:val="single" w:sz="6" w:space="0" w:color="auto"/>
              <w:bottom w:val="single" w:sz="6" w:space="0" w:color="auto"/>
              <w:right w:val="single" w:sz="6" w:space="0" w:color="auto"/>
            </w:tcBorders>
          </w:tcPr>
          <w:p w14:paraId="1CCF3524" w14:textId="77777777" w:rsidR="00F919BC" w:rsidRPr="00E41337" w:rsidRDefault="00F919BC" w:rsidP="0072463B">
            <w:pPr>
              <w:pStyle w:val="a5"/>
              <w:widowControl w:val="0"/>
              <w:numPr>
                <w:ilvl w:val="0"/>
                <w:numId w:val="47"/>
              </w:numPr>
              <w:spacing w:line="276" w:lineRule="auto"/>
              <w:ind w:left="0" w:firstLine="0"/>
              <w:contextualSpacing w:val="0"/>
              <w:jc w:val="both"/>
              <w:rPr>
                <w:rFonts w:ascii="Times New Roman" w:hAnsi="Times New Roman"/>
              </w:rPr>
            </w:pPr>
            <w:r w:rsidRPr="00E41337">
              <w:rPr>
                <w:rFonts w:ascii="Times New Roman" w:hAnsi="Times New Roman"/>
              </w:rPr>
              <w:t>Эффективное управление имуществом, содействие сохранности, восстановление и повышение качества муниципального имущества (движимого и недвижимого).</w:t>
            </w:r>
          </w:p>
          <w:p w14:paraId="54367A85" w14:textId="77777777" w:rsidR="00F919BC" w:rsidRPr="00E41337" w:rsidRDefault="00F919BC" w:rsidP="0072463B">
            <w:pPr>
              <w:pStyle w:val="a5"/>
              <w:widowControl w:val="0"/>
              <w:numPr>
                <w:ilvl w:val="0"/>
                <w:numId w:val="47"/>
              </w:numPr>
              <w:spacing w:line="276" w:lineRule="auto"/>
              <w:ind w:left="0" w:firstLine="0"/>
              <w:contextualSpacing w:val="0"/>
              <w:jc w:val="both"/>
              <w:rPr>
                <w:rFonts w:ascii="Times New Roman" w:hAnsi="Times New Roman"/>
              </w:rPr>
            </w:pPr>
            <w:r w:rsidRPr="00E41337">
              <w:rPr>
                <w:rFonts w:ascii="Times New Roman" w:hAnsi="Times New Roman"/>
              </w:rPr>
              <w:t>Создание условий для приведения коммунальной инфраструктуры в соответствие со стандартами качества, обеспечивающими предоставление качественных коммунальных услуг и комфортные условия проживания граждан.</w:t>
            </w:r>
          </w:p>
          <w:p w14:paraId="02482843" w14:textId="084FBA7D" w:rsidR="00F919BC" w:rsidRPr="00E41337" w:rsidRDefault="00F919BC" w:rsidP="00F919BC">
            <w:pPr>
              <w:spacing w:after="0"/>
              <w:jc w:val="both"/>
              <w:rPr>
                <w:rFonts w:ascii="Times New Roman" w:hAnsi="Times New Roman"/>
              </w:rPr>
            </w:pPr>
            <w:r w:rsidRPr="00E41337">
              <w:rPr>
                <w:rFonts w:ascii="Times New Roman" w:hAnsi="Times New Roman"/>
                <w:color w:val="000000"/>
                <w:shd w:val="clear" w:color="auto" w:fill="FFFFFF"/>
              </w:rPr>
              <w:t>3. Улучшение технического состояния многоквартирных домов, расположенных на территории сельского поселения, за исключением домов, признанных аварийными и подлежащими сносу</w:t>
            </w:r>
          </w:p>
        </w:tc>
      </w:tr>
      <w:tr w:rsidR="00F919BC" w:rsidRPr="00E41337" w14:paraId="21D511EC" w14:textId="77777777" w:rsidTr="00E41337">
        <w:trPr>
          <w:cantSplit/>
          <w:trHeight w:val="240"/>
        </w:trPr>
        <w:tc>
          <w:tcPr>
            <w:tcW w:w="3041" w:type="dxa"/>
            <w:tcBorders>
              <w:top w:val="single" w:sz="6" w:space="0" w:color="auto"/>
              <w:left w:val="single" w:sz="6" w:space="0" w:color="auto"/>
              <w:bottom w:val="single" w:sz="6" w:space="0" w:color="auto"/>
              <w:right w:val="single" w:sz="6" w:space="0" w:color="auto"/>
            </w:tcBorders>
          </w:tcPr>
          <w:p w14:paraId="3D249826" w14:textId="77777777" w:rsidR="00F919BC" w:rsidRPr="00E41337" w:rsidRDefault="00F919BC" w:rsidP="00F919BC">
            <w:pPr>
              <w:pStyle w:val="12"/>
              <w:spacing w:line="276" w:lineRule="auto"/>
              <w:rPr>
                <w:rFonts w:ascii="Times New Roman" w:hAnsi="Times New Roman"/>
              </w:rPr>
            </w:pPr>
            <w:r w:rsidRPr="00E41337">
              <w:rPr>
                <w:rFonts w:ascii="Times New Roman" w:hAnsi="Times New Roman"/>
              </w:rPr>
              <w:t>Задачи Подпрограммы</w:t>
            </w:r>
          </w:p>
        </w:tc>
        <w:tc>
          <w:tcPr>
            <w:tcW w:w="6457" w:type="dxa"/>
            <w:tcBorders>
              <w:top w:val="single" w:sz="6" w:space="0" w:color="auto"/>
              <w:left w:val="single" w:sz="6" w:space="0" w:color="auto"/>
              <w:bottom w:val="single" w:sz="6" w:space="0" w:color="auto"/>
              <w:right w:val="single" w:sz="6" w:space="0" w:color="auto"/>
            </w:tcBorders>
          </w:tcPr>
          <w:p w14:paraId="6AE160AE" w14:textId="77777777" w:rsidR="00F919BC" w:rsidRPr="00E41337" w:rsidRDefault="00F919BC" w:rsidP="0072463B">
            <w:pPr>
              <w:pStyle w:val="a5"/>
              <w:widowControl w:val="0"/>
              <w:numPr>
                <w:ilvl w:val="0"/>
                <w:numId w:val="48"/>
              </w:numPr>
              <w:spacing w:line="276" w:lineRule="auto"/>
              <w:ind w:left="0" w:firstLine="0"/>
              <w:contextualSpacing w:val="0"/>
              <w:jc w:val="both"/>
              <w:rPr>
                <w:rFonts w:ascii="Times New Roman" w:hAnsi="Times New Roman"/>
              </w:rPr>
            </w:pPr>
            <w:r w:rsidRPr="00E41337">
              <w:rPr>
                <w:rFonts w:ascii="Times New Roman" w:hAnsi="Times New Roman"/>
              </w:rPr>
              <w:t>Сохранность муниципального имущества в надлежащем состоянии</w:t>
            </w:r>
          </w:p>
          <w:p w14:paraId="6346DB22" w14:textId="77777777" w:rsidR="00F919BC" w:rsidRPr="00E41337" w:rsidRDefault="00F919BC" w:rsidP="0072463B">
            <w:pPr>
              <w:pStyle w:val="a5"/>
              <w:widowControl w:val="0"/>
              <w:numPr>
                <w:ilvl w:val="0"/>
                <w:numId w:val="48"/>
              </w:numPr>
              <w:spacing w:line="276" w:lineRule="auto"/>
              <w:ind w:left="0" w:firstLine="0"/>
              <w:contextualSpacing w:val="0"/>
              <w:jc w:val="both"/>
              <w:rPr>
                <w:rFonts w:ascii="Times New Roman" w:hAnsi="Times New Roman"/>
              </w:rPr>
            </w:pPr>
            <w:r w:rsidRPr="00E41337">
              <w:rPr>
                <w:rFonts w:ascii="Times New Roman" w:hAnsi="Times New Roman"/>
              </w:rPr>
              <w:t>Обслуживание, проведение технического обслуживания и текущего ремонта муниципального имущества.</w:t>
            </w:r>
          </w:p>
          <w:p w14:paraId="3051A528" w14:textId="0C2BE2A9" w:rsidR="00F919BC" w:rsidRPr="00E41337" w:rsidRDefault="00F919BC" w:rsidP="0072463B">
            <w:pPr>
              <w:pStyle w:val="a5"/>
              <w:widowControl w:val="0"/>
              <w:numPr>
                <w:ilvl w:val="0"/>
                <w:numId w:val="48"/>
              </w:numPr>
              <w:spacing w:line="276" w:lineRule="auto"/>
              <w:ind w:left="0" w:firstLine="0"/>
              <w:contextualSpacing w:val="0"/>
              <w:jc w:val="both"/>
              <w:rPr>
                <w:rFonts w:ascii="Times New Roman" w:hAnsi="Times New Roman"/>
              </w:rPr>
            </w:pPr>
            <w:r w:rsidRPr="00E41337">
              <w:rPr>
                <w:rFonts w:ascii="Times New Roman" w:hAnsi="Times New Roman"/>
              </w:rPr>
              <w:t xml:space="preserve">Организация содержания и сохранности муниципального имущества Администрации сельского поселения </w:t>
            </w:r>
            <w:r w:rsidR="00E41337" w:rsidRPr="00E41337">
              <w:rPr>
                <w:rFonts w:ascii="Times New Roman" w:hAnsi="Times New Roman"/>
              </w:rPr>
              <w:t>Узюково</w:t>
            </w:r>
            <w:r w:rsidRPr="00E41337">
              <w:rPr>
                <w:rFonts w:ascii="Times New Roman" w:hAnsi="Times New Roman"/>
              </w:rPr>
              <w:t xml:space="preserve"> муниципального района Ставропольский Самарской области</w:t>
            </w:r>
          </w:p>
          <w:p w14:paraId="4739C865" w14:textId="31616377" w:rsidR="00F919BC" w:rsidRPr="00E41337" w:rsidRDefault="00F919BC" w:rsidP="0072463B">
            <w:pPr>
              <w:pStyle w:val="a5"/>
              <w:widowControl w:val="0"/>
              <w:numPr>
                <w:ilvl w:val="0"/>
                <w:numId w:val="48"/>
              </w:numPr>
              <w:spacing w:line="276" w:lineRule="auto"/>
              <w:ind w:left="0" w:firstLine="0"/>
              <w:contextualSpacing w:val="0"/>
              <w:jc w:val="both"/>
              <w:rPr>
                <w:rFonts w:ascii="Times New Roman" w:hAnsi="Times New Roman"/>
              </w:rPr>
            </w:pPr>
            <w:r w:rsidRPr="00E41337">
              <w:rPr>
                <w:rFonts w:ascii="Times New Roman" w:hAnsi="Times New Roman"/>
              </w:rPr>
              <w:t xml:space="preserve">Обеспечения ремонта муниципального имущества, технического обслуживания и бесперебойной работы оборудованияАдминистрации сельского поселения </w:t>
            </w:r>
            <w:r w:rsidR="00E41337" w:rsidRPr="00E41337">
              <w:rPr>
                <w:rFonts w:ascii="Times New Roman" w:hAnsi="Times New Roman"/>
              </w:rPr>
              <w:t>Узюково</w:t>
            </w:r>
            <w:r w:rsidRPr="00E41337">
              <w:rPr>
                <w:rFonts w:ascii="Times New Roman" w:hAnsi="Times New Roman"/>
              </w:rPr>
              <w:t xml:space="preserve"> муниципального района Ставропольский Самарской области</w:t>
            </w:r>
          </w:p>
          <w:p w14:paraId="0EC9B4DE" w14:textId="77777777" w:rsidR="00F919BC" w:rsidRPr="00E41337" w:rsidRDefault="00F919BC" w:rsidP="0072463B">
            <w:pPr>
              <w:pStyle w:val="a5"/>
              <w:widowControl w:val="0"/>
              <w:numPr>
                <w:ilvl w:val="0"/>
                <w:numId w:val="48"/>
              </w:numPr>
              <w:spacing w:line="276" w:lineRule="auto"/>
              <w:ind w:left="0" w:firstLine="0"/>
              <w:contextualSpacing w:val="0"/>
              <w:jc w:val="both"/>
              <w:rPr>
                <w:rFonts w:ascii="Times New Roman" w:hAnsi="Times New Roman"/>
              </w:rPr>
            </w:pPr>
            <w:r w:rsidRPr="00E41337">
              <w:rPr>
                <w:rFonts w:ascii="Times New Roman" w:hAnsi="Times New Roman"/>
              </w:rPr>
              <w:t>Обеспечения своевременного и качественного обслуживания транспортных средств, в том числе поддержание их в технически исправном состоянии, (масел, запасных частей, прохождение технического осмотра, техническое обслуживание, сезонное обслуживание, текущий ремонт и др.);</w:t>
            </w:r>
          </w:p>
          <w:p w14:paraId="6B2C6AE2" w14:textId="77777777" w:rsidR="00F919BC" w:rsidRPr="00E41337" w:rsidRDefault="00F919BC" w:rsidP="0072463B">
            <w:pPr>
              <w:pStyle w:val="a5"/>
              <w:widowControl w:val="0"/>
              <w:numPr>
                <w:ilvl w:val="0"/>
                <w:numId w:val="47"/>
              </w:numPr>
              <w:spacing w:line="276" w:lineRule="auto"/>
              <w:ind w:left="0" w:firstLine="0"/>
              <w:contextualSpacing w:val="0"/>
              <w:jc w:val="both"/>
              <w:rPr>
                <w:rFonts w:ascii="Times New Roman" w:hAnsi="Times New Roman"/>
                <w:color w:val="000000"/>
                <w:shd w:val="clear" w:color="auto" w:fill="FFFFFF"/>
              </w:rPr>
            </w:pPr>
            <w:r w:rsidRPr="00E41337">
              <w:rPr>
                <w:rFonts w:ascii="Times New Roman" w:hAnsi="Times New Roman"/>
                <w:color w:val="000000"/>
                <w:shd w:val="clear" w:color="auto" w:fill="FFFFFF"/>
              </w:rPr>
              <w:t>Эффективное планирование и организация своевременного проведения капитального ремонта муниципального имущества и общего имущества в многоквартирных домах, расположенных на территории сельского поселения, за исключением домов, признанных аварийными и подлежащими сносу.</w:t>
            </w:r>
          </w:p>
          <w:p w14:paraId="07CEC12A" w14:textId="220D4FD2" w:rsidR="00F919BC" w:rsidRPr="00E41337" w:rsidRDefault="00F919BC" w:rsidP="00F919BC">
            <w:pPr>
              <w:spacing w:after="0"/>
              <w:jc w:val="both"/>
              <w:rPr>
                <w:rFonts w:ascii="Times New Roman" w:hAnsi="Times New Roman"/>
              </w:rPr>
            </w:pPr>
            <w:r w:rsidRPr="00E41337">
              <w:rPr>
                <w:rFonts w:ascii="Times New Roman" w:hAnsi="Times New Roman"/>
              </w:rPr>
              <w:t>Снижение уровня износа объектов, находящихся в муниципальной собственности (котельных; тепловых сетей; водопроводных сетей; канализационных сетей; зданий и сооружений, транспортных средств).</w:t>
            </w:r>
          </w:p>
        </w:tc>
      </w:tr>
      <w:tr w:rsidR="00F919BC" w:rsidRPr="00E41337" w14:paraId="78E89BB5" w14:textId="77777777" w:rsidTr="00E41337">
        <w:trPr>
          <w:cantSplit/>
          <w:trHeight w:val="240"/>
        </w:trPr>
        <w:tc>
          <w:tcPr>
            <w:tcW w:w="3041" w:type="dxa"/>
            <w:tcBorders>
              <w:top w:val="single" w:sz="6" w:space="0" w:color="auto"/>
              <w:left w:val="single" w:sz="6" w:space="0" w:color="auto"/>
              <w:bottom w:val="single" w:sz="6" w:space="0" w:color="auto"/>
              <w:right w:val="single" w:sz="6" w:space="0" w:color="auto"/>
            </w:tcBorders>
          </w:tcPr>
          <w:p w14:paraId="061D3DEA" w14:textId="77777777" w:rsidR="00F919BC" w:rsidRPr="00E41337" w:rsidRDefault="00F919BC" w:rsidP="00F919BC">
            <w:pPr>
              <w:pStyle w:val="12"/>
              <w:spacing w:line="276" w:lineRule="auto"/>
              <w:rPr>
                <w:rFonts w:ascii="Times New Roman" w:hAnsi="Times New Roman"/>
              </w:rPr>
            </w:pPr>
            <w:r w:rsidRPr="00E41337">
              <w:rPr>
                <w:rFonts w:ascii="Times New Roman" w:hAnsi="Times New Roman"/>
              </w:rPr>
              <w:t>Сроки реализации Подпрограммы</w:t>
            </w:r>
          </w:p>
        </w:tc>
        <w:tc>
          <w:tcPr>
            <w:tcW w:w="6457" w:type="dxa"/>
            <w:tcBorders>
              <w:top w:val="single" w:sz="6" w:space="0" w:color="auto"/>
              <w:left w:val="single" w:sz="6" w:space="0" w:color="auto"/>
              <w:bottom w:val="single" w:sz="6" w:space="0" w:color="auto"/>
              <w:right w:val="single" w:sz="6" w:space="0" w:color="auto"/>
            </w:tcBorders>
          </w:tcPr>
          <w:p w14:paraId="2ADCEFCF" w14:textId="4BAD58F6" w:rsidR="00F919BC" w:rsidRPr="00E41337" w:rsidRDefault="00F919BC" w:rsidP="00F919BC">
            <w:pPr>
              <w:pStyle w:val="12"/>
              <w:spacing w:line="276" w:lineRule="auto"/>
              <w:rPr>
                <w:rFonts w:ascii="Times New Roman" w:hAnsi="Times New Roman"/>
              </w:rPr>
            </w:pPr>
            <w:r w:rsidRPr="00E41337">
              <w:rPr>
                <w:rFonts w:ascii="Times New Roman" w:hAnsi="Times New Roman"/>
              </w:rPr>
              <w:t>2026-2028 годы</w:t>
            </w:r>
          </w:p>
        </w:tc>
      </w:tr>
      <w:tr w:rsidR="00F919BC" w:rsidRPr="00E41337" w14:paraId="52B89337" w14:textId="77777777" w:rsidTr="00E41337">
        <w:trPr>
          <w:cantSplit/>
          <w:trHeight w:val="1828"/>
        </w:trPr>
        <w:tc>
          <w:tcPr>
            <w:tcW w:w="3041" w:type="dxa"/>
            <w:tcBorders>
              <w:top w:val="single" w:sz="6" w:space="0" w:color="auto"/>
              <w:left w:val="single" w:sz="6" w:space="0" w:color="auto"/>
              <w:bottom w:val="single" w:sz="6" w:space="0" w:color="auto"/>
              <w:right w:val="single" w:sz="6" w:space="0" w:color="auto"/>
            </w:tcBorders>
          </w:tcPr>
          <w:p w14:paraId="0EAA61D9" w14:textId="77777777" w:rsidR="00F919BC" w:rsidRPr="00E41337" w:rsidRDefault="00F919BC" w:rsidP="00F919BC">
            <w:pPr>
              <w:pStyle w:val="12"/>
              <w:spacing w:line="276" w:lineRule="auto"/>
              <w:rPr>
                <w:rFonts w:ascii="Times New Roman" w:hAnsi="Times New Roman"/>
              </w:rPr>
            </w:pPr>
            <w:r w:rsidRPr="00E41337">
              <w:rPr>
                <w:rFonts w:ascii="Times New Roman" w:hAnsi="Times New Roman"/>
              </w:rPr>
              <w:lastRenderedPageBreak/>
              <w:t xml:space="preserve">Объемы и источники финансирования Подпрограммы </w:t>
            </w:r>
          </w:p>
        </w:tc>
        <w:tc>
          <w:tcPr>
            <w:tcW w:w="6457" w:type="dxa"/>
            <w:tcBorders>
              <w:top w:val="single" w:sz="6" w:space="0" w:color="auto"/>
              <w:left w:val="single" w:sz="6" w:space="0" w:color="auto"/>
              <w:bottom w:val="single" w:sz="6" w:space="0" w:color="auto"/>
              <w:right w:val="single" w:sz="6" w:space="0" w:color="auto"/>
            </w:tcBorders>
          </w:tcPr>
          <w:p w14:paraId="3978754F" w14:textId="4D6DC40C" w:rsidR="00F919BC" w:rsidRPr="00E41337" w:rsidRDefault="00F919BC" w:rsidP="00F919BC">
            <w:pPr>
              <w:spacing w:after="0"/>
              <w:jc w:val="both"/>
              <w:rPr>
                <w:rFonts w:ascii="Times New Roman" w:hAnsi="Times New Roman"/>
              </w:rPr>
            </w:pPr>
            <w:r w:rsidRPr="00E41337">
              <w:rPr>
                <w:rFonts w:ascii="Times New Roman" w:hAnsi="Times New Roman"/>
              </w:rPr>
              <w:t>Финансирование мероприятий может осуществляться за счет денежных средств федерального, областного и бюджета сельского поселения Узюково муниципального района Ставропольский Самарской области. Мероприятия Подпрограммы и объемы их финансирования подлежат корректировке:</w:t>
            </w:r>
          </w:p>
          <w:p w14:paraId="5D39295F" w14:textId="77777777" w:rsidR="00F919BC" w:rsidRPr="00E41337" w:rsidRDefault="00F919BC" w:rsidP="00F919BC">
            <w:pPr>
              <w:spacing w:after="0"/>
              <w:jc w:val="both"/>
              <w:rPr>
                <w:rFonts w:ascii="Times New Roman" w:hAnsi="Times New Roman"/>
              </w:rPr>
            </w:pPr>
            <w:r w:rsidRPr="00E41337">
              <w:rPr>
                <w:rFonts w:ascii="Times New Roman" w:hAnsi="Times New Roman"/>
              </w:rPr>
              <w:t>Общий объем финансирования Подпрограммы составляет   0 руб. 00 коп.</w:t>
            </w:r>
          </w:p>
          <w:p w14:paraId="74F4FAE6" w14:textId="69B6BD8E" w:rsidR="00F919BC" w:rsidRPr="00E41337" w:rsidRDefault="00F919BC" w:rsidP="00F919BC">
            <w:pPr>
              <w:spacing w:after="0"/>
              <w:jc w:val="both"/>
              <w:rPr>
                <w:rFonts w:ascii="Times New Roman" w:hAnsi="Times New Roman"/>
              </w:rPr>
            </w:pPr>
            <w:r w:rsidRPr="00E41337">
              <w:rPr>
                <w:rFonts w:ascii="Times New Roman" w:hAnsi="Times New Roman"/>
              </w:rPr>
              <w:t>2026 год – 0 руб. 00 коп;</w:t>
            </w:r>
          </w:p>
          <w:p w14:paraId="754A3E24" w14:textId="405BE09C" w:rsidR="00F919BC" w:rsidRPr="00E41337" w:rsidRDefault="00F919BC" w:rsidP="00F919BC">
            <w:pPr>
              <w:spacing w:after="0"/>
              <w:jc w:val="both"/>
              <w:rPr>
                <w:rFonts w:ascii="Times New Roman" w:hAnsi="Times New Roman"/>
              </w:rPr>
            </w:pPr>
            <w:r w:rsidRPr="00E41337">
              <w:rPr>
                <w:rFonts w:ascii="Times New Roman" w:hAnsi="Times New Roman"/>
              </w:rPr>
              <w:t>2027 год – 0 руб. 00 коп;</w:t>
            </w:r>
          </w:p>
          <w:p w14:paraId="3C3EDD32" w14:textId="716BCA00" w:rsidR="00F919BC" w:rsidRPr="00E41337" w:rsidRDefault="00F919BC" w:rsidP="00F919BC">
            <w:pPr>
              <w:spacing w:after="0"/>
              <w:jc w:val="both"/>
              <w:rPr>
                <w:rFonts w:ascii="Times New Roman" w:hAnsi="Times New Roman"/>
              </w:rPr>
            </w:pPr>
            <w:r w:rsidRPr="00E41337">
              <w:rPr>
                <w:rFonts w:ascii="Times New Roman" w:hAnsi="Times New Roman"/>
              </w:rPr>
              <w:t>2028 год – 0 руб. 00 коп.</w:t>
            </w:r>
          </w:p>
        </w:tc>
      </w:tr>
      <w:tr w:rsidR="00F919BC" w:rsidRPr="00E41337" w14:paraId="3D4674EC" w14:textId="77777777" w:rsidTr="00E41337">
        <w:trPr>
          <w:cantSplit/>
          <w:trHeight w:val="360"/>
        </w:trPr>
        <w:tc>
          <w:tcPr>
            <w:tcW w:w="3041" w:type="dxa"/>
            <w:tcBorders>
              <w:top w:val="single" w:sz="6" w:space="0" w:color="auto"/>
              <w:left w:val="single" w:sz="6" w:space="0" w:color="auto"/>
              <w:bottom w:val="single" w:sz="6" w:space="0" w:color="auto"/>
              <w:right w:val="single" w:sz="6" w:space="0" w:color="auto"/>
            </w:tcBorders>
          </w:tcPr>
          <w:p w14:paraId="0DF48CD6" w14:textId="77777777" w:rsidR="00F919BC" w:rsidRPr="00E41337" w:rsidRDefault="00F919BC" w:rsidP="00F919BC">
            <w:pPr>
              <w:pStyle w:val="12"/>
              <w:spacing w:line="276" w:lineRule="auto"/>
              <w:rPr>
                <w:rFonts w:ascii="Times New Roman" w:hAnsi="Times New Roman"/>
              </w:rPr>
            </w:pPr>
            <w:r w:rsidRPr="00E41337">
              <w:rPr>
                <w:rFonts w:ascii="Times New Roman" w:hAnsi="Times New Roman"/>
              </w:rPr>
              <w:t>Ожидаемые результаты реализации Подпрограммы</w:t>
            </w:r>
          </w:p>
        </w:tc>
        <w:tc>
          <w:tcPr>
            <w:tcW w:w="6457" w:type="dxa"/>
            <w:tcBorders>
              <w:top w:val="single" w:sz="6" w:space="0" w:color="auto"/>
              <w:left w:val="single" w:sz="6" w:space="0" w:color="auto"/>
              <w:bottom w:val="single" w:sz="6" w:space="0" w:color="auto"/>
              <w:right w:val="single" w:sz="6" w:space="0" w:color="auto"/>
            </w:tcBorders>
          </w:tcPr>
          <w:p w14:paraId="4303F5FD" w14:textId="77777777" w:rsidR="00F919BC" w:rsidRPr="00E41337" w:rsidRDefault="00F919BC" w:rsidP="00F919BC">
            <w:pPr>
              <w:widowControl w:val="0"/>
              <w:spacing w:after="0"/>
              <w:jc w:val="both"/>
              <w:rPr>
                <w:rFonts w:ascii="Times New Roman" w:hAnsi="Times New Roman" w:cs="Times New Roman"/>
              </w:rPr>
            </w:pPr>
            <w:r w:rsidRPr="00E41337">
              <w:rPr>
                <w:rFonts w:ascii="Times New Roman" w:hAnsi="Times New Roman" w:cs="Times New Roman"/>
              </w:rPr>
              <w:t>- Эффективное управление муниципальным имуществом, обновление основных фондов, проведение технического обслуживания и ремонта муниципального имущества.</w:t>
            </w:r>
          </w:p>
          <w:p w14:paraId="0A00BF22" w14:textId="77777777" w:rsidR="00F919BC" w:rsidRPr="00E41337" w:rsidRDefault="00F919BC" w:rsidP="00F919BC">
            <w:pPr>
              <w:widowControl w:val="0"/>
              <w:spacing w:after="0"/>
              <w:jc w:val="both"/>
              <w:rPr>
                <w:rFonts w:ascii="Times New Roman" w:hAnsi="Times New Roman" w:cs="Times New Roman"/>
              </w:rPr>
            </w:pPr>
            <w:r w:rsidRPr="00E41337">
              <w:rPr>
                <w:rFonts w:ascii="Times New Roman" w:hAnsi="Times New Roman" w:cs="Times New Roman"/>
              </w:rPr>
              <w:t>- Снижение уровня износа объектов муниципальной собственности.</w:t>
            </w:r>
          </w:p>
          <w:p w14:paraId="59B1351F" w14:textId="77777777" w:rsidR="00F919BC" w:rsidRPr="00E41337" w:rsidRDefault="00F919BC" w:rsidP="00F919BC">
            <w:pPr>
              <w:widowControl w:val="0"/>
              <w:spacing w:after="0"/>
              <w:jc w:val="both"/>
              <w:rPr>
                <w:rFonts w:ascii="Times New Roman" w:hAnsi="Times New Roman" w:cs="Times New Roman"/>
              </w:rPr>
            </w:pPr>
            <w:r w:rsidRPr="00E41337">
              <w:rPr>
                <w:rFonts w:ascii="Times New Roman" w:hAnsi="Times New Roman" w:cs="Times New Roman"/>
              </w:rPr>
              <w:t xml:space="preserve">- Повышение качества предоставляемых коммунальных услуг;  </w:t>
            </w:r>
          </w:p>
          <w:p w14:paraId="7E4FC1D2" w14:textId="77777777" w:rsidR="00F919BC" w:rsidRPr="00E41337" w:rsidRDefault="00F919BC" w:rsidP="00F919BC">
            <w:pPr>
              <w:widowControl w:val="0"/>
              <w:spacing w:after="0"/>
              <w:jc w:val="both"/>
              <w:rPr>
                <w:rFonts w:ascii="Times New Roman" w:hAnsi="Times New Roman" w:cs="Times New Roman"/>
              </w:rPr>
            </w:pPr>
            <w:r w:rsidRPr="00E41337">
              <w:rPr>
                <w:rFonts w:ascii="Times New Roman" w:hAnsi="Times New Roman" w:cs="Times New Roman"/>
              </w:rPr>
              <w:t xml:space="preserve">- Улучшение экологической ситуации. </w:t>
            </w:r>
          </w:p>
          <w:p w14:paraId="54CB9424" w14:textId="77777777" w:rsidR="00F919BC" w:rsidRPr="00E41337" w:rsidRDefault="00F919BC" w:rsidP="00F919BC">
            <w:pPr>
              <w:widowControl w:val="0"/>
              <w:spacing w:after="0"/>
              <w:jc w:val="both"/>
              <w:rPr>
                <w:rFonts w:ascii="Times New Roman" w:hAnsi="Times New Roman" w:cs="Times New Roman"/>
              </w:rPr>
            </w:pPr>
            <w:r w:rsidRPr="00E41337">
              <w:rPr>
                <w:rFonts w:ascii="Times New Roman" w:hAnsi="Times New Roman" w:cs="Times New Roman"/>
              </w:rPr>
              <w:t>- Обеспечение сохранности имущества, приведение его в нормативное состояние в соответствии с установленными санитарными и техническими правилами и нормами, иными требованиями законодательства.</w:t>
            </w:r>
          </w:p>
          <w:p w14:paraId="20FF16DA" w14:textId="77777777" w:rsidR="00F919BC" w:rsidRPr="00E41337" w:rsidRDefault="00F919BC" w:rsidP="00F919BC">
            <w:pPr>
              <w:pStyle w:val="formattext"/>
              <w:widowControl w:val="0"/>
              <w:shd w:val="clear" w:color="auto" w:fill="FFFFFF"/>
              <w:spacing w:before="0" w:beforeAutospacing="0" w:after="0" w:afterAutospacing="0" w:line="276" w:lineRule="auto"/>
              <w:jc w:val="both"/>
              <w:rPr>
                <w:color w:val="000000"/>
                <w:sz w:val="22"/>
                <w:szCs w:val="22"/>
              </w:rPr>
            </w:pPr>
            <w:r w:rsidRPr="00E41337">
              <w:rPr>
                <w:color w:val="000000"/>
                <w:sz w:val="22"/>
                <w:szCs w:val="22"/>
              </w:rPr>
              <w:t xml:space="preserve">- Проведение своевременного капитального ремонта </w:t>
            </w:r>
            <w:r w:rsidRPr="00E41337">
              <w:rPr>
                <w:color w:val="000000"/>
                <w:sz w:val="22"/>
                <w:szCs w:val="22"/>
                <w:shd w:val="clear" w:color="auto" w:fill="FFFFFF"/>
              </w:rPr>
              <w:t xml:space="preserve">муниципального имущества и </w:t>
            </w:r>
            <w:r w:rsidRPr="00E41337">
              <w:rPr>
                <w:color w:val="000000"/>
                <w:sz w:val="22"/>
                <w:szCs w:val="22"/>
              </w:rPr>
              <w:t xml:space="preserve">общего имущества в многоквартирных домах </w:t>
            </w:r>
            <w:r w:rsidRPr="00E41337">
              <w:rPr>
                <w:color w:val="000000"/>
                <w:sz w:val="22"/>
                <w:szCs w:val="22"/>
                <w:shd w:val="clear" w:color="auto" w:fill="FFFFFF"/>
              </w:rPr>
              <w:t>сельского поселения</w:t>
            </w:r>
            <w:r w:rsidRPr="00E41337">
              <w:rPr>
                <w:color w:val="000000"/>
                <w:sz w:val="22"/>
                <w:szCs w:val="22"/>
              </w:rPr>
              <w:t>, за исключением домов, признанных аварийными и подлежащими сносу;</w:t>
            </w:r>
          </w:p>
          <w:p w14:paraId="2EB3A826" w14:textId="751C60A4" w:rsidR="00F919BC" w:rsidRPr="00E41337" w:rsidRDefault="00F919BC" w:rsidP="00F919BC">
            <w:pPr>
              <w:spacing w:after="0"/>
              <w:jc w:val="both"/>
              <w:rPr>
                <w:rFonts w:ascii="Times New Roman" w:hAnsi="Times New Roman" w:cs="Times New Roman"/>
              </w:rPr>
            </w:pPr>
            <w:r w:rsidRPr="00E41337">
              <w:rPr>
                <w:rFonts w:ascii="Times New Roman" w:hAnsi="Times New Roman" w:cs="Times New Roman"/>
                <w:color w:val="000000"/>
              </w:rPr>
              <w:t>- Создание безопасных и благоприятных условий проживания граждан.</w:t>
            </w:r>
          </w:p>
        </w:tc>
      </w:tr>
      <w:tr w:rsidR="00F919BC" w:rsidRPr="00E41337" w14:paraId="50AD92B0" w14:textId="77777777" w:rsidTr="00E41337">
        <w:trPr>
          <w:cantSplit/>
          <w:trHeight w:val="360"/>
        </w:trPr>
        <w:tc>
          <w:tcPr>
            <w:tcW w:w="3041" w:type="dxa"/>
            <w:tcBorders>
              <w:top w:val="single" w:sz="6" w:space="0" w:color="auto"/>
              <w:left w:val="single" w:sz="6" w:space="0" w:color="auto"/>
              <w:bottom w:val="single" w:sz="6" w:space="0" w:color="auto"/>
              <w:right w:val="single" w:sz="6" w:space="0" w:color="auto"/>
            </w:tcBorders>
          </w:tcPr>
          <w:p w14:paraId="530067A3" w14:textId="77777777" w:rsidR="00F919BC" w:rsidRPr="00E41337" w:rsidRDefault="00F919BC" w:rsidP="00F919BC">
            <w:pPr>
              <w:pStyle w:val="ConsPlusNonformat"/>
              <w:widowControl/>
              <w:spacing w:line="276" w:lineRule="auto"/>
              <w:jc w:val="both"/>
              <w:rPr>
                <w:rFonts w:ascii="Times New Roman" w:hAnsi="Times New Roman" w:cs="Times New Roman"/>
                <w:sz w:val="22"/>
                <w:szCs w:val="22"/>
              </w:rPr>
            </w:pPr>
            <w:r w:rsidRPr="00E41337">
              <w:rPr>
                <w:rFonts w:ascii="Times New Roman" w:hAnsi="Times New Roman" w:cs="Times New Roman"/>
                <w:sz w:val="22"/>
                <w:szCs w:val="22"/>
              </w:rPr>
              <w:t>Организация контроля</w:t>
            </w:r>
          </w:p>
        </w:tc>
        <w:tc>
          <w:tcPr>
            <w:tcW w:w="6457" w:type="dxa"/>
            <w:tcBorders>
              <w:top w:val="single" w:sz="6" w:space="0" w:color="auto"/>
              <w:left w:val="single" w:sz="6" w:space="0" w:color="auto"/>
              <w:bottom w:val="single" w:sz="6" w:space="0" w:color="auto"/>
              <w:right w:val="single" w:sz="6" w:space="0" w:color="auto"/>
            </w:tcBorders>
          </w:tcPr>
          <w:p w14:paraId="5194B341" w14:textId="64982F40" w:rsidR="00F919BC" w:rsidRPr="00E41337" w:rsidRDefault="00F919BC" w:rsidP="00F919BC">
            <w:pPr>
              <w:pStyle w:val="ConsPlusNonformat"/>
              <w:widowControl/>
              <w:spacing w:line="276" w:lineRule="auto"/>
              <w:jc w:val="both"/>
              <w:rPr>
                <w:rFonts w:ascii="Times New Roman" w:hAnsi="Times New Roman" w:cs="Times New Roman"/>
                <w:sz w:val="22"/>
                <w:szCs w:val="22"/>
              </w:rPr>
            </w:pPr>
            <w:r w:rsidRPr="00E41337">
              <w:rPr>
                <w:rFonts w:ascii="Times New Roman" w:hAnsi="Times New Roman" w:cs="Times New Roman"/>
                <w:sz w:val="22"/>
                <w:szCs w:val="22"/>
              </w:rPr>
              <w:t xml:space="preserve">Контроль за исполнением Подпрограммы осуществляет Глава сельского поселения </w:t>
            </w:r>
            <w:r w:rsidRPr="00E41337">
              <w:rPr>
                <w:rFonts w:ascii="Times New Roman" w:hAnsi="Times New Roman"/>
                <w:sz w:val="22"/>
                <w:szCs w:val="22"/>
              </w:rPr>
              <w:t>Узюково</w:t>
            </w:r>
            <w:r w:rsidRPr="00E41337">
              <w:rPr>
                <w:rFonts w:ascii="Times New Roman" w:hAnsi="Times New Roman" w:cs="Times New Roman"/>
                <w:sz w:val="22"/>
                <w:szCs w:val="22"/>
              </w:rPr>
              <w:t xml:space="preserve"> муниципального района Ставропольский Самарской области</w:t>
            </w:r>
          </w:p>
        </w:tc>
      </w:tr>
    </w:tbl>
    <w:p w14:paraId="2DE14E1E" w14:textId="77777777" w:rsidR="00404C3C" w:rsidRPr="00E41337" w:rsidRDefault="00404C3C" w:rsidP="00404C3C">
      <w:pPr>
        <w:spacing w:after="0"/>
        <w:ind w:firstLine="709"/>
        <w:jc w:val="both"/>
        <w:rPr>
          <w:rFonts w:ascii="Times New Roman" w:hAnsi="Times New Roman"/>
        </w:rPr>
      </w:pPr>
    </w:p>
    <w:p w14:paraId="571CC863" w14:textId="5F50B708" w:rsidR="00E41337" w:rsidRPr="00E41337" w:rsidRDefault="00E41337" w:rsidP="00E41337">
      <w:pPr>
        <w:pStyle w:val="13"/>
        <w:widowControl w:val="0"/>
        <w:spacing w:line="276" w:lineRule="auto"/>
        <w:ind w:right="282" w:firstLine="567"/>
        <w:jc w:val="center"/>
        <w:rPr>
          <w:rFonts w:ascii="Times New Roman" w:hAnsi="Times New Roman"/>
          <w:b/>
          <w:bCs/>
          <w:shd w:val="clear" w:color="auto" w:fill="FFFFFF"/>
        </w:rPr>
      </w:pPr>
      <w:r w:rsidRPr="00E41337">
        <w:rPr>
          <w:rFonts w:ascii="Times New Roman" w:hAnsi="Times New Roman"/>
          <w:b/>
          <w:bCs/>
          <w:shd w:val="clear" w:color="auto" w:fill="FFFFFF"/>
        </w:rPr>
        <w:t>Содержание проблемы</w:t>
      </w:r>
    </w:p>
    <w:p w14:paraId="6B93DB01" w14:textId="7FEA35BE" w:rsidR="00E41337" w:rsidRPr="00E41337" w:rsidRDefault="00E41337" w:rsidP="00E41337">
      <w:pPr>
        <w:pStyle w:val="13"/>
        <w:widowControl w:val="0"/>
        <w:spacing w:line="276" w:lineRule="auto"/>
        <w:ind w:right="282" w:firstLine="567"/>
        <w:jc w:val="both"/>
        <w:rPr>
          <w:rFonts w:ascii="Times New Roman" w:hAnsi="Times New Roman"/>
          <w:shd w:val="clear" w:color="auto" w:fill="FFFFFF"/>
        </w:rPr>
      </w:pPr>
      <w:r w:rsidRPr="00E41337">
        <w:rPr>
          <w:rFonts w:ascii="Times New Roman" w:hAnsi="Times New Roman"/>
          <w:shd w:val="clear" w:color="auto" w:fill="FFFFFF"/>
        </w:rPr>
        <w:t>На сегодняшний день отчетливо обозначилась проблема содержания имущества, находящегося в собственности администраций сельских поселений, являясь одной из актуальных, требующих ежедневного внимания и принятия эффективных решений. Причиной, вызывающей необходимость выполнения программных мероприятий, является процесс физического и морального старения объектов, который в случае невыполнения работ по содержанию данных объектов приведет к значительному ухудшению их состояния, к возникновению чрезвычайных ситуаций, представляющих угрозу жизни граждан. Физический износ муниципального имущества отличается по времени и зависит от многих факторов, основными из которых являются природно-климатические факторы и жизнедеятельность человека, в связи с этим сроки его службы по времени различны.</w:t>
      </w:r>
    </w:p>
    <w:p w14:paraId="2245A1B6" w14:textId="77777777" w:rsidR="00E41337" w:rsidRPr="00E41337" w:rsidRDefault="00E41337" w:rsidP="00E41337">
      <w:pPr>
        <w:pStyle w:val="13"/>
        <w:widowControl w:val="0"/>
        <w:spacing w:line="276" w:lineRule="auto"/>
        <w:ind w:right="282" w:firstLine="567"/>
        <w:jc w:val="both"/>
        <w:rPr>
          <w:rFonts w:ascii="Times New Roman" w:hAnsi="Times New Roman"/>
          <w:shd w:val="clear" w:color="auto" w:fill="FFFFFF"/>
        </w:rPr>
      </w:pPr>
      <w:r w:rsidRPr="00E41337">
        <w:rPr>
          <w:rFonts w:ascii="Times New Roman" w:hAnsi="Times New Roman"/>
          <w:shd w:val="clear" w:color="auto" w:fill="FFFFFF"/>
        </w:rPr>
        <w:t>Подпрограмма основывается на положениях статьи 210 Гражданского кодекса Российской Федерации, устанавливающей обязанность собственников нести бремя содержания своего имущества, </w:t>
      </w:r>
      <w:hyperlink r:id="rId72" w:history="1">
        <w:r w:rsidRPr="00E41337">
          <w:rPr>
            <w:rStyle w:val="a3"/>
            <w:rFonts w:ascii="Times New Roman" w:hAnsi="Times New Roman"/>
            <w:shd w:val="clear" w:color="auto" w:fill="FFFFFF"/>
          </w:rPr>
          <w:t>части 1 статьи 30</w:t>
        </w:r>
      </w:hyperlink>
      <w:r w:rsidRPr="00E41337">
        <w:rPr>
          <w:rFonts w:ascii="Times New Roman" w:hAnsi="Times New Roman"/>
          <w:shd w:val="clear" w:color="auto" w:fill="FFFFFF"/>
        </w:rPr>
        <w:t xml:space="preserve"> Жилищного кодекса Российской Федерации, обязывающих муниципальное образование, в лице органов местного самоуправления, как собственника помещений, нести бремя расходов на содержание и ремонт имущества, Указа Президента РФ от 28.04.2008 №607 «Об оценке эффективности деятельности органов местного самоуправления городских округов и муниципальных образований». </w:t>
      </w:r>
    </w:p>
    <w:p w14:paraId="64598FC4" w14:textId="77777777" w:rsidR="00E41337" w:rsidRPr="00E41337" w:rsidRDefault="00E41337" w:rsidP="00E41337">
      <w:pPr>
        <w:pStyle w:val="13"/>
        <w:widowControl w:val="0"/>
        <w:spacing w:line="276" w:lineRule="auto"/>
        <w:ind w:right="282" w:firstLine="567"/>
        <w:jc w:val="both"/>
        <w:rPr>
          <w:rFonts w:ascii="Times New Roman" w:hAnsi="Times New Roman"/>
          <w:shd w:val="clear" w:color="auto" w:fill="FFFFFF"/>
        </w:rPr>
      </w:pPr>
      <w:r w:rsidRPr="00E41337">
        <w:rPr>
          <w:rFonts w:ascii="Times New Roman" w:hAnsi="Times New Roman"/>
          <w:shd w:val="clear" w:color="auto" w:fill="FFFFFF"/>
        </w:rPr>
        <w:t xml:space="preserve">Муниципальная собственность наряду с местными финансами составляет экономическую основу местного самоуправления. Вопросы формирования эффективного управления и распоряжения муниципальной собственностью является приоритетным для муниципального образования. Решение проблемы создания эффективной системы управления муниципальным, имуществом предполагает </w:t>
      </w:r>
      <w:r w:rsidRPr="00E41337">
        <w:rPr>
          <w:rFonts w:ascii="Times New Roman" w:hAnsi="Times New Roman"/>
          <w:shd w:val="clear" w:color="auto" w:fill="FFFFFF"/>
        </w:rPr>
        <w:lastRenderedPageBreak/>
        <w:t>сосредоточение нормотворческих, организационных и управленческих усилий.</w:t>
      </w:r>
    </w:p>
    <w:p w14:paraId="5AED4B70" w14:textId="77777777" w:rsidR="00E41337" w:rsidRPr="00E41337" w:rsidRDefault="00E41337" w:rsidP="00E41337">
      <w:pPr>
        <w:pStyle w:val="13"/>
        <w:widowControl w:val="0"/>
        <w:spacing w:line="276" w:lineRule="auto"/>
        <w:ind w:firstLine="567"/>
        <w:jc w:val="both"/>
        <w:rPr>
          <w:rFonts w:ascii="Times New Roman" w:hAnsi="Times New Roman"/>
          <w:shd w:val="clear" w:color="auto" w:fill="FFFFFF"/>
        </w:rPr>
      </w:pPr>
      <w:r w:rsidRPr="00E41337">
        <w:rPr>
          <w:rFonts w:ascii="Times New Roman" w:hAnsi="Times New Roman"/>
          <w:shd w:val="clear" w:color="auto" w:fill="FFFFFF"/>
        </w:rPr>
        <w:t>Для решения данного вопроса необходимо определить объем работ по содержанию имущества, порядок их проведения и финансирования.</w:t>
      </w:r>
    </w:p>
    <w:p w14:paraId="5C73DD7B" w14:textId="77777777" w:rsidR="00E41337" w:rsidRPr="00E41337" w:rsidRDefault="00E41337" w:rsidP="00E41337">
      <w:pPr>
        <w:widowControl w:val="0"/>
        <w:spacing w:after="0"/>
        <w:ind w:firstLine="567"/>
        <w:jc w:val="center"/>
        <w:rPr>
          <w:rFonts w:ascii="Times New Roman" w:hAnsi="Times New Roman"/>
          <w:b/>
        </w:rPr>
      </w:pPr>
    </w:p>
    <w:p w14:paraId="640490B2" w14:textId="77777777" w:rsidR="00E41337" w:rsidRPr="00E41337" w:rsidRDefault="00E41337" w:rsidP="00E41337">
      <w:pPr>
        <w:widowControl w:val="0"/>
        <w:spacing w:after="0"/>
        <w:ind w:firstLine="567"/>
        <w:jc w:val="center"/>
        <w:rPr>
          <w:rFonts w:ascii="Times New Roman" w:hAnsi="Times New Roman"/>
          <w:b/>
        </w:rPr>
      </w:pPr>
      <w:r w:rsidRPr="00E41337">
        <w:rPr>
          <w:rFonts w:ascii="Times New Roman" w:hAnsi="Times New Roman"/>
          <w:b/>
        </w:rPr>
        <w:t>Цели и задачи, сроки и источники финансирования Подпрограммы</w:t>
      </w:r>
    </w:p>
    <w:p w14:paraId="1E2FF4C7" w14:textId="77777777" w:rsidR="00E41337" w:rsidRPr="00E41337" w:rsidRDefault="00E41337" w:rsidP="00E41337">
      <w:pPr>
        <w:widowControl w:val="0"/>
        <w:spacing w:after="0"/>
        <w:ind w:firstLine="567"/>
        <w:jc w:val="both"/>
        <w:rPr>
          <w:rFonts w:ascii="Times New Roman" w:hAnsi="Times New Roman"/>
        </w:rPr>
      </w:pPr>
      <w:r w:rsidRPr="00E41337">
        <w:rPr>
          <w:rFonts w:ascii="Times New Roman" w:hAnsi="Times New Roman"/>
          <w:bCs/>
          <w:u w:val="single"/>
        </w:rPr>
        <w:t>Цель Подпрограммы</w:t>
      </w:r>
      <w:r w:rsidRPr="00E41337">
        <w:rPr>
          <w:rFonts w:ascii="Times New Roman" w:hAnsi="Times New Roman"/>
        </w:rPr>
        <w:t xml:space="preserve">: </w:t>
      </w:r>
    </w:p>
    <w:p w14:paraId="30CE304A" w14:textId="77777777" w:rsidR="00E41337" w:rsidRPr="00E41337" w:rsidRDefault="00E41337" w:rsidP="00E41337">
      <w:pPr>
        <w:widowControl w:val="0"/>
        <w:spacing w:after="0"/>
        <w:ind w:firstLine="567"/>
        <w:jc w:val="both"/>
        <w:rPr>
          <w:rFonts w:ascii="Times New Roman" w:hAnsi="Times New Roman"/>
        </w:rPr>
      </w:pPr>
      <w:r w:rsidRPr="00E41337">
        <w:rPr>
          <w:rFonts w:ascii="Times New Roman" w:hAnsi="Times New Roman"/>
        </w:rPr>
        <w:t>Эффективное управление имуществом, содействие сохранности, восстановление и повышение качества муниципального имущества.</w:t>
      </w:r>
    </w:p>
    <w:p w14:paraId="711F50FC" w14:textId="77777777" w:rsidR="00E41337" w:rsidRPr="00E41337" w:rsidRDefault="00E41337" w:rsidP="00E41337">
      <w:pPr>
        <w:widowControl w:val="0"/>
        <w:spacing w:after="0"/>
        <w:ind w:firstLine="567"/>
        <w:jc w:val="both"/>
        <w:rPr>
          <w:rFonts w:ascii="Times New Roman" w:hAnsi="Times New Roman"/>
        </w:rPr>
      </w:pPr>
      <w:r w:rsidRPr="00E41337">
        <w:rPr>
          <w:rFonts w:ascii="Times New Roman" w:hAnsi="Times New Roman"/>
        </w:rPr>
        <w:t>Создание условий для приведения объектов коммунальной инфраструктуры в соответствие со стандартами качества, обеспечивающими предоставление качественных коммунальных услуг и комфортные условия проживания граждан.</w:t>
      </w:r>
    </w:p>
    <w:p w14:paraId="5972C609" w14:textId="77777777" w:rsidR="00E41337" w:rsidRPr="00E41337" w:rsidRDefault="00E41337" w:rsidP="00E41337">
      <w:pPr>
        <w:widowControl w:val="0"/>
        <w:spacing w:after="0"/>
        <w:ind w:firstLine="567"/>
        <w:jc w:val="both"/>
        <w:rPr>
          <w:rFonts w:ascii="Times New Roman" w:hAnsi="Times New Roman"/>
          <w:shd w:val="clear" w:color="auto" w:fill="FFFFFF"/>
        </w:rPr>
      </w:pPr>
      <w:r w:rsidRPr="00E41337">
        <w:rPr>
          <w:rFonts w:ascii="Times New Roman" w:hAnsi="Times New Roman"/>
          <w:shd w:val="clear" w:color="auto" w:fill="FFFFFF"/>
        </w:rPr>
        <w:t>Улучшение технического состояния многоквартирных домов, расположенных на территории сельского поселения, за исключением домов, признанных аварийными и подлежащими сносу.</w:t>
      </w:r>
    </w:p>
    <w:p w14:paraId="3F3BDCA2" w14:textId="77777777" w:rsidR="00E41337" w:rsidRPr="00E41337" w:rsidRDefault="00E41337" w:rsidP="00E41337">
      <w:pPr>
        <w:widowControl w:val="0"/>
        <w:spacing w:after="0"/>
        <w:ind w:firstLine="567"/>
        <w:jc w:val="both"/>
        <w:rPr>
          <w:rFonts w:ascii="Times New Roman" w:hAnsi="Times New Roman"/>
        </w:rPr>
      </w:pPr>
      <w:r w:rsidRPr="00E41337">
        <w:rPr>
          <w:rFonts w:ascii="Times New Roman" w:hAnsi="Times New Roman"/>
          <w:u w:val="single"/>
        </w:rPr>
        <w:t>Задачи Подпрограммы</w:t>
      </w:r>
      <w:r w:rsidRPr="00E41337">
        <w:rPr>
          <w:rFonts w:ascii="Times New Roman" w:hAnsi="Times New Roman"/>
        </w:rPr>
        <w:t xml:space="preserve">: </w:t>
      </w:r>
    </w:p>
    <w:p w14:paraId="768C093E" w14:textId="77777777" w:rsidR="00E41337" w:rsidRPr="00E41337" w:rsidRDefault="00E41337" w:rsidP="0072463B">
      <w:pPr>
        <w:pStyle w:val="a5"/>
        <w:widowControl w:val="0"/>
        <w:numPr>
          <w:ilvl w:val="0"/>
          <w:numId w:val="49"/>
        </w:numPr>
        <w:spacing w:line="276" w:lineRule="auto"/>
        <w:ind w:left="0" w:firstLine="567"/>
        <w:jc w:val="both"/>
        <w:rPr>
          <w:rFonts w:ascii="Times New Roman" w:hAnsi="Times New Roman"/>
        </w:rPr>
      </w:pPr>
      <w:r w:rsidRPr="00E41337">
        <w:rPr>
          <w:rFonts w:ascii="Times New Roman" w:hAnsi="Times New Roman"/>
        </w:rPr>
        <w:t xml:space="preserve">сохранение муниципального имущества в надлежащем состоянии, </w:t>
      </w:r>
      <w:r w:rsidRPr="00E41337">
        <w:rPr>
          <w:rFonts w:ascii="Times New Roman" w:hAnsi="Times New Roman"/>
          <w:shd w:val="clear" w:color="auto" w:fill="FFFFFF"/>
        </w:rPr>
        <w:t>приведение его в нормативное состояние и соответствие установленным санитарным и техническим правилам и нормам, иным требованиям законодательства, снижения эксплуатационных расходов, снижения размера физического износа, увеличения срока службы, повышение качества жилищно-коммунальных услуг</w:t>
      </w:r>
      <w:r w:rsidRPr="00E41337">
        <w:rPr>
          <w:rFonts w:ascii="Times New Roman" w:hAnsi="Times New Roman"/>
        </w:rPr>
        <w:t>;</w:t>
      </w:r>
    </w:p>
    <w:p w14:paraId="754B79EB" w14:textId="77777777" w:rsidR="00E41337" w:rsidRPr="00E41337" w:rsidRDefault="00E41337" w:rsidP="0072463B">
      <w:pPr>
        <w:pStyle w:val="a5"/>
        <w:widowControl w:val="0"/>
        <w:numPr>
          <w:ilvl w:val="0"/>
          <w:numId w:val="49"/>
        </w:numPr>
        <w:spacing w:line="276" w:lineRule="auto"/>
        <w:ind w:left="0" w:firstLine="567"/>
        <w:jc w:val="both"/>
        <w:rPr>
          <w:rFonts w:ascii="Times New Roman" w:hAnsi="Times New Roman"/>
        </w:rPr>
      </w:pPr>
      <w:r w:rsidRPr="00E41337">
        <w:rPr>
          <w:rFonts w:ascii="Times New Roman" w:hAnsi="Times New Roman"/>
        </w:rPr>
        <w:t xml:space="preserve">обслуживание, проведение технического обслуживания и текущего ремонта муниципального имущества, обеспечение ремонта зданий, сооружений, находящихся в муниципальной собственности; </w:t>
      </w:r>
    </w:p>
    <w:p w14:paraId="6B9129E0" w14:textId="77777777" w:rsidR="00E41337" w:rsidRPr="00E41337" w:rsidRDefault="00E41337" w:rsidP="0072463B">
      <w:pPr>
        <w:pStyle w:val="a5"/>
        <w:widowControl w:val="0"/>
        <w:numPr>
          <w:ilvl w:val="0"/>
          <w:numId w:val="49"/>
        </w:numPr>
        <w:spacing w:line="276" w:lineRule="auto"/>
        <w:ind w:left="0" w:firstLine="567"/>
        <w:jc w:val="both"/>
        <w:rPr>
          <w:rFonts w:ascii="Times New Roman" w:hAnsi="Times New Roman"/>
        </w:rPr>
      </w:pPr>
      <w:r w:rsidRPr="00E41337">
        <w:rPr>
          <w:rFonts w:ascii="Times New Roman" w:hAnsi="Times New Roman"/>
        </w:rPr>
        <w:t>обеспечение своевременного и качественного обслуживания транспортных средств, в том числе поддержание их в технически исправном состоянии (прохождение технического осмотра, техническое обслуживание, сезонное обслуживание, текущий ремонт);</w:t>
      </w:r>
    </w:p>
    <w:p w14:paraId="3B0059CE" w14:textId="77777777" w:rsidR="00E41337" w:rsidRPr="00E41337" w:rsidRDefault="00E41337" w:rsidP="0072463B">
      <w:pPr>
        <w:pStyle w:val="a5"/>
        <w:widowControl w:val="0"/>
        <w:numPr>
          <w:ilvl w:val="0"/>
          <w:numId w:val="49"/>
        </w:numPr>
        <w:spacing w:line="276" w:lineRule="auto"/>
        <w:ind w:left="0" w:firstLine="567"/>
        <w:jc w:val="both"/>
        <w:rPr>
          <w:rFonts w:ascii="Times New Roman" w:hAnsi="Times New Roman"/>
        </w:rPr>
      </w:pPr>
      <w:r w:rsidRPr="00E41337">
        <w:rPr>
          <w:rFonts w:ascii="Times New Roman" w:hAnsi="Times New Roman"/>
        </w:rPr>
        <w:t>выполнение других мероприятий, направленных на обеспечение деятельности Администрации;</w:t>
      </w:r>
    </w:p>
    <w:p w14:paraId="17820F2D" w14:textId="77777777" w:rsidR="00E41337" w:rsidRPr="00E41337" w:rsidRDefault="00E41337" w:rsidP="0072463B">
      <w:pPr>
        <w:pStyle w:val="a5"/>
        <w:widowControl w:val="0"/>
        <w:numPr>
          <w:ilvl w:val="0"/>
          <w:numId w:val="49"/>
        </w:numPr>
        <w:autoSpaceDE w:val="0"/>
        <w:autoSpaceDN w:val="0"/>
        <w:adjustRightInd w:val="0"/>
        <w:spacing w:line="276" w:lineRule="auto"/>
        <w:ind w:left="0" w:firstLine="567"/>
        <w:jc w:val="both"/>
        <w:rPr>
          <w:rFonts w:ascii="Times New Roman" w:hAnsi="Times New Roman"/>
        </w:rPr>
      </w:pPr>
      <w:r w:rsidRPr="00E41337">
        <w:rPr>
          <w:rFonts w:ascii="Times New Roman" w:hAnsi="Times New Roman"/>
        </w:rPr>
        <w:t>повышение надежности обеспечения населения коммунальными услугами;</w:t>
      </w:r>
    </w:p>
    <w:p w14:paraId="738CF4EE" w14:textId="77777777" w:rsidR="00E41337" w:rsidRPr="00E41337" w:rsidRDefault="00E41337" w:rsidP="0072463B">
      <w:pPr>
        <w:pStyle w:val="a5"/>
        <w:widowControl w:val="0"/>
        <w:numPr>
          <w:ilvl w:val="0"/>
          <w:numId w:val="49"/>
        </w:numPr>
        <w:spacing w:line="276" w:lineRule="auto"/>
        <w:ind w:left="0" w:firstLine="567"/>
        <w:jc w:val="both"/>
        <w:rPr>
          <w:rFonts w:ascii="Times New Roman" w:hAnsi="Times New Roman"/>
        </w:rPr>
      </w:pPr>
      <w:r w:rsidRPr="00E41337">
        <w:rPr>
          <w:rFonts w:ascii="Times New Roman" w:hAnsi="Times New Roman"/>
          <w:shd w:val="clear" w:color="auto" w:fill="FFFFFF"/>
        </w:rPr>
        <w:t>эффективное планирование и организация своевременного проведения капитального ремонта общего имущества в многоквартирных домах, расположенных на территории сельского поселения, за исключением домов, признанных аварийными и подлежащими сносу;</w:t>
      </w:r>
    </w:p>
    <w:p w14:paraId="019D4886" w14:textId="77777777" w:rsidR="00E41337" w:rsidRPr="00E41337" w:rsidRDefault="00E41337" w:rsidP="0072463B">
      <w:pPr>
        <w:pStyle w:val="a6"/>
        <w:widowControl w:val="0"/>
        <w:numPr>
          <w:ilvl w:val="0"/>
          <w:numId w:val="49"/>
        </w:numPr>
        <w:spacing w:line="276" w:lineRule="auto"/>
        <w:ind w:left="0" w:firstLine="567"/>
        <w:jc w:val="both"/>
        <w:rPr>
          <w:sz w:val="22"/>
          <w:szCs w:val="22"/>
        </w:rPr>
      </w:pPr>
      <w:r w:rsidRPr="00E41337">
        <w:rPr>
          <w:sz w:val="22"/>
          <w:szCs w:val="22"/>
        </w:rPr>
        <w:t>собственники помещений обязаны уплачивать ежемесячные взносы на капитальный ремонт общего имущества в многоквартирном доме;</w:t>
      </w:r>
    </w:p>
    <w:p w14:paraId="09F3EC1D" w14:textId="77777777" w:rsidR="00E41337" w:rsidRPr="00E41337" w:rsidRDefault="00E41337" w:rsidP="0072463B">
      <w:pPr>
        <w:pStyle w:val="a6"/>
        <w:widowControl w:val="0"/>
        <w:numPr>
          <w:ilvl w:val="0"/>
          <w:numId w:val="49"/>
        </w:numPr>
        <w:spacing w:line="276" w:lineRule="auto"/>
        <w:ind w:left="0" w:firstLine="567"/>
        <w:jc w:val="both"/>
        <w:rPr>
          <w:sz w:val="22"/>
          <w:szCs w:val="22"/>
        </w:rPr>
      </w:pPr>
      <w:r w:rsidRPr="00E41337">
        <w:rPr>
          <w:sz w:val="22"/>
          <w:szCs w:val="22"/>
        </w:rPr>
        <w:t>ремонт общего имущества в многоквартирном доме;</w:t>
      </w:r>
    </w:p>
    <w:p w14:paraId="6DB5C72F" w14:textId="77777777" w:rsidR="00E41337" w:rsidRPr="00E41337" w:rsidRDefault="00E41337" w:rsidP="0072463B">
      <w:pPr>
        <w:pStyle w:val="a6"/>
        <w:widowControl w:val="0"/>
        <w:numPr>
          <w:ilvl w:val="0"/>
          <w:numId w:val="49"/>
        </w:numPr>
        <w:spacing w:line="276" w:lineRule="auto"/>
        <w:ind w:left="0" w:firstLine="567"/>
        <w:jc w:val="both"/>
        <w:rPr>
          <w:sz w:val="22"/>
          <w:szCs w:val="22"/>
        </w:rPr>
      </w:pPr>
      <w:r w:rsidRPr="00E41337">
        <w:rPr>
          <w:sz w:val="22"/>
          <w:szCs w:val="22"/>
        </w:rPr>
        <w:t>оплата услуг и работ по капитальному ремонту.</w:t>
      </w:r>
    </w:p>
    <w:p w14:paraId="3C287DB2" w14:textId="4E1BE80A" w:rsidR="00E41337" w:rsidRPr="00E41337" w:rsidRDefault="00E41337" w:rsidP="00E41337">
      <w:pPr>
        <w:pStyle w:val="a6"/>
        <w:widowControl w:val="0"/>
        <w:spacing w:line="276" w:lineRule="auto"/>
        <w:ind w:firstLine="567"/>
        <w:jc w:val="both"/>
        <w:rPr>
          <w:sz w:val="22"/>
          <w:szCs w:val="22"/>
        </w:rPr>
      </w:pPr>
      <w:r w:rsidRPr="00E41337">
        <w:rPr>
          <w:sz w:val="22"/>
          <w:szCs w:val="22"/>
        </w:rPr>
        <w:t>Данный комплекс основных задач Подпрограммы, направлен на достижение  поставленной цели и рассчитан на трехлетний период: 2026 -2028 гг.</w:t>
      </w:r>
    </w:p>
    <w:p w14:paraId="786AD786" w14:textId="77777777" w:rsidR="00E41337" w:rsidRPr="00E41337" w:rsidRDefault="00E41337" w:rsidP="00E41337">
      <w:pPr>
        <w:pStyle w:val="a6"/>
        <w:widowControl w:val="0"/>
        <w:spacing w:line="276" w:lineRule="auto"/>
        <w:ind w:firstLine="567"/>
        <w:jc w:val="both"/>
        <w:rPr>
          <w:sz w:val="22"/>
          <w:szCs w:val="22"/>
        </w:rPr>
      </w:pPr>
      <w:r w:rsidRPr="00E41337">
        <w:rPr>
          <w:sz w:val="22"/>
          <w:szCs w:val="22"/>
          <w:shd w:val="clear" w:color="auto" w:fill="FFFFFF"/>
        </w:rPr>
        <w:t>В ходе реализации подпрограммы перечень объектов, объемы и источники финансирования могут уточняться на основе анализа полученных результатов выполнения мероприятий в порядке, установленном действующим законодательством.</w:t>
      </w:r>
    </w:p>
    <w:p w14:paraId="32D7794C" w14:textId="0BF92F80" w:rsidR="00E41337" w:rsidRPr="00E41337" w:rsidRDefault="00E41337" w:rsidP="00E41337">
      <w:pPr>
        <w:widowControl w:val="0"/>
        <w:spacing w:after="0"/>
        <w:ind w:firstLine="567"/>
        <w:jc w:val="both"/>
        <w:rPr>
          <w:rFonts w:ascii="Times New Roman" w:hAnsi="Times New Roman"/>
        </w:rPr>
      </w:pPr>
      <w:r w:rsidRPr="00E41337">
        <w:rPr>
          <w:rFonts w:ascii="Times New Roman" w:hAnsi="Times New Roman"/>
        </w:rPr>
        <w:t>Финансирование мероприятий может осуществляется за счет денежных средств федерального, областного и бюджета сельского поселения Узюково муниципального района Ставропольский Самарской области.</w:t>
      </w:r>
    </w:p>
    <w:p w14:paraId="0F552FFB" w14:textId="77777777" w:rsidR="00E41337" w:rsidRPr="00E41337" w:rsidRDefault="00E41337" w:rsidP="00E41337">
      <w:pPr>
        <w:widowControl w:val="0"/>
        <w:spacing w:after="0"/>
        <w:ind w:firstLine="567"/>
        <w:rPr>
          <w:rFonts w:ascii="Times New Roman" w:hAnsi="Times New Roman"/>
        </w:rPr>
      </w:pPr>
      <w:r w:rsidRPr="00E41337">
        <w:rPr>
          <w:rFonts w:ascii="Times New Roman" w:hAnsi="Times New Roman"/>
        </w:rPr>
        <w:t xml:space="preserve"> Мероприятия Подпрограммы и объемы их финансирования подлежат корректировке.</w:t>
      </w:r>
    </w:p>
    <w:p w14:paraId="226C6D1F" w14:textId="77777777" w:rsidR="00404C3C" w:rsidRPr="00E41337" w:rsidRDefault="00404C3C" w:rsidP="00404C3C">
      <w:pPr>
        <w:spacing w:after="0"/>
        <w:rPr>
          <w:rFonts w:ascii="Times New Roman" w:hAnsi="Times New Roman"/>
        </w:rPr>
      </w:pPr>
    </w:p>
    <w:p w14:paraId="34A2FE54" w14:textId="77777777" w:rsidR="00404C3C" w:rsidRPr="00E41337" w:rsidRDefault="00404C3C" w:rsidP="00404C3C">
      <w:pPr>
        <w:spacing w:after="0"/>
        <w:ind w:firstLine="709"/>
        <w:jc w:val="center"/>
        <w:rPr>
          <w:rFonts w:ascii="Times New Roman" w:hAnsi="Times New Roman"/>
          <w:b/>
        </w:rPr>
      </w:pPr>
      <w:r w:rsidRPr="00E41337">
        <w:rPr>
          <w:rFonts w:ascii="Times New Roman" w:hAnsi="Times New Roman"/>
          <w:b/>
        </w:rPr>
        <w:t>Мероприятия Подпрограммы</w:t>
      </w:r>
    </w:p>
    <w:p w14:paraId="6C039B9A" w14:textId="77777777" w:rsidR="00404C3C" w:rsidRPr="00E41337" w:rsidRDefault="00404C3C" w:rsidP="00404C3C">
      <w:pPr>
        <w:spacing w:after="0"/>
        <w:rPr>
          <w:rFonts w:ascii="Times New Roman" w:hAnsi="Times New Roman"/>
        </w:rPr>
      </w:pPr>
    </w:p>
    <w:p w14:paraId="617560E6" w14:textId="5314C0D5" w:rsidR="00404C3C" w:rsidRPr="00E41337" w:rsidRDefault="00404C3C" w:rsidP="00404C3C">
      <w:pPr>
        <w:spacing w:after="0"/>
        <w:jc w:val="right"/>
        <w:rPr>
          <w:rFonts w:ascii="Times New Roman" w:hAnsi="Times New Roman"/>
        </w:rPr>
      </w:pPr>
      <w:r w:rsidRPr="00E41337">
        <w:rPr>
          <w:rFonts w:ascii="Times New Roman" w:hAnsi="Times New Roman"/>
        </w:rPr>
        <w:t>Таблица №1</w:t>
      </w:r>
    </w:p>
    <w:tbl>
      <w:tblPr>
        <w:tblW w:w="11976" w:type="dxa"/>
        <w:tblLayout w:type="fixed"/>
        <w:tblCellMar>
          <w:left w:w="70" w:type="dxa"/>
          <w:right w:w="70" w:type="dxa"/>
        </w:tblCellMar>
        <w:tblLook w:val="00A0" w:firstRow="1" w:lastRow="0" w:firstColumn="1" w:lastColumn="0" w:noHBand="0" w:noVBand="0"/>
      </w:tblPr>
      <w:tblGrid>
        <w:gridCol w:w="3678"/>
        <w:gridCol w:w="2391"/>
        <w:gridCol w:w="1417"/>
        <w:gridCol w:w="1418"/>
        <w:gridCol w:w="1536"/>
        <w:gridCol w:w="1536"/>
      </w:tblGrid>
      <w:tr w:rsidR="00404C3C" w:rsidRPr="00E41337" w14:paraId="6051A782" w14:textId="77777777" w:rsidTr="007123A8">
        <w:trPr>
          <w:gridAfter w:val="1"/>
          <w:wAfter w:w="1536" w:type="dxa"/>
          <w:cantSplit/>
          <w:trHeight w:val="240"/>
        </w:trPr>
        <w:tc>
          <w:tcPr>
            <w:tcW w:w="3678" w:type="dxa"/>
            <w:vMerge w:val="restart"/>
            <w:tcBorders>
              <w:top w:val="single" w:sz="6" w:space="0" w:color="auto"/>
              <w:left w:val="single" w:sz="6" w:space="0" w:color="auto"/>
              <w:bottom w:val="single" w:sz="6" w:space="0" w:color="auto"/>
              <w:right w:val="single" w:sz="6" w:space="0" w:color="auto"/>
            </w:tcBorders>
          </w:tcPr>
          <w:p w14:paraId="504EEADC" w14:textId="77777777" w:rsidR="00404C3C" w:rsidRPr="00E41337" w:rsidRDefault="00404C3C" w:rsidP="007123A8">
            <w:pPr>
              <w:pStyle w:val="ConsPlusCell"/>
              <w:widowControl/>
              <w:spacing w:line="276" w:lineRule="auto"/>
              <w:jc w:val="center"/>
              <w:rPr>
                <w:sz w:val="22"/>
                <w:szCs w:val="22"/>
              </w:rPr>
            </w:pPr>
            <w:r w:rsidRPr="00E41337">
              <w:rPr>
                <w:sz w:val="22"/>
                <w:szCs w:val="22"/>
              </w:rPr>
              <w:t>Наименования</w:t>
            </w:r>
          </w:p>
        </w:tc>
        <w:tc>
          <w:tcPr>
            <w:tcW w:w="2391" w:type="dxa"/>
            <w:vMerge w:val="restart"/>
            <w:tcBorders>
              <w:top w:val="single" w:sz="6" w:space="0" w:color="auto"/>
              <w:left w:val="single" w:sz="6" w:space="0" w:color="auto"/>
              <w:bottom w:val="single" w:sz="6" w:space="0" w:color="auto"/>
              <w:right w:val="single" w:sz="6" w:space="0" w:color="auto"/>
            </w:tcBorders>
          </w:tcPr>
          <w:p w14:paraId="7E94DF26" w14:textId="77777777" w:rsidR="00404C3C" w:rsidRPr="00E41337" w:rsidRDefault="00404C3C" w:rsidP="009C746C">
            <w:pPr>
              <w:pStyle w:val="ConsPlusCell"/>
              <w:widowControl/>
              <w:spacing w:line="276" w:lineRule="auto"/>
              <w:jc w:val="center"/>
              <w:rPr>
                <w:sz w:val="22"/>
                <w:szCs w:val="22"/>
              </w:rPr>
            </w:pPr>
            <w:r w:rsidRPr="00E41337">
              <w:rPr>
                <w:sz w:val="22"/>
                <w:szCs w:val="22"/>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tcPr>
          <w:p w14:paraId="30419DDB" w14:textId="77777777" w:rsidR="00404C3C" w:rsidRPr="00E41337" w:rsidRDefault="00404C3C" w:rsidP="009C746C">
            <w:pPr>
              <w:pStyle w:val="ConsPlusCell"/>
              <w:widowControl/>
              <w:spacing w:line="276" w:lineRule="auto"/>
              <w:jc w:val="center"/>
              <w:rPr>
                <w:sz w:val="22"/>
                <w:szCs w:val="22"/>
              </w:rPr>
            </w:pPr>
            <w:r w:rsidRPr="00E41337">
              <w:rPr>
                <w:sz w:val="22"/>
                <w:szCs w:val="22"/>
              </w:rPr>
              <w:t>Планируемое значение (руб.)</w:t>
            </w:r>
          </w:p>
        </w:tc>
      </w:tr>
      <w:tr w:rsidR="00404C3C" w:rsidRPr="00E41337" w14:paraId="456D6BCA" w14:textId="77777777" w:rsidTr="007123A8">
        <w:trPr>
          <w:gridAfter w:val="1"/>
          <w:wAfter w:w="1536" w:type="dxa"/>
          <w:cantSplit/>
          <w:trHeight w:val="341"/>
        </w:trPr>
        <w:tc>
          <w:tcPr>
            <w:tcW w:w="3678" w:type="dxa"/>
            <w:vMerge/>
            <w:tcBorders>
              <w:top w:val="single" w:sz="6" w:space="0" w:color="auto"/>
              <w:left w:val="single" w:sz="6" w:space="0" w:color="auto"/>
              <w:bottom w:val="single" w:sz="6" w:space="0" w:color="auto"/>
              <w:right w:val="single" w:sz="6" w:space="0" w:color="auto"/>
            </w:tcBorders>
            <w:vAlign w:val="center"/>
          </w:tcPr>
          <w:p w14:paraId="379414F9" w14:textId="77777777" w:rsidR="00404C3C" w:rsidRPr="00E41337" w:rsidRDefault="00404C3C" w:rsidP="009C746C">
            <w:pPr>
              <w:spacing w:after="0"/>
              <w:rPr>
                <w:rFonts w:ascii="Times New Roman" w:hAnsi="Times New Roman"/>
              </w:rPr>
            </w:pPr>
          </w:p>
        </w:tc>
        <w:tc>
          <w:tcPr>
            <w:tcW w:w="2391" w:type="dxa"/>
            <w:vMerge/>
            <w:tcBorders>
              <w:top w:val="single" w:sz="6" w:space="0" w:color="auto"/>
              <w:left w:val="single" w:sz="6" w:space="0" w:color="auto"/>
              <w:bottom w:val="single" w:sz="6" w:space="0" w:color="auto"/>
              <w:right w:val="single" w:sz="6" w:space="0" w:color="auto"/>
            </w:tcBorders>
            <w:vAlign w:val="center"/>
          </w:tcPr>
          <w:p w14:paraId="46F559C4" w14:textId="77777777" w:rsidR="00404C3C" w:rsidRPr="00E41337" w:rsidRDefault="00404C3C" w:rsidP="009C746C">
            <w:pPr>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tcPr>
          <w:p w14:paraId="4D818EB7" w14:textId="4BCFA997" w:rsidR="00404C3C" w:rsidRPr="00E41337" w:rsidRDefault="000527DA" w:rsidP="009C746C">
            <w:pPr>
              <w:pStyle w:val="ConsPlusCell"/>
              <w:widowControl/>
              <w:spacing w:line="276" w:lineRule="auto"/>
              <w:jc w:val="center"/>
              <w:rPr>
                <w:sz w:val="22"/>
                <w:szCs w:val="22"/>
              </w:rPr>
            </w:pPr>
            <w:r w:rsidRPr="00E41337">
              <w:rPr>
                <w:sz w:val="22"/>
                <w:szCs w:val="22"/>
              </w:rPr>
              <w:t>2026</w:t>
            </w:r>
            <w:r w:rsidR="00404C3C" w:rsidRPr="00E41337">
              <w:rPr>
                <w:sz w:val="22"/>
                <w:szCs w:val="22"/>
              </w:rPr>
              <w:t xml:space="preserve"> г.</w:t>
            </w:r>
          </w:p>
        </w:tc>
        <w:tc>
          <w:tcPr>
            <w:tcW w:w="1418" w:type="dxa"/>
            <w:tcBorders>
              <w:top w:val="single" w:sz="6" w:space="0" w:color="auto"/>
              <w:left w:val="single" w:sz="6" w:space="0" w:color="auto"/>
              <w:bottom w:val="single" w:sz="6" w:space="0" w:color="auto"/>
              <w:right w:val="single" w:sz="6" w:space="0" w:color="auto"/>
            </w:tcBorders>
          </w:tcPr>
          <w:p w14:paraId="7E4CEC80" w14:textId="55375BF3" w:rsidR="00404C3C" w:rsidRPr="00E41337" w:rsidRDefault="000527DA" w:rsidP="009C746C">
            <w:pPr>
              <w:pStyle w:val="ConsPlusCell"/>
              <w:widowControl/>
              <w:spacing w:line="276" w:lineRule="auto"/>
              <w:jc w:val="center"/>
              <w:rPr>
                <w:sz w:val="22"/>
                <w:szCs w:val="22"/>
              </w:rPr>
            </w:pPr>
            <w:r w:rsidRPr="00E41337">
              <w:rPr>
                <w:sz w:val="22"/>
                <w:szCs w:val="22"/>
              </w:rPr>
              <w:t>2027</w:t>
            </w:r>
            <w:r w:rsidR="00404C3C" w:rsidRPr="00E41337">
              <w:rPr>
                <w:sz w:val="22"/>
                <w:szCs w:val="22"/>
              </w:rPr>
              <w:t xml:space="preserve"> г.</w:t>
            </w:r>
          </w:p>
        </w:tc>
        <w:tc>
          <w:tcPr>
            <w:tcW w:w="1536" w:type="dxa"/>
            <w:tcBorders>
              <w:top w:val="single" w:sz="6" w:space="0" w:color="auto"/>
              <w:left w:val="single" w:sz="6" w:space="0" w:color="auto"/>
              <w:bottom w:val="single" w:sz="6" w:space="0" w:color="auto"/>
              <w:right w:val="single" w:sz="6" w:space="0" w:color="auto"/>
            </w:tcBorders>
          </w:tcPr>
          <w:p w14:paraId="6819EB86" w14:textId="51F00180" w:rsidR="00404C3C" w:rsidRPr="00E41337" w:rsidRDefault="000527DA" w:rsidP="009C746C">
            <w:pPr>
              <w:pStyle w:val="ConsPlusCell"/>
              <w:widowControl/>
              <w:spacing w:line="276" w:lineRule="auto"/>
              <w:jc w:val="center"/>
              <w:rPr>
                <w:sz w:val="22"/>
                <w:szCs w:val="22"/>
              </w:rPr>
            </w:pPr>
            <w:r w:rsidRPr="00E41337">
              <w:rPr>
                <w:sz w:val="22"/>
                <w:szCs w:val="22"/>
              </w:rPr>
              <w:t>2028</w:t>
            </w:r>
            <w:r w:rsidR="00404C3C" w:rsidRPr="00E41337">
              <w:rPr>
                <w:sz w:val="22"/>
                <w:szCs w:val="22"/>
              </w:rPr>
              <w:t xml:space="preserve"> г.</w:t>
            </w:r>
          </w:p>
        </w:tc>
      </w:tr>
      <w:tr w:rsidR="00404C3C" w:rsidRPr="00E41337" w14:paraId="013BB722" w14:textId="77777777" w:rsidTr="007123A8">
        <w:trPr>
          <w:gridAfter w:val="1"/>
          <w:wAfter w:w="1536" w:type="dxa"/>
          <w:cantSplit/>
          <w:trHeight w:val="341"/>
        </w:trPr>
        <w:tc>
          <w:tcPr>
            <w:tcW w:w="10440" w:type="dxa"/>
            <w:gridSpan w:val="5"/>
            <w:tcBorders>
              <w:top w:val="nil"/>
              <w:left w:val="single" w:sz="6" w:space="0" w:color="auto"/>
              <w:bottom w:val="single" w:sz="6" w:space="0" w:color="auto"/>
              <w:right w:val="single" w:sz="6" w:space="0" w:color="auto"/>
            </w:tcBorders>
          </w:tcPr>
          <w:p w14:paraId="11CD04BE" w14:textId="77777777" w:rsidR="00404C3C" w:rsidRPr="00E41337" w:rsidRDefault="00404C3C" w:rsidP="0072463B">
            <w:pPr>
              <w:pStyle w:val="ConsPlusCell"/>
              <w:widowControl/>
              <w:numPr>
                <w:ilvl w:val="0"/>
                <w:numId w:val="31"/>
              </w:numPr>
              <w:spacing w:line="276" w:lineRule="auto"/>
              <w:jc w:val="center"/>
              <w:rPr>
                <w:b/>
                <w:sz w:val="22"/>
                <w:szCs w:val="22"/>
              </w:rPr>
            </w:pPr>
            <w:r w:rsidRPr="00E41337">
              <w:rPr>
                <w:b/>
                <w:sz w:val="22"/>
                <w:szCs w:val="22"/>
              </w:rPr>
              <w:t xml:space="preserve"> Содержание и обслуживание муниципального имущества сельского поселения </w:t>
            </w:r>
          </w:p>
        </w:tc>
      </w:tr>
      <w:tr w:rsidR="00404C3C" w:rsidRPr="00E41337" w14:paraId="513CF2D2" w14:textId="77777777" w:rsidTr="007123A8">
        <w:trPr>
          <w:gridAfter w:val="1"/>
          <w:wAfter w:w="1536" w:type="dxa"/>
          <w:cantSplit/>
          <w:trHeight w:val="391"/>
        </w:trPr>
        <w:tc>
          <w:tcPr>
            <w:tcW w:w="3678" w:type="dxa"/>
            <w:vMerge w:val="restart"/>
            <w:tcBorders>
              <w:top w:val="single" w:sz="6" w:space="0" w:color="auto"/>
              <w:left w:val="single" w:sz="6" w:space="0" w:color="auto"/>
              <w:bottom w:val="single" w:sz="4" w:space="0" w:color="auto"/>
              <w:right w:val="single" w:sz="4" w:space="0" w:color="auto"/>
            </w:tcBorders>
          </w:tcPr>
          <w:p w14:paraId="6AED391D" w14:textId="0DEAB338" w:rsidR="00404C3C" w:rsidRPr="00E41337" w:rsidRDefault="00404C3C" w:rsidP="009C746C">
            <w:pPr>
              <w:spacing w:after="0"/>
              <w:rPr>
                <w:rFonts w:ascii="Times New Roman" w:hAnsi="Times New Roman"/>
              </w:rPr>
            </w:pPr>
            <w:r w:rsidRPr="00E41337">
              <w:rPr>
                <w:rFonts w:ascii="Times New Roman" w:hAnsi="Times New Roman"/>
                <w:color w:val="000000"/>
              </w:rPr>
              <w:t xml:space="preserve"> Ремонт</w:t>
            </w:r>
            <w:r w:rsidR="00E41337" w:rsidRPr="00E41337">
              <w:rPr>
                <w:rFonts w:ascii="Times New Roman" w:hAnsi="Times New Roman"/>
                <w:color w:val="000000"/>
              </w:rPr>
              <w:t xml:space="preserve"> и содержание</w:t>
            </w:r>
            <w:r w:rsidRPr="00E41337">
              <w:rPr>
                <w:rFonts w:ascii="Times New Roman" w:hAnsi="Times New Roman"/>
                <w:color w:val="000000"/>
              </w:rPr>
              <w:t xml:space="preserve"> муниципального имущества</w:t>
            </w:r>
          </w:p>
        </w:tc>
        <w:tc>
          <w:tcPr>
            <w:tcW w:w="2391" w:type="dxa"/>
            <w:tcBorders>
              <w:top w:val="single" w:sz="6" w:space="0" w:color="auto"/>
              <w:left w:val="single" w:sz="4" w:space="0" w:color="auto"/>
              <w:bottom w:val="single" w:sz="4" w:space="0" w:color="auto"/>
              <w:right w:val="single" w:sz="6" w:space="0" w:color="auto"/>
            </w:tcBorders>
          </w:tcPr>
          <w:p w14:paraId="29B4FC5B" w14:textId="77777777" w:rsidR="00404C3C" w:rsidRPr="00E41337" w:rsidRDefault="00404C3C" w:rsidP="009C746C">
            <w:pPr>
              <w:pStyle w:val="ConsPlusCell"/>
              <w:widowControl/>
              <w:spacing w:line="276" w:lineRule="auto"/>
              <w:rPr>
                <w:sz w:val="22"/>
                <w:szCs w:val="22"/>
              </w:rPr>
            </w:pPr>
            <w:r w:rsidRPr="00E41337">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14:paraId="1F4206F4"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418" w:type="dxa"/>
            <w:tcBorders>
              <w:top w:val="single" w:sz="6" w:space="0" w:color="auto"/>
              <w:left w:val="single" w:sz="6" w:space="0" w:color="auto"/>
              <w:bottom w:val="single" w:sz="4" w:space="0" w:color="auto"/>
              <w:right w:val="single" w:sz="6" w:space="0" w:color="auto"/>
            </w:tcBorders>
          </w:tcPr>
          <w:p w14:paraId="43117497"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536" w:type="dxa"/>
            <w:tcBorders>
              <w:top w:val="single" w:sz="6" w:space="0" w:color="auto"/>
              <w:left w:val="single" w:sz="6" w:space="0" w:color="auto"/>
              <w:bottom w:val="single" w:sz="4" w:space="0" w:color="auto"/>
              <w:right w:val="single" w:sz="6" w:space="0" w:color="auto"/>
            </w:tcBorders>
          </w:tcPr>
          <w:p w14:paraId="0FB2964E"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r>
      <w:tr w:rsidR="00404C3C" w:rsidRPr="00E41337" w14:paraId="46B478B2" w14:textId="77777777" w:rsidTr="007123A8">
        <w:trPr>
          <w:gridAfter w:val="1"/>
          <w:wAfter w:w="1536" w:type="dxa"/>
          <w:cantSplit/>
          <w:trHeight w:val="410"/>
        </w:trPr>
        <w:tc>
          <w:tcPr>
            <w:tcW w:w="3678" w:type="dxa"/>
            <w:vMerge/>
            <w:tcBorders>
              <w:top w:val="single" w:sz="6" w:space="0" w:color="auto"/>
              <w:left w:val="single" w:sz="6" w:space="0" w:color="auto"/>
              <w:bottom w:val="single" w:sz="4" w:space="0" w:color="auto"/>
              <w:right w:val="single" w:sz="4" w:space="0" w:color="auto"/>
            </w:tcBorders>
            <w:vAlign w:val="center"/>
          </w:tcPr>
          <w:p w14:paraId="2A3C3CE1" w14:textId="77777777" w:rsidR="00404C3C" w:rsidRPr="00E41337" w:rsidRDefault="00404C3C" w:rsidP="009C746C">
            <w:pPr>
              <w:spacing w:after="0"/>
              <w:rPr>
                <w:rFonts w:ascii="Times New Roman" w:hAnsi="Times New Roman"/>
              </w:rPr>
            </w:pPr>
          </w:p>
        </w:tc>
        <w:tc>
          <w:tcPr>
            <w:tcW w:w="2391" w:type="dxa"/>
            <w:tcBorders>
              <w:top w:val="single" w:sz="4" w:space="0" w:color="auto"/>
              <w:left w:val="single" w:sz="4" w:space="0" w:color="auto"/>
              <w:bottom w:val="single" w:sz="6" w:space="0" w:color="auto"/>
              <w:right w:val="single" w:sz="6" w:space="0" w:color="auto"/>
            </w:tcBorders>
          </w:tcPr>
          <w:p w14:paraId="63F84E5D" w14:textId="77777777" w:rsidR="00404C3C" w:rsidRPr="00E41337" w:rsidRDefault="00404C3C" w:rsidP="009C746C">
            <w:pPr>
              <w:pStyle w:val="ConsPlusCell"/>
              <w:spacing w:line="276" w:lineRule="auto"/>
              <w:rPr>
                <w:sz w:val="22"/>
                <w:szCs w:val="22"/>
              </w:rPr>
            </w:pPr>
            <w:r w:rsidRPr="00E41337">
              <w:rPr>
                <w:sz w:val="22"/>
                <w:szCs w:val="22"/>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14:paraId="47E342B1"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418" w:type="dxa"/>
            <w:tcBorders>
              <w:top w:val="single" w:sz="4" w:space="0" w:color="auto"/>
              <w:left w:val="single" w:sz="6" w:space="0" w:color="auto"/>
              <w:bottom w:val="single" w:sz="6" w:space="0" w:color="auto"/>
              <w:right w:val="single" w:sz="6" w:space="0" w:color="auto"/>
            </w:tcBorders>
          </w:tcPr>
          <w:p w14:paraId="74825245"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536" w:type="dxa"/>
            <w:tcBorders>
              <w:top w:val="single" w:sz="4" w:space="0" w:color="auto"/>
              <w:left w:val="single" w:sz="6" w:space="0" w:color="auto"/>
              <w:bottom w:val="single" w:sz="6" w:space="0" w:color="auto"/>
              <w:right w:val="single" w:sz="6" w:space="0" w:color="auto"/>
            </w:tcBorders>
          </w:tcPr>
          <w:p w14:paraId="469B1654"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r>
      <w:tr w:rsidR="00404C3C" w:rsidRPr="00E41337" w14:paraId="5F925472" w14:textId="77777777" w:rsidTr="007123A8">
        <w:trPr>
          <w:gridAfter w:val="1"/>
          <w:wAfter w:w="1536" w:type="dxa"/>
          <w:cantSplit/>
          <w:trHeight w:val="318"/>
        </w:trPr>
        <w:tc>
          <w:tcPr>
            <w:tcW w:w="3678" w:type="dxa"/>
            <w:vMerge/>
            <w:tcBorders>
              <w:top w:val="single" w:sz="6" w:space="0" w:color="auto"/>
              <w:left w:val="single" w:sz="6" w:space="0" w:color="auto"/>
              <w:bottom w:val="single" w:sz="6" w:space="0" w:color="auto"/>
              <w:right w:val="single" w:sz="4" w:space="0" w:color="auto"/>
            </w:tcBorders>
            <w:vAlign w:val="center"/>
          </w:tcPr>
          <w:p w14:paraId="148718E3" w14:textId="77777777" w:rsidR="00404C3C" w:rsidRPr="00E41337" w:rsidRDefault="00404C3C" w:rsidP="009C746C">
            <w:pPr>
              <w:spacing w:after="0"/>
              <w:rPr>
                <w:rFonts w:ascii="Times New Roman" w:hAnsi="Times New Roman"/>
              </w:rPr>
            </w:pPr>
          </w:p>
        </w:tc>
        <w:tc>
          <w:tcPr>
            <w:tcW w:w="2391" w:type="dxa"/>
            <w:tcBorders>
              <w:top w:val="single" w:sz="6" w:space="0" w:color="auto"/>
              <w:left w:val="single" w:sz="4" w:space="0" w:color="auto"/>
              <w:bottom w:val="single" w:sz="6" w:space="0" w:color="auto"/>
              <w:right w:val="single" w:sz="6" w:space="0" w:color="auto"/>
            </w:tcBorders>
          </w:tcPr>
          <w:p w14:paraId="1DD2763D" w14:textId="77777777" w:rsidR="00404C3C" w:rsidRPr="00E41337" w:rsidRDefault="00404C3C" w:rsidP="009C746C">
            <w:pPr>
              <w:pStyle w:val="ConsPlusCell"/>
              <w:widowControl/>
              <w:spacing w:line="276" w:lineRule="auto"/>
              <w:rPr>
                <w:sz w:val="22"/>
                <w:szCs w:val="22"/>
              </w:rPr>
            </w:pPr>
            <w:r w:rsidRPr="00E41337">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14:paraId="2E0EB75C"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059D1CEB"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776B0456"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r>
      <w:tr w:rsidR="00404C3C" w:rsidRPr="00E41337" w14:paraId="3B8C6F1B" w14:textId="77777777" w:rsidTr="007123A8">
        <w:trPr>
          <w:gridAfter w:val="1"/>
          <w:wAfter w:w="1536" w:type="dxa"/>
          <w:cantSplit/>
          <w:trHeight w:val="318"/>
        </w:trPr>
        <w:tc>
          <w:tcPr>
            <w:tcW w:w="3678" w:type="dxa"/>
            <w:tcBorders>
              <w:top w:val="single" w:sz="6" w:space="0" w:color="auto"/>
              <w:left w:val="single" w:sz="6" w:space="0" w:color="auto"/>
              <w:bottom w:val="single" w:sz="6" w:space="0" w:color="auto"/>
              <w:right w:val="single" w:sz="4" w:space="0" w:color="auto"/>
            </w:tcBorders>
            <w:vAlign w:val="center"/>
          </w:tcPr>
          <w:p w14:paraId="0BBE8756" w14:textId="77777777" w:rsidR="00404C3C" w:rsidRPr="00E41337" w:rsidRDefault="00404C3C" w:rsidP="009C746C">
            <w:pPr>
              <w:pStyle w:val="ConsPlusCell"/>
              <w:widowControl/>
              <w:spacing w:line="276" w:lineRule="auto"/>
              <w:rPr>
                <w:sz w:val="22"/>
                <w:szCs w:val="22"/>
              </w:rPr>
            </w:pPr>
            <w:r w:rsidRPr="00E41337">
              <w:rPr>
                <w:sz w:val="22"/>
                <w:szCs w:val="22"/>
              </w:rPr>
              <w:t>ИТОГО</w:t>
            </w:r>
          </w:p>
        </w:tc>
        <w:tc>
          <w:tcPr>
            <w:tcW w:w="2391" w:type="dxa"/>
            <w:tcBorders>
              <w:top w:val="single" w:sz="6" w:space="0" w:color="auto"/>
              <w:left w:val="single" w:sz="4" w:space="0" w:color="auto"/>
              <w:bottom w:val="single" w:sz="6" w:space="0" w:color="auto"/>
              <w:right w:val="single" w:sz="6" w:space="0" w:color="auto"/>
            </w:tcBorders>
            <w:vAlign w:val="center"/>
          </w:tcPr>
          <w:p w14:paraId="275AB3A1" w14:textId="77777777" w:rsidR="00404C3C" w:rsidRPr="00E41337" w:rsidRDefault="00404C3C" w:rsidP="009C746C">
            <w:pPr>
              <w:pStyle w:val="ConsPlusCell"/>
              <w:widowControl/>
              <w:spacing w:line="276" w:lineRule="auto"/>
              <w:rPr>
                <w:sz w:val="22"/>
                <w:szCs w:val="22"/>
              </w:rPr>
            </w:pPr>
          </w:p>
        </w:tc>
        <w:tc>
          <w:tcPr>
            <w:tcW w:w="1417" w:type="dxa"/>
            <w:tcBorders>
              <w:top w:val="single" w:sz="6" w:space="0" w:color="auto"/>
              <w:left w:val="single" w:sz="6" w:space="0" w:color="auto"/>
              <w:bottom w:val="single" w:sz="6" w:space="0" w:color="auto"/>
              <w:right w:val="single" w:sz="6" w:space="0" w:color="auto"/>
            </w:tcBorders>
          </w:tcPr>
          <w:p w14:paraId="5DA9E29B"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59673A36"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683104A7"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r>
      <w:tr w:rsidR="00404C3C" w:rsidRPr="00E41337" w14:paraId="2E871F84" w14:textId="77777777" w:rsidTr="007123A8">
        <w:trPr>
          <w:gridAfter w:val="1"/>
          <w:wAfter w:w="1536" w:type="dxa"/>
          <w:cantSplit/>
          <w:trHeight w:val="318"/>
        </w:trPr>
        <w:tc>
          <w:tcPr>
            <w:tcW w:w="3678" w:type="dxa"/>
            <w:tcBorders>
              <w:top w:val="single" w:sz="6" w:space="0" w:color="auto"/>
              <w:left w:val="single" w:sz="6" w:space="0" w:color="auto"/>
              <w:bottom w:val="single" w:sz="6" w:space="0" w:color="auto"/>
              <w:right w:val="single" w:sz="4" w:space="0" w:color="auto"/>
            </w:tcBorders>
          </w:tcPr>
          <w:p w14:paraId="158F42FE" w14:textId="77777777" w:rsidR="00404C3C" w:rsidRPr="00E41337" w:rsidRDefault="00404C3C" w:rsidP="009C746C">
            <w:pPr>
              <w:spacing w:after="0"/>
              <w:rPr>
                <w:rFonts w:ascii="Times New Roman" w:hAnsi="Times New Roman"/>
              </w:rPr>
            </w:pPr>
            <w:r w:rsidRPr="00E41337">
              <w:rPr>
                <w:rFonts w:ascii="Times New Roman" w:hAnsi="Times New Roman"/>
                <w:color w:val="000000"/>
              </w:rPr>
              <w:t xml:space="preserve"> Ремонт кровли  муниципального имущества</w:t>
            </w:r>
          </w:p>
        </w:tc>
        <w:tc>
          <w:tcPr>
            <w:tcW w:w="2391" w:type="dxa"/>
            <w:tcBorders>
              <w:top w:val="single" w:sz="6" w:space="0" w:color="auto"/>
              <w:left w:val="single" w:sz="4" w:space="0" w:color="auto"/>
              <w:bottom w:val="single" w:sz="6" w:space="0" w:color="auto"/>
              <w:right w:val="single" w:sz="6" w:space="0" w:color="auto"/>
            </w:tcBorders>
          </w:tcPr>
          <w:p w14:paraId="3409B821" w14:textId="77777777" w:rsidR="00404C3C" w:rsidRPr="00E41337" w:rsidRDefault="00404C3C" w:rsidP="009C746C">
            <w:pPr>
              <w:pStyle w:val="ConsPlusCell"/>
              <w:widowControl/>
              <w:spacing w:line="276" w:lineRule="auto"/>
              <w:rPr>
                <w:sz w:val="22"/>
                <w:szCs w:val="22"/>
              </w:rPr>
            </w:pPr>
            <w:r w:rsidRPr="00E41337">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14:paraId="73E9AA1E"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663042D2"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6480714A"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r>
      <w:tr w:rsidR="00404C3C" w:rsidRPr="00E41337" w14:paraId="77D3A4F8" w14:textId="77777777" w:rsidTr="007123A8">
        <w:trPr>
          <w:gridAfter w:val="1"/>
          <w:wAfter w:w="1536" w:type="dxa"/>
          <w:cantSplit/>
          <w:trHeight w:val="318"/>
        </w:trPr>
        <w:tc>
          <w:tcPr>
            <w:tcW w:w="3678" w:type="dxa"/>
            <w:tcBorders>
              <w:top w:val="single" w:sz="6" w:space="0" w:color="auto"/>
              <w:left w:val="single" w:sz="6" w:space="0" w:color="auto"/>
              <w:bottom w:val="single" w:sz="6" w:space="0" w:color="auto"/>
              <w:right w:val="single" w:sz="4" w:space="0" w:color="auto"/>
            </w:tcBorders>
            <w:vAlign w:val="center"/>
          </w:tcPr>
          <w:p w14:paraId="10D0D98E" w14:textId="77777777" w:rsidR="00404C3C" w:rsidRPr="00E41337" w:rsidRDefault="00404C3C" w:rsidP="009C746C">
            <w:pPr>
              <w:spacing w:after="0"/>
              <w:rPr>
                <w:rFonts w:ascii="Times New Roman" w:hAnsi="Times New Roman"/>
              </w:rPr>
            </w:pPr>
          </w:p>
        </w:tc>
        <w:tc>
          <w:tcPr>
            <w:tcW w:w="2391" w:type="dxa"/>
            <w:tcBorders>
              <w:top w:val="single" w:sz="6" w:space="0" w:color="auto"/>
              <w:left w:val="single" w:sz="4" w:space="0" w:color="auto"/>
              <w:bottom w:val="single" w:sz="6" w:space="0" w:color="auto"/>
              <w:right w:val="single" w:sz="6" w:space="0" w:color="auto"/>
            </w:tcBorders>
          </w:tcPr>
          <w:p w14:paraId="3736E4D1" w14:textId="77777777" w:rsidR="00404C3C" w:rsidRPr="00E41337" w:rsidRDefault="00404C3C" w:rsidP="009C746C">
            <w:pPr>
              <w:pStyle w:val="ConsPlusCell"/>
              <w:spacing w:line="276" w:lineRule="auto"/>
              <w:rPr>
                <w:sz w:val="22"/>
                <w:szCs w:val="22"/>
              </w:rPr>
            </w:pPr>
            <w:r w:rsidRPr="00E41337">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14:paraId="4FF503A9"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059A4D27"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0B8E9415"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r>
      <w:tr w:rsidR="00404C3C" w:rsidRPr="00E41337" w14:paraId="744DF777" w14:textId="77777777" w:rsidTr="007123A8">
        <w:trPr>
          <w:gridAfter w:val="1"/>
          <w:wAfter w:w="1536" w:type="dxa"/>
          <w:cantSplit/>
          <w:trHeight w:val="318"/>
        </w:trPr>
        <w:tc>
          <w:tcPr>
            <w:tcW w:w="3678" w:type="dxa"/>
            <w:tcBorders>
              <w:top w:val="single" w:sz="6" w:space="0" w:color="auto"/>
              <w:left w:val="single" w:sz="6" w:space="0" w:color="auto"/>
              <w:bottom w:val="single" w:sz="6" w:space="0" w:color="auto"/>
              <w:right w:val="single" w:sz="4" w:space="0" w:color="auto"/>
            </w:tcBorders>
            <w:vAlign w:val="center"/>
          </w:tcPr>
          <w:p w14:paraId="0D6CB8E8" w14:textId="77777777" w:rsidR="00404C3C" w:rsidRPr="00E41337" w:rsidRDefault="00404C3C" w:rsidP="009C746C">
            <w:pPr>
              <w:spacing w:after="0"/>
              <w:rPr>
                <w:rFonts w:ascii="Times New Roman" w:hAnsi="Times New Roman"/>
              </w:rPr>
            </w:pPr>
          </w:p>
        </w:tc>
        <w:tc>
          <w:tcPr>
            <w:tcW w:w="2391" w:type="dxa"/>
            <w:tcBorders>
              <w:top w:val="single" w:sz="6" w:space="0" w:color="auto"/>
              <w:left w:val="single" w:sz="4" w:space="0" w:color="auto"/>
              <w:bottom w:val="single" w:sz="6" w:space="0" w:color="auto"/>
              <w:right w:val="single" w:sz="6" w:space="0" w:color="auto"/>
            </w:tcBorders>
          </w:tcPr>
          <w:p w14:paraId="1EFE44AC" w14:textId="77777777" w:rsidR="00404C3C" w:rsidRPr="00E41337" w:rsidRDefault="00404C3C" w:rsidP="009C746C">
            <w:pPr>
              <w:pStyle w:val="ConsPlusCell"/>
              <w:widowControl/>
              <w:spacing w:line="276" w:lineRule="auto"/>
              <w:rPr>
                <w:sz w:val="22"/>
                <w:szCs w:val="22"/>
              </w:rPr>
            </w:pPr>
            <w:r w:rsidRPr="00E41337">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14:paraId="1B9D2A4B"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776C2E5F"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0C3BFC62"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r>
      <w:tr w:rsidR="00404C3C" w:rsidRPr="00E41337" w14:paraId="68BB7141" w14:textId="77777777" w:rsidTr="007123A8">
        <w:trPr>
          <w:cantSplit/>
          <w:trHeight w:val="318"/>
        </w:trPr>
        <w:tc>
          <w:tcPr>
            <w:tcW w:w="6069" w:type="dxa"/>
            <w:gridSpan w:val="2"/>
            <w:tcBorders>
              <w:top w:val="single" w:sz="6" w:space="0" w:color="auto"/>
              <w:left w:val="single" w:sz="6" w:space="0" w:color="auto"/>
              <w:bottom w:val="single" w:sz="6" w:space="0" w:color="auto"/>
              <w:right w:val="single" w:sz="6" w:space="0" w:color="auto"/>
            </w:tcBorders>
            <w:vAlign w:val="center"/>
          </w:tcPr>
          <w:p w14:paraId="6E1B9573" w14:textId="77777777" w:rsidR="00404C3C" w:rsidRPr="00E41337" w:rsidRDefault="00404C3C" w:rsidP="009C746C">
            <w:pPr>
              <w:pStyle w:val="ConsPlusCell"/>
              <w:widowControl/>
              <w:spacing w:line="276" w:lineRule="auto"/>
              <w:rPr>
                <w:sz w:val="22"/>
                <w:szCs w:val="22"/>
              </w:rPr>
            </w:pPr>
            <w:r w:rsidRPr="00E41337">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vAlign w:val="center"/>
          </w:tcPr>
          <w:p w14:paraId="33415B7B"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6D5F5D84"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7E937701"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536" w:type="dxa"/>
          </w:tcPr>
          <w:p w14:paraId="7A494A7C" w14:textId="77777777" w:rsidR="00404C3C" w:rsidRPr="00E41337" w:rsidRDefault="00404C3C" w:rsidP="009C746C">
            <w:pPr>
              <w:pStyle w:val="ConsPlusCell"/>
              <w:widowControl/>
              <w:spacing w:line="276" w:lineRule="auto"/>
              <w:rPr>
                <w:sz w:val="22"/>
                <w:szCs w:val="22"/>
              </w:rPr>
            </w:pPr>
          </w:p>
        </w:tc>
      </w:tr>
      <w:tr w:rsidR="00404C3C" w:rsidRPr="00E41337" w14:paraId="3AD136BE" w14:textId="77777777" w:rsidTr="007123A8">
        <w:trPr>
          <w:gridAfter w:val="1"/>
          <w:wAfter w:w="1536" w:type="dxa"/>
          <w:cantSplit/>
          <w:trHeight w:val="318"/>
        </w:trPr>
        <w:tc>
          <w:tcPr>
            <w:tcW w:w="10440" w:type="dxa"/>
            <w:gridSpan w:val="5"/>
            <w:tcBorders>
              <w:top w:val="single" w:sz="6" w:space="0" w:color="auto"/>
              <w:left w:val="single" w:sz="6" w:space="0" w:color="auto"/>
              <w:bottom w:val="single" w:sz="6" w:space="0" w:color="auto"/>
              <w:right w:val="single" w:sz="6" w:space="0" w:color="auto"/>
            </w:tcBorders>
            <w:vAlign w:val="center"/>
          </w:tcPr>
          <w:p w14:paraId="79F4AE57" w14:textId="77777777" w:rsidR="00404C3C" w:rsidRPr="00E41337" w:rsidRDefault="00404C3C" w:rsidP="0072463B">
            <w:pPr>
              <w:pStyle w:val="ConsPlusCell"/>
              <w:widowControl/>
              <w:numPr>
                <w:ilvl w:val="0"/>
                <w:numId w:val="31"/>
              </w:numPr>
              <w:spacing w:line="276" w:lineRule="auto"/>
              <w:jc w:val="center"/>
              <w:rPr>
                <w:sz w:val="22"/>
                <w:szCs w:val="22"/>
              </w:rPr>
            </w:pPr>
            <w:r w:rsidRPr="00E41337">
              <w:rPr>
                <w:b/>
                <w:sz w:val="22"/>
                <w:szCs w:val="22"/>
              </w:rPr>
              <w:t>Взнос на капитальный ремонт муниципального имущества сельского поселения</w:t>
            </w:r>
          </w:p>
        </w:tc>
      </w:tr>
      <w:tr w:rsidR="00404C3C" w:rsidRPr="00E41337" w14:paraId="6CA32695" w14:textId="77777777" w:rsidTr="007123A8">
        <w:trPr>
          <w:gridAfter w:val="1"/>
          <w:wAfter w:w="1536" w:type="dxa"/>
          <w:cantSplit/>
          <w:trHeight w:val="318"/>
        </w:trPr>
        <w:tc>
          <w:tcPr>
            <w:tcW w:w="3678" w:type="dxa"/>
            <w:vMerge w:val="restart"/>
            <w:tcBorders>
              <w:top w:val="single" w:sz="6" w:space="0" w:color="auto"/>
              <w:left w:val="single" w:sz="6" w:space="0" w:color="auto"/>
              <w:right w:val="single" w:sz="4" w:space="0" w:color="auto"/>
            </w:tcBorders>
          </w:tcPr>
          <w:p w14:paraId="072DE9AC" w14:textId="77777777" w:rsidR="00404C3C" w:rsidRPr="00E41337" w:rsidRDefault="00404C3C" w:rsidP="009C746C">
            <w:pPr>
              <w:spacing w:after="0"/>
              <w:rPr>
                <w:rFonts w:ascii="Times New Roman" w:hAnsi="Times New Roman"/>
              </w:rPr>
            </w:pPr>
            <w:r w:rsidRPr="00E41337">
              <w:rPr>
                <w:rFonts w:ascii="Times New Roman" w:hAnsi="Times New Roman"/>
                <w:color w:val="000000"/>
              </w:rPr>
              <w:t>Взнос на капитальный ремонт муниципального имущества</w:t>
            </w:r>
          </w:p>
        </w:tc>
        <w:tc>
          <w:tcPr>
            <w:tcW w:w="2391" w:type="dxa"/>
            <w:tcBorders>
              <w:top w:val="single" w:sz="6" w:space="0" w:color="auto"/>
              <w:left w:val="single" w:sz="4" w:space="0" w:color="auto"/>
              <w:bottom w:val="single" w:sz="6" w:space="0" w:color="auto"/>
              <w:right w:val="single" w:sz="6" w:space="0" w:color="auto"/>
            </w:tcBorders>
          </w:tcPr>
          <w:p w14:paraId="076A2C60" w14:textId="77777777" w:rsidR="00404C3C" w:rsidRPr="00E41337" w:rsidRDefault="00404C3C" w:rsidP="009C746C">
            <w:pPr>
              <w:pStyle w:val="ConsPlusCell"/>
              <w:widowControl/>
              <w:spacing w:line="276" w:lineRule="auto"/>
              <w:rPr>
                <w:sz w:val="22"/>
                <w:szCs w:val="22"/>
              </w:rPr>
            </w:pPr>
            <w:r w:rsidRPr="00E41337">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14:paraId="0F351DE5"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03C88474"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3E8E1AB3"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r>
      <w:tr w:rsidR="00404C3C" w:rsidRPr="00E41337" w14:paraId="4E259334" w14:textId="77777777" w:rsidTr="007123A8">
        <w:trPr>
          <w:gridAfter w:val="1"/>
          <w:wAfter w:w="1536" w:type="dxa"/>
          <w:cantSplit/>
          <w:trHeight w:val="318"/>
        </w:trPr>
        <w:tc>
          <w:tcPr>
            <w:tcW w:w="3678" w:type="dxa"/>
            <w:vMerge/>
            <w:tcBorders>
              <w:left w:val="single" w:sz="6" w:space="0" w:color="auto"/>
              <w:right w:val="single" w:sz="4" w:space="0" w:color="auto"/>
            </w:tcBorders>
            <w:vAlign w:val="center"/>
          </w:tcPr>
          <w:p w14:paraId="4A0C0F00" w14:textId="77777777" w:rsidR="00404C3C" w:rsidRPr="00E41337" w:rsidRDefault="00404C3C" w:rsidP="009C746C">
            <w:pPr>
              <w:pStyle w:val="ConsPlusCell"/>
              <w:widowControl/>
              <w:spacing w:line="276" w:lineRule="auto"/>
              <w:rPr>
                <w:sz w:val="22"/>
                <w:szCs w:val="22"/>
              </w:rPr>
            </w:pPr>
          </w:p>
        </w:tc>
        <w:tc>
          <w:tcPr>
            <w:tcW w:w="2391" w:type="dxa"/>
            <w:tcBorders>
              <w:top w:val="single" w:sz="6" w:space="0" w:color="auto"/>
              <w:left w:val="single" w:sz="4" w:space="0" w:color="auto"/>
              <w:bottom w:val="single" w:sz="6" w:space="0" w:color="auto"/>
              <w:right w:val="single" w:sz="6" w:space="0" w:color="auto"/>
            </w:tcBorders>
          </w:tcPr>
          <w:p w14:paraId="4BA849FE" w14:textId="77777777" w:rsidR="00404C3C" w:rsidRPr="00E41337" w:rsidRDefault="00404C3C" w:rsidP="009C746C">
            <w:pPr>
              <w:pStyle w:val="ConsPlusCell"/>
              <w:widowControl/>
              <w:spacing w:line="276" w:lineRule="auto"/>
              <w:rPr>
                <w:sz w:val="22"/>
                <w:szCs w:val="22"/>
              </w:rPr>
            </w:pPr>
            <w:r w:rsidRPr="00E41337">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14:paraId="122B6AB2"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26A8E4D7"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385FCC18"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r>
      <w:tr w:rsidR="00404C3C" w:rsidRPr="00E41337" w14:paraId="24A3ADCA" w14:textId="77777777" w:rsidTr="007123A8">
        <w:trPr>
          <w:gridAfter w:val="1"/>
          <w:wAfter w:w="1536" w:type="dxa"/>
          <w:cantSplit/>
          <w:trHeight w:val="318"/>
        </w:trPr>
        <w:tc>
          <w:tcPr>
            <w:tcW w:w="3678" w:type="dxa"/>
            <w:vMerge/>
            <w:tcBorders>
              <w:left w:val="single" w:sz="6" w:space="0" w:color="auto"/>
              <w:bottom w:val="single" w:sz="6" w:space="0" w:color="auto"/>
              <w:right w:val="single" w:sz="4" w:space="0" w:color="auto"/>
            </w:tcBorders>
            <w:vAlign w:val="center"/>
          </w:tcPr>
          <w:p w14:paraId="128D0D9B" w14:textId="77777777" w:rsidR="00404C3C" w:rsidRPr="00E41337" w:rsidRDefault="00404C3C" w:rsidP="009C746C">
            <w:pPr>
              <w:pStyle w:val="ConsPlusCell"/>
              <w:widowControl/>
              <w:spacing w:line="276" w:lineRule="auto"/>
              <w:rPr>
                <w:sz w:val="22"/>
                <w:szCs w:val="22"/>
              </w:rPr>
            </w:pPr>
          </w:p>
        </w:tc>
        <w:tc>
          <w:tcPr>
            <w:tcW w:w="2391" w:type="dxa"/>
            <w:tcBorders>
              <w:top w:val="single" w:sz="6" w:space="0" w:color="auto"/>
              <w:left w:val="single" w:sz="4" w:space="0" w:color="auto"/>
              <w:bottom w:val="single" w:sz="6" w:space="0" w:color="auto"/>
              <w:right w:val="single" w:sz="6" w:space="0" w:color="auto"/>
            </w:tcBorders>
          </w:tcPr>
          <w:p w14:paraId="484FB35F" w14:textId="77777777" w:rsidR="00404C3C" w:rsidRPr="00E41337" w:rsidRDefault="00404C3C" w:rsidP="009C746C">
            <w:pPr>
              <w:pStyle w:val="ConsPlusCell"/>
              <w:widowControl/>
              <w:spacing w:line="276" w:lineRule="auto"/>
              <w:rPr>
                <w:sz w:val="22"/>
                <w:szCs w:val="22"/>
              </w:rPr>
            </w:pPr>
            <w:r w:rsidRPr="00E41337">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14:paraId="34A128F7"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25AD6353"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07C82798"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r>
      <w:tr w:rsidR="00404C3C" w:rsidRPr="00E41337" w14:paraId="52AB4CB0" w14:textId="77777777" w:rsidTr="007123A8">
        <w:trPr>
          <w:gridAfter w:val="1"/>
          <w:wAfter w:w="1536" w:type="dxa"/>
          <w:cantSplit/>
          <w:trHeight w:val="318"/>
        </w:trPr>
        <w:tc>
          <w:tcPr>
            <w:tcW w:w="6069" w:type="dxa"/>
            <w:gridSpan w:val="2"/>
            <w:tcBorders>
              <w:left w:val="single" w:sz="6" w:space="0" w:color="auto"/>
              <w:bottom w:val="single" w:sz="6" w:space="0" w:color="auto"/>
              <w:right w:val="single" w:sz="6" w:space="0" w:color="auto"/>
            </w:tcBorders>
            <w:vAlign w:val="center"/>
          </w:tcPr>
          <w:p w14:paraId="364EE15F" w14:textId="77777777" w:rsidR="00404C3C" w:rsidRPr="00E41337" w:rsidRDefault="00404C3C" w:rsidP="009C746C">
            <w:pPr>
              <w:pStyle w:val="ConsPlusCell"/>
              <w:widowControl/>
              <w:spacing w:line="276" w:lineRule="auto"/>
              <w:rPr>
                <w:sz w:val="22"/>
                <w:szCs w:val="22"/>
              </w:rPr>
            </w:pPr>
            <w:r w:rsidRPr="00E41337">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14:paraId="0B28BBD4"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34BA5DFA"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6CB40EDE"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r>
      <w:tr w:rsidR="00404C3C" w:rsidRPr="00E41337" w14:paraId="70A5723E" w14:textId="77777777" w:rsidTr="007123A8">
        <w:trPr>
          <w:gridAfter w:val="1"/>
          <w:wAfter w:w="1536" w:type="dxa"/>
          <w:cantSplit/>
          <w:trHeight w:val="318"/>
        </w:trPr>
        <w:tc>
          <w:tcPr>
            <w:tcW w:w="6069" w:type="dxa"/>
            <w:gridSpan w:val="2"/>
            <w:tcBorders>
              <w:top w:val="single" w:sz="6" w:space="0" w:color="auto"/>
              <w:left w:val="single" w:sz="6" w:space="0" w:color="auto"/>
              <w:bottom w:val="single" w:sz="4" w:space="0" w:color="auto"/>
              <w:right w:val="single" w:sz="6" w:space="0" w:color="auto"/>
            </w:tcBorders>
            <w:vAlign w:val="center"/>
          </w:tcPr>
          <w:p w14:paraId="10A9E776" w14:textId="77777777" w:rsidR="00404C3C" w:rsidRPr="00E41337" w:rsidRDefault="00404C3C" w:rsidP="009C746C">
            <w:pPr>
              <w:pStyle w:val="ConsPlusCell"/>
              <w:widowControl/>
              <w:spacing w:line="276" w:lineRule="auto"/>
              <w:rPr>
                <w:sz w:val="22"/>
                <w:szCs w:val="22"/>
              </w:rPr>
            </w:pPr>
            <w:r w:rsidRPr="00E41337">
              <w:rPr>
                <w:sz w:val="22"/>
                <w:szCs w:val="22"/>
              </w:rPr>
              <w:t>ВСЕГО по мероприятиям</w:t>
            </w:r>
          </w:p>
        </w:tc>
        <w:tc>
          <w:tcPr>
            <w:tcW w:w="1417" w:type="dxa"/>
            <w:tcBorders>
              <w:top w:val="single" w:sz="6" w:space="0" w:color="auto"/>
              <w:left w:val="single" w:sz="6" w:space="0" w:color="auto"/>
              <w:bottom w:val="single" w:sz="4" w:space="0" w:color="auto"/>
              <w:right w:val="single" w:sz="6" w:space="0" w:color="auto"/>
            </w:tcBorders>
          </w:tcPr>
          <w:p w14:paraId="61216671"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418" w:type="dxa"/>
            <w:tcBorders>
              <w:top w:val="single" w:sz="6" w:space="0" w:color="auto"/>
              <w:left w:val="single" w:sz="6" w:space="0" w:color="auto"/>
              <w:bottom w:val="single" w:sz="4" w:space="0" w:color="auto"/>
              <w:right w:val="single" w:sz="6" w:space="0" w:color="auto"/>
            </w:tcBorders>
          </w:tcPr>
          <w:p w14:paraId="5963EF51"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c>
          <w:tcPr>
            <w:tcW w:w="1536" w:type="dxa"/>
            <w:tcBorders>
              <w:top w:val="single" w:sz="6" w:space="0" w:color="auto"/>
              <w:left w:val="single" w:sz="6" w:space="0" w:color="auto"/>
              <w:bottom w:val="single" w:sz="4" w:space="0" w:color="auto"/>
              <w:right w:val="single" w:sz="6" w:space="0" w:color="auto"/>
            </w:tcBorders>
          </w:tcPr>
          <w:p w14:paraId="69E0D056" w14:textId="77777777" w:rsidR="00404C3C" w:rsidRPr="00E41337" w:rsidRDefault="00404C3C" w:rsidP="009C746C">
            <w:pPr>
              <w:pStyle w:val="ConsPlusCell"/>
              <w:widowControl/>
              <w:spacing w:line="276" w:lineRule="auto"/>
              <w:jc w:val="center"/>
              <w:rPr>
                <w:sz w:val="22"/>
                <w:szCs w:val="22"/>
              </w:rPr>
            </w:pPr>
            <w:r w:rsidRPr="00E41337">
              <w:rPr>
                <w:sz w:val="22"/>
                <w:szCs w:val="22"/>
              </w:rPr>
              <w:t>0</w:t>
            </w:r>
          </w:p>
        </w:tc>
      </w:tr>
    </w:tbl>
    <w:p w14:paraId="659EBD47" w14:textId="77777777" w:rsidR="00404C3C" w:rsidRPr="00E41337" w:rsidRDefault="00404C3C" w:rsidP="00404C3C">
      <w:pPr>
        <w:shd w:val="clear" w:color="auto" w:fill="FFFFFF"/>
        <w:spacing w:after="0"/>
        <w:ind w:right="-1" w:firstLine="709"/>
        <w:jc w:val="right"/>
        <w:rPr>
          <w:rFonts w:ascii="Times New Roman" w:hAnsi="Times New Roman"/>
        </w:rPr>
      </w:pPr>
    </w:p>
    <w:p w14:paraId="15D04954" w14:textId="77777777" w:rsidR="00404C3C" w:rsidRPr="00E41337" w:rsidRDefault="00404C3C" w:rsidP="00404C3C">
      <w:pPr>
        <w:spacing w:after="0"/>
        <w:ind w:firstLine="709"/>
        <w:jc w:val="center"/>
        <w:rPr>
          <w:rFonts w:ascii="Times New Roman" w:hAnsi="Times New Roman"/>
          <w:b/>
        </w:rPr>
      </w:pPr>
      <w:r w:rsidRPr="00E41337">
        <w:rPr>
          <w:rFonts w:ascii="Times New Roman" w:hAnsi="Times New Roman"/>
          <w:b/>
        </w:rPr>
        <w:t>Ожидаемые конечные результаты Подпрограммы</w:t>
      </w:r>
    </w:p>
    <w:p w14:paraId="4D1B7797" w14:textId="77777777" w:rsidR="00E41337" w:rsidRPr="00E41337" w:rsidRDefault="00E41337" w:rsidP="00E41337">
      <w:pPr>
        <w:widowControl w:val="0"/>
        <w:spacing w:after="0"/>
        <w:ind w:firstLine="567"/>
        <w:jc w:val="both"/>
        <w:rPr>
          <w:rFonts w:ascii="Times New Roman" w:hAnsi="Times New Roman"/>
        </w:rPr>
      </w:pPr>
      <w:r w:rsidRPr="00E41337">
        <w:rPr>
          <w:rFonts w:ascii="Times New Roman" w:hAnsi="Times New Roman"/>
        </w:rPr>
        <w:t xml:space="preserve">В ходе реализации </w:t>
      </w:r>
      <w:r w:rsidRPr="00E41337">
        <w:rPr>
          <w:rFonts w:ascii="Times New Roman" w:hAnsi="Times New Roman"/>
          <w:bCs/>
        </w:rPr>
        <w:t xml:space="preserve">муниципальной программы решаются вопросы сохранности муниципального имущества, </w:t>
      </w:r>
      <w:r w:rsidRPr="00E41337">
        <w:rPr>
          <w:rFonts w:ascii="Times New Roman" w:hAnsi="Times New Roman"/>
        </w:rPr>
        <w:t>повышения уровня и качества проживания граждан.</w:t>
      </w:r>
    </w:p>
    <w:p w14:paraId="31C7BA31" w14:textId="77777777" w:rsidR="00E41337" w:rsidRPr="00E41337" w:rsidRDefault="00E41337" w:rsidP="00E41337">
      <w:pPr>
        <w:widowControl w:val="0"/>
        <w:spacing w:after="0"/>
        <w:ind w:firstLine="567"/>
        <w:jc w:val="both"/>
        <w:rPr>
          <w:rFonts w:ascii="Times New Roman" w:hAnsi="Times New Roman"/>
        </w:rPr>
      </w:pPr>
      <w:r w:rsidRPr="00E41337">
        <w:rPr>
          <w:rFonts w:ascii="Times New Roman" w:hAnsi="Times New Roman"/>
        </w:rPr>
        <w:t>Эффективное управление муниципальным имуществом, обновление основных фондов, проведение мероприятий по содержанию и ремонту муниципального имуществ, проведение текущего и капитального ремонта муниципального имуществ, реализация мероприятий, влияющих на повышение надежности обеспечения коммунальными услугами населения.</w:t>
      </w:r>
    </w:p>
    <w:p w14:paraId="3F157112" w14:textId="77777777" w:rsidR="00E41337" w:rsidRPr="00E41337" w:rsidRDefault="00E41337" w:rsidP="00E41337">
      <w:pPr>
        <w:widowControl w:val="0"/>
        <w:spacing w:after="0"/>
        <w:ind w:firstLine="567"/>
        <w:jc w:val="both"/>
        <w:rPr>
          <w:rFonts w:ascii="Times New Roman" w:hAnsi="Times New Roman"/>
        </w:rPr>
      </w:pPr>
      <w:r w:rsidRPr="00E41337">
        <w:rPr>
          <w:rFonts w:ascii="Times New Roman" w:hAnsi="Times New Roman"/>
        </w:rPr>
        <w:t xml:space="preserve">Реализация мероприятий Программы позволит: </w:t>
      </w:r>
    </w:p>
    <w:p w14:paraId="349FA43E" w14:textId="77777777" w:rsidR="00E41337" w:rsidRPr="00E41337" w:rsidRDefault="00E41337" w:rsidP="00E41337">
      <w:pPr>
        <w:spacing w:after="150" w:line="240" w:lineRule="auto"/>
        <w:jc w:val="both"/>
        <w:rPr>
          <w:rFonts w:ascii="Times New Roman" w:hAnsi="Times New Roman"/>
        </w:rPr>
      </w:pPr>
      <w:r w:rsidRPr="00E41337">
        <w:rPr>
          <w:rFonts w:ascii="Times New Roman" w:hAnsi="Times New Roman"/>
        </w:rPr>
        <w:t>1. Предотвратить предаварийные и аварийные чрезвычайные ситуации, выявленные в процессе обследования муниципального имущества и представляющих угрозу возникновения таковых.</w:t>
      </w:r>
    </w:p>
    <w:p w14:paraId="6B6CBD28" w14:textId="77777777" w:rsidR="00E41337" w:rsidRPr="00E41337" w:rsidRDefault="00E41337" w:rsidP="00E41337">
      <w:pPr>
        <w:spacing w:after="150" w:line="240" w:lineRule="auto"/>
        <w:jc w:val="both"/>
        <w:rPr>
          <w:rFonts w:ascii="Times New Roman" w:hAnsi="Times New Roman"/>
        </w:rPr>
      </w:pPr>
      <w:r w:rsidRPr="00E41337">
        <w:rPr>
          <w:rFonts w:ascii="Times New Roman" w:hAnsi="Times New Roman"/>
        </w:rPr>
        <w:t xml:space="preserve">2. Содержать в надлежащем состоянии и сохранности муниципальное имущество, </w:t>
      </w:r>
      <w:r w:rsidRPr="00E41337">
        <w:rPr>
          <w:rFonts w:ascii="Times New Roman" w:hAnsi="Times New Roman"/>
          <w:shd w:val="clear" w:color="auto" w:fill="FFFFFF"/>
        </w:rPr>
        <w:t>проводить работ по улучшению имущества (капитальный ремонт, техническое содержание, зданий, помещений, строений, сооружений, транспортных средств и др.)</w:t>
      </w:r>
      <w:r w:rsidRPr="00E41337">
        <w:rPr>
          <w:rFonts w:ascii="Times New Roman" w:hAnsi="Times New Roman"/>
        </w:rPr>
        <w:t>.</w:t>
      </w:r>
    </w:p>
    <w:p w14:paraId="45A1912E" w14:textId="77777777" w:rsidR="00E41337" w:rsidRPr="00E41337" w:rsidRDefault="00E41337" w:rsidP="00E41337">
      <w:pPr>
        <w:spacing w:after="150" w:line="240" w:lineRule="auto"/>
        <w:jc w:val="both"/>
        <w:rPr>
          <w:rFonts w:ascii="Times New Roman" w:hAnsi="Times New Roman"/>
          <w:shd w:val="clear" w:color="auto" w:fill="FFFFFF"/>
        </w:rPr>
      </w:pPr>
      <w:r w:rsidRPr="00E41337">
        <w:rPr>
          <w:rFonts w:ascii="Times New Roman" w:hAnsi="Times New Roman"/>
        </w:rPr>
        <w:t>3.</w:t>
      </w:r>
      <w:r w:rsidRPr="00E41337">
        <w:rPr>
          <w:rFonts w:ascii="Times New Roman" w:hAnsi="Times New Roman"/>
          <w:shd w:val="clear" w:color="auto" w:fill="FFFFFF"/>
        </w:rPr>
        <w:t xml:space="preserve"> Снизить нерациональные расходы на содержание муниципального имущества в результате эффективного использования и распоряжения имуществом.</w:t>
      </w:r>
    </w:p>
    <w:p w14:paraId="624B700B" w14:textId="77777777" w:rsidR="00E41337" w:rsidRPr="00E41337" w:rsidRDefault="00E41337" w:rsidP="00E41337">
      <w:pPr>
        <w:spacing w:after="150" w:line="240" w:lineRule="auto"/>
        <w:jc w:val="both"/>
        <w:rPr>
          <w:rFonts w:ascii="Times New Roman" w:hAnsi="Times New Roman"/>
          <w:shd w:val="clear" w:color="auto" w:fill="FFFFFF"/>
        </w:rPr>
      </w:pPr>
      <w:r w:rsidRPr="00E41337">
        <w:rPr>
          <w:rFonts w:ascii="Times New Roman" w:hAnsi="Times New Roman"/>
          <w:shd w:val="clear" w:color="auto" w:fill="FFFFFF"/>
        </w:rPr>
        <w:t>4. Целесообразно и плодотворно распоряжаться муниципальным имуществом, а также оказывать содействие в решении проблем эффективного управления муниципальным имуществом на территории поселения.</w:t>
      </w:r>
    </w:p>
    <w:p w14:paraId="03164A24" w14:textId="77777777" w:rsidR="00E41337" w:rsidRPr="00E41337" w:rsidRDefault="00E41337" w:rsidP="00E41337">
      <w:pPr>
        <w:widowControl w:val="0"/>
        <w:spacing w:after="0"/>
        <w:jc w:val="both"/>
        <w:rPr>
          <w:rFonts w:ascii="Times New Roman" w:hAnsi="Times New Roman"/>
          <w:shd w:val="clear" w:color="auto" w:fill="FFFFFF"/>
        </w:rPr>
      </w:pPr>
      <w:r w:rsidRPr="00E41337">
        <w:rPr>
          <w:rFonts w:ascii="Times New Roman" w:hAnsi="Times New Roman"/>
          <w:shd w:val="clear" w:color="auto" w:fill="FFFFFF"/>
        </w:rPr>
        <w:t>5. Проведение капитального ремонта (текущего) общего имущества во всех многоквартирных домах, расположенных на территории сельского поселения, за исключением домов, признанных аварийными и подлежащими сносу, позволит улучшить техническое состояние многоквартирных домов сельского поселения, повысит качество жилья и качество предоставления коммунальных услуг.</w:t>
      </w:r>
    </w:p>
    <w:p w14:paraId="0926E906" w14:textId="1EFC2C97" w:rsidR="00E41337" w:rsidRPr="00E41337" w:rsidRDefault="00E41337" w:rsidP="00E41337">
      <w:pPr>
        <w:widowControl w:val="0"/>
        <w:spacing w:after="0"/>
        <w:jc w:val="both"/>
        <w:rPr>
          <w:rFonts w:ascii="Times New Roman" w:hAnsi="Times New Roman"/>
          <w:shd w:val="clear" w:color="auto" w:fill="FFFFFF"/>
        </w:rPr>
      </w:pPr>
      <w:r w:rsidRPr="00E41337">
        <w:rPr>
          <w:rFonts w:ascii="Times New Roman" w:hAnsi="Times New Roman"/>
          <w:shd w:val="clear" w:color="auto" w:fill="FFFFFF"/>
        </w:rPr>
        <w:t xml:space="preserve">6. Эффективное использование муниципального имущества сельского поселения Узюково муниципального района Ставропольский Самарской области; </w:t>
      </w:r>
    </w:p>
    <w:p w14:paraId="34C64986" w14:textId="77777777" w:rsidR="00E41337" w:rsidRPr="00E41337" w:rsidRDefault="00E41337" w:rsidP="00E41337">
      <w:pPr>
        <w:widowControl w:val="0"/>
        <w:spacing w:after="0"/>
        <w:jc w:val="both"/>
        <w:rPr>
          <w:rFonts w:ascii="Times New Roman" w:hAnsi="Times New Roman"/>
          <w:shd w:val="clear" w:color="auto" w:fill="FFFFFF"/>
        </w:rPr>
      </w:pPr>
      <w:r w:rsidRPr="00E41337">
        <w:rPr>
          <w:rFonts w:ascii="Times New Roman" w:hAnsi="Times New Roman"/>
          <w:shd w:val="clear" w:color="auto" w:fill="FFFFFF"/>
        </w:rPr>
        <w:t>7. Своевременное и качественное обслуживание транспортных средств органов местного самоуправления поселения (в том числе содержание и эксплуатация автотранспортных средств, поддержание их в технически исправном состоянии (прохождение технического осмотра, техническое обслуживание, сезонное обслуживание, текущий ремонт и др.);</w:t>
      </w:r>
    </w:p>
    <w:p w14:paraId="35FF68F2" w14:textId="77777777" w:rsidR="00E41337" w:rsidRPr="00E41337" w:rsidRDefault="00E41337" w:rsidP="00E41337">
      <w:pPr>
        <w:widowControl w:val="0"/>
        <w:spacing w:after="0" w:line="240" w:lineRule="auto"/>
        <w:jc w:val="both"/>
        <w:rPr>
          <w:rFonts w:ascii="Times New Roman" w:hAnsi="Times New Roman"/>
          <w:shd w:val="clear" w:color="auto" w:fill="FFFFFF"/>
        </w:rPr>
      </w:pPr>
      <w:r w:rsidRPr="00E41337">
        <w:rPr>
          <w:rFonts w:ascii="Times New Roman" w:hAnsi="Times New Roman"/>
          <w:shd w:val="clear" w:color="auto" w:fill="FFFFFF"/>
        </w:rPr>
        <w:t>8. Содержание муниципального имущества сельского поселения в состоянии, соответствующем противопожарным, санитарным, экологическим и иным установленным законодательством требованиям (текущий ремонт, техническое, сервисное обслуживание и ремонт оборудования узлов учета тепловодоснабжения; поддержание в исправном состоянии внутренних инженерных сетей и др.)</w:t>
      </w:r>
    </w:p>
    <w:p w14:paraId="2269DD40" w14:textId="77777777" w:rsidR="00E41337" w:rsidRPr="00E41337" w:rsidRDefault="00E41337" w:rsidP="00E41337">
      <w:pPr>
        <w:widowControl w:val="0"/>
        <w:spacing w:after="0" w:line="240" w:lineRule="auto"/>
        <w:ind w:firstLine="567"/>
        <w:jc w:val="both"/>
        <w:rPr>
          <w:rFonts w:ascii="Times New Roman" w:hAnsi="Times New Roman"/>
        </w:rPr>
      </w:pPr>
    </w:p>
    <w:p w14:paraId="5259AD6D" w14:textId="0AEFD266" w:rsidR="00E41337" w:rsidRPr="006C62D8" w:rsidRDefault="00E41337" w:rsidP="00E41337">
      <w:pPr>
        <w:widowControl w:val="0"/>
        <w:spacing w:after="0" w:line="240" w:lineRule="auto"/>
        <w:ind w:firstLine="567"/>
        <w:jc w:val="both"/>
        <w:rPr>
          <w:rFonts w:ascii="Times New Roman" w:hAnsi="Times New Roman"/>
        </w:rPr>
      </w:pPr>
      <w:r w:rsidRPr="00E41337">
        <w:rPr>
          <w:rFonts w:ascii="Times New Roman" w:hAnsi="Times New Roman"/>
        </w:rPr>
        <w:t>Контроль за исполнением Подпрограммы осуществляет Глава сельского поселения Узюково муниципального района Ставропольский Самарской области.</w:t>
      </w:r>
    </w:p>
    <w:p w14:paraId="6477D133" w14:textId="77777777" w:rsidR="00404C3C" w:rsidRPr="001F4484" w:rsidRDefault="00404C3C" w:rsidP="00404C3C">
      <w:pPr>
        <w:autoSpaceDE w:val="0"/>
        <w:autoSpaceDN w:val="0"/>
        <w:adjustRightInd w:val="0"/>
        <w:spacing w:after="0"/>
        <w:jc w:val="center"/>
        <w:outlineLvl w:val="1"/>
        <w:rPr>
          <w:rFonts w:ascii="Times New Roman" w:hAnsi="Times New Roman"/>
        </w:rPr>
      </w:pPr>
    </w:p>
    <w:p w14:paraId="3A227484" w14:textId="77777777" w:rsidR="00E41337" w:rsidRDefault="00E41337" w:rsidP="00404C3C">
      <w:pPr>
        <w:spacing w:after="0"/>
        <w:ind w:left="6237"/>
        <w:jc w:val="right"/>
        <w:rPr>
          <w:rFonts w:ascii="Times New Roman" w:hAnsi="Times New Roman"/>
        </w:rPr>
      </w:pPr>
    </w:p>
    <w:p w14:paraId="2ECB533B" w14:textId="5DDC9600" w:rsidR="00404C3C" w:rsidRPr="001F4484" w:rsidRDefault="00404C3C" w:rsidP="00404C3C">
      <w:pPr>
        <w:spacing w:after="0"/>
        <w:ind w:left="6237"/>
        <w:jc w:val="right"/>
        <w:rPr>
          <w:rFonts w:ascii="Times New Roman" w:hAnsi="Times New Roman"/>
        </w:rPr>
      </w:pPr>
      <w:r w:rsidRPr="001F4484">
        <w:rPr>
          <w:rFonts w:ascii="Times New Roman" w:hAnsi="Times New Roman"/>
        </w:rPr>
        <w:t>Приложение №</w:t>
      </w:r>
      <w:r w:rsidR="007123A8">
        <w:rPr>
          <w:rFonts w:ascii="Times New Roman" w:hAnsi="Times New Roman"/>
        </w:rPr>
        <w:t xml:space="preserve"> </w:t>
      </w:r>
      <w:r w:rsidRPr="001F4484">
        <w:rPr>
          <w:rFonts w:ascii="Times New Roman" w:hAnsi="Times New Roman"/>
        </w:rPr>
        <w:t>6</w:t>
      </w:r>
    </w:p>
    <w:p w14:paraId="4944D533" w14:textId="77777777" w:rsidR="00404C3C" w:rsidRPr="001F4484" w:rsidRDefault="00404C3C" w:rsidP="00404C3C">
      <w:pPr>
        <w:pStyle w:val="af4"/>
        <w:spacing w:before="0" w:beforeAutospacing="0" w:after="0" w:afterAutospacing="0" w:line="276" w:lineRule="auto"/>
        <w:jc w:val="right"/>
        <w:textAlignment w:val="baseline"/>
        <w:rPr>
          <w:color w:val="000000"/>
          <w:sz w:val="22"/>
          <w:szCs w:val="22"/>
        </w:rPr>
      </w:pPr>
      <w:r w:rsidRPr="001F4484">
        <w:rPr>
          <w:color w:val="000000"/>
          <w:sz w:val="22"/>
          <w:szCs w:val="22"/>
        </w:rPr>
        <w:t>к муниципальной программе</w:t>
      </w:r>
    </w:p>
    <w:p w14:paraId="70B3EC67" w14:textId="77777777" w:rsidR="00404C3C" w:rsidRPr="001F4484" w:rsidRDefault="00404C3C" w:rsidP="00404C3C">
      <w:pPr>
        <w:pStyle w:val="af4"/>
        <w:spacing w:before="0" w:beforeAutospacing="0" w:after="0" w:afterAutospacing="0" w:line="276" w:lineRule="auto"/>
        <w:jc w:val="right"/>
        <w:textAlignment w:val="baseline"/>
        <w:rPr>
          <w:rStyle w:val="apple-converted-space"/>
          <w:bCs/>
          <w:sz w:val="22"/>
          <w:szCs w:val="22"/>
          <w:bdr w:val="none" w:sz="0" w:space="0" w:color="auto" w:frame="1"/>
        </w:rPr>
      </w:pPr>
      <w:r w:rsidRPr="001F4484">
        <w:rPr>
          <w:color w:val="000000"/>
          <w:sz w:val="22"/>
          <w:szCs w:val="22"/>
        </w:rPr>
        <w:t xml:space="preserve"> </w:t>
      </w:r>
      <w:r w:rsidRPr="001F4484">
        <w:rPr>
          <w:bCs/>
          <w:sz w:val="22"/>
          <w:szCs w:val="22"/>
          <w:bdr w:val="none" w:sz="0" w:space="0" w:color="auto" w:frame="1"/>
        </w:rPr>
        <w:t>«Социально – экономическое развитие</w:t>
      </w:r>
      <w:r w:rsidRPr="001F4484">
        <w:rPr>
          <w:rStyle w:val="apple-converted-space"/>
          <w:bCs/>
          <w:sz w:val="22"/>
          <w:szCs w:val="22"/>
          <w:bdr w:val="none" w:sz="0" w:space="0" w:color="auto" w:frame="1"/>
        </w:rPr>
        <w:t> </w:t>
      </w:r>
    </w:p>
    <w:p w14:paraId="41811451" w14:textId="21755CFA" w:rsidR="00404C3C" w:rsidRPr="001F4484" w:rsidRDefault="00404C3C" w:rsidP="00404C3C">
      <w:pPr>
        <w:pStyle w:val="af4"/>
        <w:spacing w:before="0" w:beforeAutospacing="0" w:after="0" w:afterAutospacing="0" w:line="276" w:lineRule="auto"/>
        <w:jc w:val="right"/>
        <w:textAlignment w:val="baseline"/>
        <w:rPr>
          <w:sz w:val="22"/>
          <w:szCs w:val="22"/>
        </w:rPr>
      </w:pPr>
      <w:r w:rsidRPr="001F4484">
        <w:rPr>
          <w:sz w:val="22"/>
          <w:szCs w:val="22"/>
        </w:rPr>
        <w:t xml:space="preserve">сельского поселения </w:t>
      </w:r>
      <w:r w:rsidR="00360B24">
        <w:t>Узюково</w:t>
      </w:r>
      <w:r w:rsidRPr="001F4484">
        <w:rPr>
          <w:sz w:val="22"/>
          <w:szCs w:val="22"/>
        </w:rPr>
        <w:t xml:space="preserve"> муниципального </w:t>
      </w:r>
    </w:p>
    <w:p w14:paraId="0FF54CA8" w14:textId="77777777" w:rsidR="00404C3C" w:rsidRPr="001F4484" w:rsidRDefault="00404C3C" w:rsidP="00404C3C">
      <w:pPr>
        <w:pStyle w:val="af4"/>
        <w:spacing w:before="0" w:beforeAutospacing="0" w:after="0" w:afterAutospacing="0" w:line="276" w:lineRule="auto"/>
        <w:jc w:val="right"/>
        <w:textAlignment w:val="baseline"/>
        <w:rPr>
          <w:bCs/>
          <w:sz w:val="22"/>
          <w:szCs w:val="22"/>
          <w:bdr w:val="none" w:sz="0" w:space="0" w:color="auto" w:frame="1"/>
        </w:rPr>
      </w:pPr>
      <w:r w:rsidRPr="001F4484">
        <w:rPr>
          <w:sz w:val="22"/>
          <w:szCs w:val="22"/>
        </w:rPr>
        <w:t>района Ставропольский Самарской области</w:t>
      </w:r>
      <w:r w:rsidRPr="001F4484">
        <w:rPr>
          <w:bCs/>
          <w:sz w:val="22"/>
          <w:szCs w:val="22"/>
          <w:bdr w:val="none" w:sz="0" w:space="0" w:color="auto" w:frame="1"/>
        </w:rPr>
        <w:t xml:space="preserve"> </w:t>
      </w:r>
    </w:p>
    <w:p w14:paraId="508A8BB7" w14:textId="29B7ED2A" w:rsidR="00404C3C" w:rsidRPr="001F4484" w:rsidRDefault="00404C3C" w:rsidP="00404C3C">
      <w:pPr>
        <w:pStyle w:val="af4"/>
        <w:spacing w:before="0" w:beforeAutospacing="0" w:after="0" w:afterAutospacing="0" w:line="276" w:lineRule="auto"/>
        <w:jc w:val="right"/>
        <w:textAlignment w:val="baseline"/>
        <w:rPr>
          <w:bCs/>
          <w:sz w:val="22"/>
          <w:szCs w:val="22"/>
          <w:bdr w:val="none" w:sz="0" w:space="0" w:color="auto" w:frame="1"/>
        </w:rPr>
      </w:pPr>
      <w:r w:rsidRPr="001F4484">
        <w:rPr>
          <w:bCs/>
          <w:sz w:val="22"/>
          <w:szCs w:val="22"/>
          <w:bdr w:val="none" w:sz="0" w:space="0" w:color="auto" w:frame="1"/>
        </w:rPr>
        <w:t xml:space="preserve">на </w:t>
      </w:r>
      <w:r w:rsidR="000527DA">
        <w:rPr>
          <w:bCs/>
          <w:sz w:val="22"/>
          <w:szCs w:val="22"/>
          <w:bdr w:val="none" w:sz="0" w:space="0" w:color="auto" w:frame="1"/>
        </w:rPr>
        <w:t>2026</w:t>
      </w:r>
      <w:r w:rsidRPr="001F4484">
        <w:rPr>
          <w:bCs/>
          <w:sz w:val="22"/>
          <w:szCs w:val="22"/>
          <w:bdr w:val="none" w:sz="0" w:space="0" w:color="auto" w:frame="1"/>
        </w:rPr>
        <w:t xml:space="preserve"> – </w:t>
      </w:r>
      <w:r w:rsidR="000527DA">
        <w:rPr>
          <w:bCs/>
          <w:sz w:val="22"/>
          <w:szCs w:val="22"/>
          <w:bdr w:val="none" w:sz="0" w:space="0" w:color="auto" w:frame="1"/>
        </w:rPr>
        <w:t>2028</w:t>
      </w:r>
      <w:r w:rsidRPr="001F4484">
        <w:rPr>
          <w:bCs/>
          <w:sz w:val="22"/>
          <w:szCs w:val="22"/>
          <w:bdr w:val="none" w:sz="0" w:space="0" w:color="auto" w:frame="1"/>
        </w:rPr>
        <w:t xml:space="preserve"> годы»</w:t>
      </w:r>
    </w:p>
    <w:p w14:paraId="6E1EDEA5" w14:textId="77777777" w:rsidR="00404C3C" w:rsidRPr="001F4484" w:rsidRDefault="00404C3C" w:rsidP="00404C3C">
      <w:pPr>
        <w:autoSpaceDE w:val="0"/>
        <w:spacing w:after="0"/>
        <w:jc w:val="center"/>
        <w:rPr>
          <w:rFonts w:ascii="Times New Roman" w:hAnsi="Times New Roman"/>
        </w:rPr>
      </w:pPr>
    </w:p>
    <w:p w14:paraId="315040C0" w14:textId="77777777" w:rsidR="00404C3C" w:rsidRPr="001F4484" w:rsidRDefault="00404C3C" w:rsidP="00404C3C">
      <w:pPr>
        <w:autoSpaceDE w:val="0"/>
        <w:spacing w:after="0"/>
        <w:jc w:val="center"/>
        <w:rPr>
          <w:rFonts w:ascii="Times New Roman" w:hAnsi="Times New Roman"/>
        </w:rPr>
      </w:pPr>
    </w:p>
    <w:p w14:paraId="6ED0D34C" w14:textId="77777777" w:rsidR="00404C3C" w:rsidRPr="001F4484" w:rsidRDefault="00404C3C" w:rsidP="00404C3C">
      <w:pPr>
        <w:autoSpaceDE w:val="0"/>
        <w:spacing w:after="0"/>
        <w:jc w:val="center"/>
        <w:rPr>
          <w:rFonts w:ascii="Times New Roman" w:hAnsi="Times New Roman"/>
        </w:rPr>
      </w:pPr>
    </w:p>
    <w:p w14:paraId="5C470ABC" w14:textId="77777777" w:rsidR="00404C3C" w:rsidRPr="001F4484" w:rsidRDefault="00404C3C" w:rsidP="00404C3C">
      <w:pPr>
        <w:autoSpaceDE w:val="0"/>
        <w:spacing w:after="0"/>
        <w:jc w:val="center"/>
        <w:rPr>
          <w:rFonts w:ascii="Times New Roman" w:hAnsi="Times New Roman"/>
        </w:rPr>
      </w:pPr>
    </w:p>
    <w:p w14:paraId="2C73BF84" w14:textId="77777777" w:rsidR="00404C3C" w:rsidRPr="001F4484" w:rsidRDefault="00404C3C" w:rsidP="00404C3C">
      <w:pPr>
        <w:autoSpaceDE w:val="0"/>
        <w:spacing w:after="0"/>
        <w:jc w:val="center"/>
        <w:rPr>
          <w:rFonts w:ascii="Times New Roman" w:hAnsi="Times New Roman"/>
        </w:rPr>
      </w:pPr>
    </w:p>
    <w:p w14:paraId="6F86F009" w14:textId="77777777" w:rsidR="00404C3C" w:rsidRPr="001F4484" w:rsidRDefault="00404C3C" w:rsidP="00404C3C">
      <w:pPr>
        <w:autoSpaceDE w:val="0"/>
        <w:spacing w:after="0"/>
        <w:jc w:val="center"/>
        <w:rPr>
          <w:rFonts w:ascii="Times New Roman" w:hAnsi="Times New Roman"/>
        </w:rPr>
      </w:pPr>
    </w:p>
    <w:p w14:paraId="26B3753E" w14:textId="77777777" w:rsidR="00404C3C" w:rsidRPr="001F4484" w:rsidRDefault="00404C3C" w:rsidP="00404C3C">
      <w:pPr>
        <w:autoSpaceDE w:val="0"/>
        <w:spacing w:after="0"/>
        <w:jc w:val="center"/>
        <w:rPr>
          <w:rFonts w:ascii="Times New Roman" w:hAnsi="Times New Roman"/>
        </w:rPr>
      </w:pPr>
    </w:p>
    <w:p w14:paraId="4DA59B9F" w14:textId="77777777" w:rsidR="00404C3C" w:rsidRPr="001F4484" w:rsidRDefault="00404C3C" w:rsidP="00404C3C">
      <w:pPr>
        <w:autoSpaceDE w:val="0"/>
        <w:spacing w:after="0"/>
        <w:jc w:val="center"/>
        <w:rPr>
          <w:rFonts w:ascii="Times New Roman" w:hAnsi="Times New Roman"/>
        </w:rPr>
      </w:pPr>
    </w:p>
    <w:p w14:paraId="65500344" w14:textId="77777777" w:rsidR="00404C3C" w:rsidRPr="001F4484" w:rsidRDefault="00404C3C" w:rsidP="00404C3C">
      <w:pPr>
        <w:autoSpaceDE w:val="0"/>
        <w:spacing w:after="0"/>
        <w:jc w:val="center"/>
        <w:rPr>
          <w:rFonts w:ascii="Times New Roman" w:hAnsi="Times New Roman"/>
        </w:rPr>
      </w:pPr>
    </w:p>
    <w:p w14:paraId="499A461B" w14:textId="77777777" w:rsidR="00404C3C" w:rsidRPr="001F4484" w:rsidRDefault="00404C3C" w:rsidP="00404C3C">
      <w:pPr>
        <w:autoSpaceDE w:val="0"/>
        <w:spacing w:after="0"/>
        <w:jc w:val="center"/>
        <w:rPr>
          <w:rFonts w:ascii="Times New Roman" w:hAnsi="Times New Roman"/>
        </w:rPr>
      </w:pPr>
    </w:p>
    <w:p w14:paraId="3E80640F" w14:textId="77777777" w:rsidR="00404C3C" w:rsidRPr="001F4484" w:rsidRDefault="00404C3C" w:rsidP="00404C3C">
      <w:pPr>
        <w:autoSpaceDE w:val="0"/>
        <w:spacing w:after="0"/>
        <w:jc w:val="center"/>
        <w:rPr>
          <w:rFonts w:ascii="Times New Roman" w:hAnsi="Times New Roman"/>
        </w:rPr>
      </w:pPr>
    </w:p>
    <w:p w14:paraId="5E8B5CA7" w14:textId="77777777" w:rsidR="00404C3C" w:rsidRPr="001F4484" w:rsidRDefault="00404C3C" w:rsidP="00404C3C">
      <w:pPr>
        <w:autoSpaceDE w:val="0"/>
        <w:spacing w:after="0"/>
        <w:jc w:val="center"/>
        <w:rPr>
          <w:rFonts w:ascii="Times New Roman" w:hAnsi="Times New Roman"/>
        </w:rPr>
      </w:pPr>
    </w:p>
    <w:p w14:paraId="236E5E44" w14:textId="77777777" w:rsidR="00404C3C" w:rsidRPr="001F4484" w:rsidRDefault="00404C3C" w:rsidP="00404C3C">
      <w:pPr>
        <w:autoSpaceDE w:val="0"/>
        <w:spacing w:after="0"/>
        <w:jc w:val="center"/>
        <w:rPr>
          <w:rFonts w:ascii="Times New Roman" w:hAnsi="Times New Roman"/>
        </w:rPr>
      </w:pPr>
    </w:p>
    <w:p w14:paraId="5C232A3F" w14:textId="77777777" w:rsidR="00404C3C" w:rsidRPr="001F4484" w:rsidRDefault="00404C3C" w:rsidP="00404C3C">
      <w:pPr>
        <w:autoSpaceDE w:val="0"/>
        <w:spacing w:after="0"/>
        <w:jc w:val="center"/>
        <w:rPr>
          <w:rFonts w:ascii="Times New Roman" w:hAnsi="Times New Roman"/>
        </w:rPr>
      </w:pPr>
    </w:p>
    <w:p w14:paraId="4C18A108" w14:textId="32811BB5" w:rsidR="00404C3C" w:rsidRPr="001F4484" w:rsidRDefault="00404C3C" w:rsidP="00404C3C">
      <w:pPr>
        <w:spacing w:after="0"/>
        <w:jc w:val="center"/>
        <w:rPr>
          <w:rFonts w:ascii="Times New Roman" w:hAnsi="Times New Roman"/>
        </w:rPr>
      </w:pPr>
      <w:r w:rsidRPr="001F4484">
        <w:rPr>
          <w:rFonts w:ascii="Times New Roman" w:hAnsi="Times New Roman"/>
        </w:rPr>
        <w:t>6</w:t>
      </w:r>
      <w:r w:rsidR="007123A8">
        <w:rPr>
          <w:rFonts w:ascii="Times New Roman" w:hAnsi="Times New Roman"/>
        </w:rPr>
        <w:t>.</w:t>
      </w:r>
      <w:r w:rsidRPr="001F4484">
        <w:rPr>
          <w:rFonts w:ascii="Times New Roman" w:hAnsi="Times New Roman"/>
        </w:rPr>
        <w:t xml:space="preserve"> ПОДПРОГРАММА</w:t>
      </w:r>
    </w:p>
    <w:p w14:paraId="67E68A31" w14:textId="77777777" w:rsidR="00404C3C" w:rsidRPr="001F4484" w:rsidRDefault="00404C3C" w:rsidP="00404C3C">
      <w:pPr>
        <w:spacing w:after="0"/>
        <w:jc w:val="center"/>
        <w:rPr>
          <w:rFonts w:ascii="Times New Roman" w:hAnsi="Times New Roman"/>
        </w:rPr>
      </w:pPr>
    </w:p>
    <w:p w14:paraId="61E77DD2" w14:textId="77777777" w:rsidR="007123A8" w:rsidRDefault="00404C3C" w:rsidP="00404C3C">
      <w:pPr>
        <w:spacing w:after="0"/>
        <w:jc w:val="center"/>
        <w:rPr>
          <w:rFonts w:ascii="Times New Roman" w:hAnsi="Times New Roman"/>
        </w:rPr>
      </w:pPr>
      <w:r w:rsidRPr="001F4484">
        <w:rPr>
          <w:rFonts w:ascii="Times New Roman" w:hAnsi="Times New Roman"/>
        </w:rPr>
        <w:t xml:space="preserve">«Комплексное развитие системы коммунальной инфраструктуры на территории </w:t>
      </w:r>
    </w:p>
    <w:p w14:paraId="1AA34D29" w14:textId="77777777" w:rsidR="007123A8" w:rsidRDefault="00404C3C" w:rsidP="00404C3C">
      <w:pPr>
        <w:spacing w:after="0"/>
        <w:jc w:val="center"/>
        <w:rPr>
          <w:rFonts w:ascii="Times New Roman" w:hAnsi="Times New Roman"/>
        </w:rPr>
      </w:pPr>
      <w:r w:rsidRPr="001F4484">
        <w:rPr>
          <w:rFonts w:ascii="Times New Roman" w:hAnsi="Times New Roman"/>
        </w:rPr>
        <w:t xml:space="preserve">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Ставропольский Самарской области</w:t>
      </w:r>
    </w:p>
    <w:p w14:paraId="12507549" w14:textId="227E4974" w:rsidR="00404C3C" w:rsidRPr="001F4484" w:rsidRDefault="00404C3C" w:rsidP="00404C3C">
      <w:pPr>
        <w:spacing w:after="0"/>
        <w:jc w:val="center"/>
        <w:rPr>
          <w:rFonts w:ascii="Times New Roman" w:hAnsi="Times New Roman"/>
        </w:rPr>
      </w:pPr>
      <w:r w:rsidRPr="001F4484">
        <w:rPr>
          <w:rFonts w:ascii="Times New Roman" w:hAnsi="Times New Roman"/>
        </w:rPr>
        <w:t xml:space="preserve"> на </w:t>
      </w:r>
      <w:r w:rsidR="000527DA">
        <w:rPr>
          <w:rFonts w:ascii="Times New Roman" w:hAnsi="Times New Roman"/>
        </w:rPr>
        <w:t>2026</w:t>
      </w:r>
      <w:r w:rsidRPr="001F4484">
        <w:rPr>
          <w:rFonts w:ascii="Times New Roman" w:hAnsi="Times New Roman"/>
        </w:rPr>
        <w:t> - </w:t>
      </w:r>
      <w:r w:rsidR="000527DA">
        <w:rPr>
          <w:rFonts w:ascii="Times New Roman" w:hAnsi="Times New Roman"/>
        </w:rPr>
        <w:t>2028</w:t>
      </w:r>
      <w:r w:rsidRPr="001F4484">
        <w:rPr>
          <w:rFonts w:ascii="Times New Roman" w:hAnsi="Times New Roman"/>
        </w:rPr>
        <w:t xml:space="preserve"> годы»</w:t>
      </w:r>
    </w:p>
    <w:p w14:paraId="33B0322F" w14:textId="77777777" w:rsidR="00404C3C" w:rsidRPr="001F4484" w:rsidRDefault="00404C3C" w:rsidP="007123A8">
      <w:pPr>
        <w:tabs>
          <w:tab w:val="left" w:pos="1134"/>
        </w:tabs>
        <w:autoSpaceDE w:val="0"/>
        <w:spacing w:after="0"/>
        <w:ind w:firstLine="709"/>
        <w:jc w:val="center"/>
        <w:rPr>
          <w:rFonts w:ascii="Times New Roman" w:hAnsi="Times New Roman"/>
          <w:bCs/>
        </w:rPr>
      </w:pPr>
    </w:p>
    <w:p w14:paraId="0982058D" w14:textId="77777777" w:rsidR="00404C3C" w:rsidRPr="001F4484" w:rsidRDefault="00404C3C" w:rsidP="007123A8">
      <w:pPr>
        <w:tabs>
          <w:tab w:val="left" w:pos="1134"/>
        </w:tabs>
        <w:autoSpaceDE w:val="0"/>
        <w:spacing w:after="0"/>
        <w:ind w:firstLine="709"/>
        <w:jc w:val="center"/>
        <w:rPr>
          <w:rFonts w:ascii="Times New Roman" w:hAnsi="Times New Roman"/>
        </w:rPr>
      </w:pPr>
      <w:r w:rsidRPr="001F4484">
        <w:rPr>
          <w:rFonts w:ascii="Times New Roman" w:hAnsi="Times New Roman"/>
          <w:bCs/>
        </w:rPr>
        <w:t>(Далее – Подпрограмма)</w:t>
      </w:r>
    </w:p>
    <w:p w14:paraId="5C1BA8D8" w14:textId="77777777" w:rsidR="00404C3C" w:rsidRPr="001F4484" w:rsidRDefault="00404C3C" w:rsidP="00404C3C">
      <w:pPr>
        <w:autoSpaceDE w:val="0"/>
        <w:spacing w:after="0"/>
        <w:jc w:val="center"/>
        <w:rPr>
          <w:rFonts w:ascii="Times New Roman" w:hAnsi="Times New Roman"/>
        </w:rPr>
      </w:pPr>
    </w:p>
    <w:p w14:paraId="2C295045" w14:textId="77777777" w:rsidR="00404C3C" w:rsidRPr="001F4484" w:rsidRDefault="00404C3C" w:rsidP="00404C3C">
      <w:pPr>
        <w:autoSpaceDE w:val="0"/>
        <w:spacing w:after="0"/>
        <w:jc w:val="center"/>
        <w:rPr>
          <w:rFonts w:ascii="Times New Roman" w:hAnsi="Times New Roman"/>
        </w:rPr>
      </w:pPr>
    </w:p>
    <w:p w14:paraId="47F92CD3" w14:textId="77777777" w:rsidR="00404C3C" w:rsidRPr="001F4484" w:rsidRDefault="00404C3C" w:rsidP="00404C3C">
      <w:pPr>
        <w:autoSpaceDE w:val="0"/>
        <w:spacing w:after="0"/>
        <w:jc w:val="center"/>
        <w:rPr>
          <w:rFonts w:ascii="Times New Roman" w:hAnsi="Times New Roman"/>
        </w:rPr>
      </w:pPr>
    </w:p>
    <w:p w14:paraId="3D39789D" w14:textId="77777777" w:rsidR="00404C3C" w:rsidRPr="001F4484" w:rsidRDefault="00404C3C" w:rsidP="00404C3C">
      <w:pPr>
        <w:autoSpaceDE w:val="0"/>
        <w:spacing w:after="0"/>
        <w:jc w:val="center"/>
        <w:rPr>
          <w:rFonts w:ascii="Times New Roman" w:hAnsi="Times New Roman"/>
        </w:rPr>
      </w:pPr>
    </w:p>
    <w:p w14:paraId="60D4F055" w14:textId="77777777" w:rsidR="00404C3C" w:rsidRPr="001F4484" w:rsidRDefault="00404C3C" w:rsidP="00404C3C">
      <w:pPr>
        <w:autoSpaceDE w:val="0"/>
        <w:spacing w:after="0"/>
        <w:jc w:val="center"/>
        <w:rPr>
          <w:rFonts w:ascii="Times New Roman" w:hAnsi="Times New Roman"/>
        </w:rPr>
      </w:pPr>
    </w:p>
    <w:p w14:paraId="6414C9CA" w14:textId="77777777" w:rsidR="00404C3C" w:rsidRPr="001F4484" w:rsidRDefault="00404C3C" w:rsidP="00404C3C">
      <w:pPr>
        <w:autoSpaceDE w:val="0"/>
        <w:spacing w:after="0"/>
        <w:jc w:val="center"/>
        <w:rPr>
          <w:rFonts w:ascii="Times New Roman" w:hAnsi="Times New Roman"/>
        </w:rPr>
      </w:pPr>
    </w:p>
    <w:p w14:paraId="0C8E2D37" w14:textId="77777777" w:rsidR="00404C3C" w:rsidRPr="001F4484" w:rsidRDefault="00404C3C" w:rsidP="00404C3C">
      <w:pPr>
        <w:autoSpaceDE w:val="0"/>
        <w:spacing w:after="0"/>
        <w:jc w:val="center"/>
        <w:rPr>
          <w:rFonts w:ascii="Times New Roman" w:hAnsi="Times New Roman"/>
        </w:rPr>
      </w:pPr>
    </w:p>
    <w:p w14:paraId="456960DC" w14:textId="77777777" w:rsidR="00404C3C" w:rsidRPr="001F4484" w:rsidRDefault="00404C3C" w:rsidP="00404C3C">
      <w:pPr>
        <w:autoSpaceDE w:val="0"/>
        <w:spacing w:after="0"/>
        <w:jc w:val="center"/>
        <w:rPr>
          <w:rFonts w:ascii="Times New Roman" w:hAnsi="Times New Roman"/>
        </w:rPr>
      </w:pPr>
    </w:p>
    <w:p w14:paraId="76B5B581" w14:textId="77777777" w:rsidR="00404C3C" w:rsidRPr="001F4484" w:rsidRDefault="00404C3C" w:rsidP="00404C3C">
      <w:pPr>
        <w:autoSpaceDE w:val="0"/>
        <w:spacing w:after="0"/>
        <w:jc w:val="center"/>
        <w:rPr>
          <w:rFonts w:ascii="Times New Roman" w:hAnsi="Times New Roman"/>
        </w:rPr>
      </w:pPr>
    </w:p>
    <w:p w14:paraId="3401110C" w14:textId="77777777" w:rsidR="00404C3C" w:rsidRPr="001F4484" w:rsidRDefault="00404C3C" w:rsidP="00404C3C">
      <w:pPr>
        <w:autoSpaceDE w:val="0"/>
        <w:spacing w:after="0"/>
        <w:jc w:val="center"/>
        <w:rPr>
          <w:rFonts w:ascii="Times New Roman" w:hAnsi="Times New Roman"/>
        </w:rPr>
      </w:pPr>
    </w:p>
    <w:p w14:paraId="27F7C484" w14:textId="77777777" w:rsidR="00404C3C" w:rsidRPr="001F4484" w:rsidRDefault="00404C3C" w:rsidP="00404C3C">
      <w:pPr>
        <w:autoSpaceDE w:val="0"/>
        <w:spacing w:after="0"/>
        <w:jc w:val="center"/>
        <w:rPr>
          <w:rFonts w:ascii="Times New Roman" w:hAnsi="Times New Roman"/>
        </w:rPr>
      </w:pPr>
    </w:p>
    <w:p w14:paraId="673AB68C" w14:textId="77777777" w:rsidR="00404C3C" w:rsidRPr="001F4484" w:rsidRDefault="00404C3C" w:rsidP="00404C3C">
      <w:pPr>
        <w:autoSpaceDE w:val="0"/>
        <w:spacing w:after="0"/>
        <w:jc w:val="center"/>
        <w:rPr>
          <w:rFonts w:ascii="Times New Roman" w:hAnsi="Times New Roman"/>
        </w:rPr>
      </w:pPr>
    </w:p>
    <w:p w14:paraId="5279F459" w14:textId="77777777" w:rsidR="00404C3C" w:rsidRPr="001F4484" w:rsidRDefault="00404C3C" w:rsidP="00404C3C">
      <w:pPr>
        <w:autoSpaceDE w:val="0"/>
        <w:spacing w:after="0"/>
        <w:jc w:val="center"/>
        <w:rPr>
          <w:rFonts w:ascii="Times New Roman" w:hAnsi="Times New Roman"/>
        </w:rPr>
      </w:pPr>
    </w:p>
    <w:p w14:paraId="2B9FCBDB" w14:textId="77777777" w:rsidR="00404C3C" w:rsidRPr="001F4484" w:rsidRDefault="00404C3C" w:rsidP="00404C3C">
      <w:pPr>
        <w:autoSpaceDE w:val="0"/>
        <w:spacing w:after="0"/>
        <w:jc w:val="center"/>
        <w:rPr>
          <w:rFonts w:ascii="Times New Roman" w:hAnsi="Times New Roman"/>
        </w:rPr>
      </w:pPr>
    </w:p>
    <w:p w14:paraId="2C5C5C03" w14:textId="77777777" w:rsidR="00404C3C" w:rsidRPr="001F4484" w:rsidRDefault="00404C3C" w:rsidP="00404C3C">
      <w:pPr>
        <w:autoSpaceDE w:val="0"/>
        <w:spacing w:after="0"/>
        <w:jc w:val="center"/>
        <w:rPr>
          <w:rFonts w:ascii="Times New Roman" w:hAnsi="Times New Roman"/>
        </w:rPr>
      </w:pPr>
    </w:p>
    <w:p w14:paraId="6E42B58E" w14:textId="77777777" w:rsidR="00404C3C" w:rsidRPr="001F4484" w:rsidRDefault="00404C3C" w:rsidP="00404C3C">
      <w:pPr>
        <w:autoSpaceDE w:val="0"/>
        <w:spacing w:after="0"/>
        <w:jc w:val="center"/>
        <w:rPr>
          <w:rFonts w:ascii="Times New Roman" w:hAnsi="Times New Roman"/>
        </w:rPr>
      </w:pPr>
    </w:p>
    <w:p w14:paraId="103BF9F5" w14:textId="77777777" w:rsidR="00404C3C" w:rsidRPr="001F4484" w:rsidRDefault="00404C3C" w:rsidP="00404C3C">
      <w:pPr>
        <w:autoSpaceDE w:val="0"/>
        <w:spacing w:after="0"/>
        <w:jc w:val="center"/>
        <w:rPr>
          <w:rFonts w:ascii="Times New Roman" w:hAnsi="Times New Roman"/>
        </w:rPr>
      </w:pPr>
    </w:p>
    <w:p w14:paraId="67F0D8BC" w14:textId="77777777" w:rsidR="00404C3C" w:rsidRPr="001F4484" w:rsidRDefault="00404C3C" w:rsidP="00404C3C">
      <w:pPr>
        <w:autoSpaceDE w:val="0"/>
        <w:spacing w:after="0"/>
        <w:jc w:val="center"/>
        <w:rPr>
          <w:rFonts w:ascii="Times New Roman" w:hAnsi="Times New Roman"/>
        </w:rPr>
      </w:pPr>
    </w:p>
    <w:p w14:paraId="1DB78EFF" w14:textId="77777777" w:rsidR="00404C3C" w:rsidRPr="001F4484" w:rsidRDefault="00404C3C" w:rsidP="00404C3C">
      <w:pPr>
        <w:spacing w:after="0"/>
        <w:rPr>
          <w:rFonts w:ascii="Times New Roman" w:hAnsi="Times New Roman"/>
        </w:rPr>
      </w:pPr>
      <w:r w:rsidRPr="001F4484">
        <w:rPr>
          <w:rFonts w:ascii="Times New Roman" w:hAnsi="Times New Roman"/>
        </w:rPr>
        <w:t xml:space="preserve">                                                        </w:t>
      </w:r>
    </w:p>
    <w:p w14:paraId="25F5994A" w14:textId="77777777" w:rsidR="00404C3C" w:rsidRPr="001F4484" w:rsidRDefault="00404C3C" w:rsidP="00404C3C">
      <w:pPr>
        <w:spacing w:after="0"/>
        <w:rPr>
          <w:rFonts w:ascii="Times New Roman" w:hAnsi="Times New Roman"/>
        </w:rPr>
      </w:pPr>
    </w:p>
    <w:p w14:paraId="5A067EC1" w14:textId="77777777" w:rsidR="00404C3C" w:rsidRPr="001F4484" w:rsidRDefault="00404C3C" w:rsidP="00404C3C">
      <w:pPr>
        <w:spacing w:after="0"/>
        <w:rPr>
          <w:rFonts w:ascii="Times New Roman" w:hAnsi="Times New Roman"/>
        </w:rPr>
      </w:pPr>
    </w:p>
    <w:p w14:paraId="463987E8" w14:textId="77777777" w:rsidR="00404C3C" w:rsidRPr="001F4484" w:rsidRDefault="00404C3C" w:rsidP="00404C3C">
      <w:pPr>
        <w:spacing w:after="0"/>
        <w:rPr>
          <w:rFonts w:ascii="Times New Roman" w:hAnsi="Times New Roman"/>
        </w:rPr>
      </w:pPr>
    </w:p>
    <w:p w14:paraId="281FA84C" w14:textId="77777777" w:rsidR="00404C3C" w:rsidRDefault="00404C3C" w:rsidP="00404C3C">
      <w:pPr>
        <w:spacing w:after="0"/>
        <w:rPr>
          <w:rFonts w:ascii="Times New Roman" w:hAnsi="Times New Roman"/>
        </w:rPr>
      </w:pPr>
    </w:p>
    <w:p w14:paraId="0F74A6A1" w14:textId="77777777" w:rsidR="00BD049B" w:rsidRDefault="00BD049B" w:rsidP="00404C3C">
      <w:pPr>
        <w:spacing w:after="0"/>
        <w:rPr>
          <w:rFonts w:ascii="Times New Roman" w:hAnsi="Times New Roman"/>
        </w:rPr>
      </w:pPr>
    </w:p>
    <w:p w14:paraId="71AF98F2" w14:textId="77777777" w:rsidR="00404C3C" w:rsidRPr="001F4484" w:rsidRDefault="00404C3C" w:rsidP="00404C3C">
      <w:pPr>
        <w:spacing w:after="0"/>
        <w:jc w:val="center"/>
        <w:rPr>
          <w:rFonts w:ascii="Times New Roman" w:hAnsi="Times New Roman"/>
          <w:b/>
        </w:rPr>
      </w:pPr>
      <w:r w:rsidRPr="001F4484">
        <w:rPr>
          <w:rFonts w:ascii="Times New Roman" w:hAnsi="Times New Roman"/>
          <w:b/>
        </w:rPr>
        <w:t>Паспорт</w:t>
      </w:r>
      <w:r w:rsidRPr="000E6145">
        <w:rPr>
          <w:rFonts w:ascii="Times New Roman" w:hAnsi="Times New Roman"/>
          <w:b/>
        </w:rPr>
        <w:t xml:space="preserve"> </w:t>
      </w:r>
      <w:r w:rsidRPr="001F4484">
        <w:rPr>
          <w:rFonts w:ascii="Times New Roman" w:hAnsi="Times New Roman"/>
          <w:b/>
        </w:rPr>
        <w:t>Подпрограммы</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7121"/>
      </w:tblGrid>
      <w:tr w:rsidR="00404C3C" w:rsidRPr="001F4484" w14:paraId="7BB441AC" w14:textId="77777777" w:rsidTr="009C746C">
        <w:trPr>
          <w:trHeight w:val="790"/>
          <w:jc w:val="center"/>
        </w:trPr>
        <w:tc>
          <w:tcPr>
            <w:tcW w:w="2378" w:type="dxa"/>
          </w:tcPr>
          <w:p w14:paraId="178A7AA7" w14:textId="05D3CB15" w:rsidR="00404C3C" w:rsidRPr="006E09A3" w:rsidRDefault="00404C3C" w:rsidP="009C746C">
            <w:pPr>
              <w:spacing w:after="0"/>
              <w:rPr>
                <w:rFonts w:ascii="Times New Roman" w:hAnsi="Times New Roman"/>
                <w:color w:val="000000"/>
              </w:rPr>
            </w:pPr>
            <w:r w:rsidRPr="001F4484">
              <w:rPr>
                <w:rFonts w:ascii="Times New Roman" w:hAnsi="Times New Roman"/>
                <w:color w:val="000000"/>
              </w:rPr>
              <w:t> </w:t>
            </w:r>
            <w:r w:rsidRPr="006E09A3">
              <w:rPr>
                <w:rFonts w:ascii="Times New Roman" w:hAnsi="Times New Roman"/>
                <w:color w:val="000000"/>
              </w:rPr>
              <w:t>Наименование Подпрограммы</w:t>
            </w:r>
          </w:p>
        </w:tc>
        <w:tc>
          <w:tcPr>
            <w:tcW w:w="7121" w:type="dxa"/>
          </w:tcPr>
          <w:p w14:paraId="36900FBE" w14:textId="34CC2A9B" w:rsidR="00404C3C" w:rsidRPr="006E09A3" w:rsidRDefault="00404C3C" w:rsidP="009C746C">
            <w:pPr>
              <w:spacing w:after="0"/>
              <w:jc w:val="both"/>
              <w:rPr>
                <w:rFonts w:ascii="Times New Roman" w:hAnsi="Times New Roman"/>
              </w:rPr>
            </w:pPr>
            <w:r w:rsidRPr="006E09A3">
              <w:rPr>
                <w:rFonts w:ascii="Times New Roman" w:hAnsi="Times New Roman"/>
              </w:rPr>
              <w:t xml:space="preserve">«Комплексное развитие системы коммунальной инфраструктуры на территории сельского поселения </w:t>
            </w:r>
            <w:r w:rsidR="00360B24">
              <w:rPr>
                <w:rFonts w:ascii="Times New Roman" w:hAnsi="Times New Roman"/>
              </w:rPr>
              <w:t>Узюково</w:t>
            </w:r>
            <w:r w:rsidRPr="006E09A3">
              <w:rPr>
                <w:rFonts w:ascii="Times New Roman" w:hAnsi="Times New Roman"/>
              </w:rPr>
              <w:t xml:space="preserve"> муниципального района Ставропольский Самарской области на </w:t>
            </w:r>
            <w:r w:rsidR="000527DA">
              <w:rPr>
                <w:rFonts w:ascii="Times New Roman" w:hAnsi="Times New Roman"/>
              </w:rPr>
              <w:t>2026</w:t>
            </w:r>
            <w:r w:rsidRPr="006E09A3">
              <w:rPr>
                <w:rFonts w:ascii="Times New Roman" w:hAnsi="Times New Roman"/>
              </w:rPr>
              <w:t> - </w:t>
            </w:r>
            <w:r w:rsidR="000527DA">
              <w:rPr>
                <w:rFonts w:ascii="Times New Roman" w:hAnsi="Times New Roman"/>
              </w:rPr>
              <w:t>2028</w:t>
            </w:r>
            <w:r w:rsidRPr="006E09A3">
              <w:rPr>
                <w:rFonts w:ascii="Times New Roman" w:hAnsi="Times New Roman"/>
              </w:rPr>
              <w:t xml:space="preserve"> годы»</w:t>
            </w:r>
          </w:p>
          <w:p w14:paraId="4FB8B2E8" w14:textId="77777777" w:rsidR="00404C3C" w:rsidRPr="006E09A3" w:rsidRDefault="00404C3C" w:rsidP="009C746C">
            <w:pPr>
              <w:spacing w:after="0"/>
              <w:jc w:val="both"/>
              <w:rPr>
                <w:rFonts w:ascii="Times New Roman" w:hAnsi="Times New Roman"/>
                <w:color w:val="000000"/>
              </w:rPr>
            </w:pPr>
            <w:r w:rsidRPr="006E09A3">
              <w:rPr>
                <w:rFonts w:ascii="Times New Roman" w:eastAsia="Calibri" w:hAnsi="Times New Roman"/>
              </w:rPr>
              <w:t>(далее - Подпрограмма)</w:t>
            </w:r>
          </w:p>
        </w:tc>
      </w:tr>
      <w:tr w:rsidR="00404C3C" w:rsidRPr="001F4484" w14:paraId="68DF4F6C" w14:textId="77777777" w:rsidTr="009C746C">
        <w:trPr>
          <w:trHeight w:val="424"/>
          <w:jc w:val="center"/>
        </w:trPr>
        <w:tc>
          <w:tcPr>
            <w:tcW w:w="2378" w:type="dxa"/>
          </w:tcPr>
          <w:p w14:paraId="4D486A0E" w14:textId="77777777" w:rsidR="00404C3C" w:rsidRPr="001F4484" w:rsidRDefault="00404C3C" w:rsidP="009C746C">
            <w:pPr>
              <w:spacing w:after="0"/>
              <w:rPr>
                <w:rFonts w:ascii="Times New Roman" w:hAnsi="Times New Roman"/>
                <w:color w:val="000000"/>
              </w:rPr>
            </w:pPr>
            <w:r w:rsidRPr="001F4484">
              <w:rPr>
                <w:rFonts w:ascii="Times New Roman" w:hAnsi="Times New Roman"/>
                <w:color w:val="000000"/>
              </w:rPr>
              <w:t>Основания для разработки Подпрограммы</w:t>
            </w:r>
          </w:p>
        </w:tc>
        <w:tc>
          <w:tcPr>
            <w:tcW w:w="7121" w:type="dxa"/>
          </w:tcPr>
          <w:p w14:paraId="6E197D9D" w14:textId="50B7B406" w:rsidR="00404C3C" w:rsidRPr="001F4484" w:rsidRDefault="00404C3C" w:rsidP="009C746C">
            <w:pPr>
              <w:spacing w:after="0"/>
              <w:rPr>
                <w:rFonts w:ascii="Times New Roman" w:hAnsi="Times New Roman"/>
                <w:color w:val="000000"/>
              </w:rPr>
            </w:pPr>
            <w:r w:rsidRPr="001F4484">
              <w:rPr>
                <w:rFonts w:ascii="Times New Roman" w:hAnsi="Times New Roman"/>
                <w:color w:val="000000"/>
              </w:rPr>
              <w:t xml:space="preserve">- Федеральный закон от </w:t>
            </w:r>
            <w:r w:rsidR="0098564C">
              <w:rPr>
                <w:rFonts w:ascii="Times New Roman" w:hAnsi="Times New Roman"/>
                <w:color w:val="000000"/>
              </w:rPr>
              <w:t>20</w:t>
            </w:r>
            <w:r w:rsidRPr="001F4484">
              <w:rPr>
                <w:rFonts w:ascii="Times New Roman" w:hAnsi="Times New Roman"/>
                <w:color w:val="000000"/>
              </w:rPr>
              <w:t xml:space="preserve"> </w:t>
            </w:r>
            <w:r w:rsidR="0098564C">
              <w:rPr>
                <w:rFonts w:ascii="Times New Roman" w:hAnsi="Times New Roman"/>
                <w:color w:val="000000"/>
              </w:rPr>
              <w:t>марта</w:t>
            </w:r>
            <w:r w:rsidRPr="001F4484">
              <w:rPr>
                <w:rFonts w:ascii="Times New Roman" w:hAnsi="Times New Roman"/>
                <w:color w:val="000000"/>
              </w:rPr>
              <w:t xml:space="preserve"> 20</w:t>
            </w:r>
            <w:r w:rsidR="0098564C">
              <w:rPr>
                <w:rFonts w:ascii="Times New Roman" w:hAnsi="Times New Roman"/>
                <w:color w:val="000000"/>
              </w:rPr>
              <w:t>25</w:t>
            </w:r>
            <w:r w:rsidRPr="001F4484">
              <w:rPr>
                <w:rFonts w:ascii="Times New Roman" w:hAnsi="Times New Roman"/>
                <w:color w:val="000000"/>
              </w:rPr>
              <w:t xml:space="preserve"> года </w:t>
            </w:r>
            <w:hyperlink r:id="rId73" w:history="1">
              <w:r w:rsidRPr="001F4484">
                <w:rPr>
                  <w:rFonts w:ascii="Times New Roman" w:hAnsi="Times New Roman"/>
                </w:rPr>
                <w:t xml:space="preserve">№ </w:t>
              </w:r>
              <w:r w:rsidR="0098564C">
                <w:rPr>
                  <w:rFonts w:ascii="Times New Roman" w:hAnsi="Times New Roman"/>
                </w:rPr>
                <w:t>33</w:t>
              </w:r>
              <w:r w:rsidRPr="001F4484">
                <w:rPr>
                  <w:rFonts w:ascii="Times New Roman" w:hAnsi="Times New Roman"/>
                </w:rPr>
                <w:t>-ФЗ</w:t>
              </w:r>
            </w:hyperlink>
            <w:r w:rsidRPr="001F4484">
              <w:rPr>
                <w:rFonts w:ascii="Times New Roman" w:hAnsi="Times New Roman"/>
                <w:color w:val="000000"/>
              </w:rPr>
              <w:t xml:space="preserve"> «Об общих принципах организации местного самоуправления в </w:t>
            </w:r>
            <w:r w:rsidR="0098564C">
              <w:rPr>
                <w:rFonts w:ascii="Times New Roman" w:hAnsi="Times New Roman"/>
                <w:color w:val="000000"/>
              </w:rPr>
              <w:t>единой системе публичной власти</w:t>
            </w:r>
            <w:r w:rsidRPr="001F4484">
              <w:rPr>
                <w:rFonts w:ascii="Times New Roman" w:hAnsi="Times New Roman"/>
                <w:color w:val="000000"/>
              </w:rPr>
              <w:t>»;</w:t>
            </w:r>
          </w:p>
          <w:p w14:paraId="62F4EAC4" w14:textId="77777777" w:rsidR="00404C3C" w:rsidRPr="00D90ACD" w:rsidRDefault="00404C3C" w:rsidP="009C746C">
            <w:pPr>
              <w:spacing w:after="0"/>
              <w:rPr>
                <w:rFonts w:ascii="Times New Roman" w:hAnsi="Times New Roman"/>
                <w:color w:val="000000"/>
              </w:rPr>
            </w:pPr>
            <w:r w:rsidRPr="001F4484">
              <w:rPr>
                <w:rFonts w:ascii="Times New Roman" w:hAnsi="Times New Roman"/>
                <w:color w:val="000000"/>
              </w:rPr>
              <w:t>- поручения Президента Российской Федерации от 17 марта 2011 года Пр-701;</w:t>
            </w:r>
          </w:p>
        </w:tc>
      </w:tr>
      <w:tr w:rsidR="00404C3C" w:rsidRPr="001F4484" w14:paraId="77D031F7" w14:textId="77777777" w:rsidTr="009C746C">
        <w:trPr>
          <w:trHeight w:val="579"/>
          <w:jc w:val="center"/>
        </w:trPr>
        <w:tc>
          <w:tcPr>
            <w:tcW w:w="2378" w:type="dxa"/>
          </w:tcPr>
          <w:p w14:paraId="59F6C37D" w14:textId="77777777" w:rsidR="00404C3C" w:rsidRPr="001F4484" w:rsidRDefault="00404C3C" w:rsidP="009C746C">
            <w:pPr>
              <w:spacing w:after="0"/>
              <w:rPr>
                <w:rFonts w:ascii="Times New Roman" w:hAnsi="Times New Roman"/>
                <w:color w:val="000000"/>
              </w:rPr>
            </w:pPr>
            <w:r w:rsidRPr="001F4484">
              <w:rPr>
                <w:rFonts w:ascii="Times New Roman" w:hAnsi="Times New Roman"/>
                <w:color w:val="000000"/>
              </w:rPr>
              <w:t>Разработчик Подпрограммы</w:t>
            </w:r>
          </w:p>
        </w:tc>
        <w:tc>
          <w:tcPr>
            <w:tcW w:w="7121" w:type="dxa"/>
          </w:tcPr>
          <w:p w14:paraId="6AB689C5" w14:textId="7B2A83A7" w:rsidR="00404C3C" w:rsidRPr="001F4484" w:rsidRDefault="00404C3C" w:rsidP="009C746C">
            <w:pPr>
              <w:spacing w:after="0"/>
              <w:rPr>
                <w:rFonts w:ascii="Times New Roman" w:hAnsi="Times New Roman"/>
              </w:rPr>
            </w:pPr>
            <w:r w:rsidRPr="001F4484">
              <w:rPr>
                <w:rFonts w:ascii="Times New Roman" w:hAnsi="Times New Roman"/>
              </w:rPr>
              <w:t xml:space="preserve">Администрация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w:t>
            </w:r>
            <w:r>
              <w:rPr>
                <w:rFonts w:ascii="Times New Roman" w:hAnsi="Times New Roman"/>
              </w:rPr>
              <w:t xml:space="preserve"> Ставропольский</w:t>
            </w:r>
            <w:r w:rsidRPr="001F4484">
              <w:rPr>
                <w:rFonts w:ascii="Times New Roman" w:hAnsi="Times New Roman"/>
              </w:rPr>
              <w:t xml:space="preserve"> Самарской области</w:t>
            </w:r>
          </w:p>
        </w:tc>
      </w:tr>
      <w:tr w:rsidR="00404C3C" w:rsidRPr="001F4484" w14:paraId="005EC635" w14:textId="77777777" w:rsidTr="009C746C">
        <w:trPr>
          <w:trHeight w:val="1172"/>
          <w:jc w:val="center"/>
        </w:trPr>
        <w:tc>
          <w:tcPr>
            <w:tcW w:w="2378" w:type="dxa"/>
          </w:tcPr>
          <w:p w14:paraId="0919C40C" w14:textId="77777777" w:rsidR="00404C3C" w:rsidRPr="001F4484" w:rsidRDefault="00404C3C" w:rsidP="009C746C">
            <w:pPr>
              <w:spacing w:after="0"/>
              <w:rPr>
                <w:rFonts w:ascii="Times New Roman" w:hAnsi="Times New Roman"/>
                <w:color w:val="000000"/>
              </w:rPr>
            </w:pPr>
            <w:r w:rsidRPr="001F4484">
              <w:rPr>
                <w:rFonts w:ascii="Times New Roman" w:hAnsi="Times New Roman"/>
                <w:color w:val="000000"/>
              </w:rPr>
              <w:t>Цель Подпрограммы</w:t>
            </w:r>
          </w:p>
        </w:tc>
        <w:tc>
          <w:tcPr>
            <w:tcW w:w="7121" w:type="dxa"/>
          </w:tcPr>
          <w:p w14:paraId="3C82C8D1" w14:textId="720599A7" w:rsidR="00404C3C" w:rsidRPr="001F4484" w:rsidRDefault="00404C3C" w:rsidP="009C746C">
            <w:pPr>
              <w:spacing w:after="0"/>
              <w:jc w:val="both"/>
              <w:rPr>
                <w:rFonts w:ascii="Times New Roman" w:hAnsi="Times New Roman"/>
              </w:rPr>
            </w:pPr>
            <w:r w:rsidRPr="001F4484">
              <w:rPr>
                <w:rFonts w:ascii="Times New Roman" w:hAnsi="Times New Roman"/>
              </w:rPr>
              <w:t xml:space="preserve"> Комплексное развитие систем коммунальной инфраструктуры, р</w:t>
            </w:r>
            <w:r w:rsidRPr="001F4484">
              <w:rPr>
                <w:rFonts w:ascii="Times New Roman" w:hAnsi="Times New Roman"/>
                <w:color w:val="000000"/>
              </w:rPr>
              <w:t xml:space="preserve">еконструкция и модернизация систем коммунальной инфраструктуры, улучшение экологической ситуации на территории сельского поселения </w:t>
            </w:r>
            <w:r w:rsidR="00360B24">
              <w:rPr>
                <w:rFonts w:ascii="Times New Roman" w:hAnsi="Times New Roman"/>
              </w:rPr>
              <w:t>Узюково</w:t>
            </w:r>
            <w:r w:rsidRPr="001F4484">
              <w:rPr>
                <w:rFonts w:ascii="Times New Roman" w:hAnsi="Times New Roman"/>
                <w:color w:val="000000"/>
              </w:rPr>
              <w:t xml:space="preserve"> муниципального района Ставропольский Самарской области</w:t>
            </w:r>
          </w:p>
        </w:tc>
      </w:tr>
      <w:tr w:rsidR="00404C3C" w:rsidRPr="001F4484" w14:paraId="7822E9E4" w14:textId="77777777" w:rsidTr="009C746C">
        <w:trPr>
          <w:trHeight w:val="2915"/>
          <w:jc w:val="center"/>
        </w:trPr>
        <w:tc>
          <w:tcPr>
            <w:tcW w:w="2378" w:type="dxa"/>
          </w:tcPr>
          <w:p w14:paraId="4EE68F48" w14:textId="77777777" w:rsidR="00404C3C" w:rsidRPr="001F4484" w:rsidRDefault="00404C3C" w:rsidP="009C746C">
            <w:pPr>
              <w:spacing w:after="0"/>
              <w:rPr>
                <w:rFonts w:ascii="Times New Roman" w:hAnsi="Times New Roman"/>
                <w:color w:val="000000"/>
              </w:rPr>
            </w:pPr>
            <w:r w:rsidRPr="001F4484">
              <w:rPr>
                <w:rFonts w:ascii="Times New Roman" w:hAnsi="Times New Roman"/>
                <w:color w:val="000000"/>
              </w:rPr>
              <w:t>Задачи Подпрограммы</w:t>
            </w:r>
          </w:p>
        </w:tc>
        <w:tc>
          <w:tcPr>
            <w:tcW w:w="7121" w:type="dxa"/>
          </w:tcPr>
          <w:p w14:paraId="7E13A78D" w14:textId="77777777" w:rsidR="00404C3C" w:rsidRPr="001F4484" w:rsidRDefault="00404C3C" w:rsidP="0072463B">
            <w:pPr>
              <w:numPr>
                <w:ilvl w:val="0"/>
                <w:numId w:val="25"/>
              </w:numPr>
              <w:shd w:val="clear" w:color="auto" w:fill="FFFFFF"/>
              <w:spacing w:after="0"/>
              <w:ind w:left="0" w:hanging="3"/>
              <w:rPr>
                <w:rFonts w:ascii="Times New Roman" w:hAnsi="Times New Roman"/>
                <w:color w:val="000000"/>
              </w:rPr>
            </w:pPr>
            <w:r w:rsidRPr="001F4484">
              <w:rPr>
                <w:rFonts w:ascii="Times New Roman" w:hAnsi="Times New Roman"/>
                <w:color w:val="000000"/>
                <w:spacing w:val="-2"/>
              </w:rPr>
              <w:t>Инженерно-техническая оптимизация систем коммунальной инфраструктуры</w:t>
            </w:r>
            <w:r w:rsidRPr="001F4484">
              <w:rPr>
                <w:rFonts w:ascii="Times New Roman" w:hAnsi="Times New Roman"/>
                <w:color w:val="000000"/>
              </w:rPr>
              <w:t>.</w:t>
            </w:r>
          </w:p>
          <w:p w14:paraId="530FD81D" w14:textId="77777777" w:rsidR="00404C3C" w:rsidRPr="001F4484" w:rsidRDefault="00404C3C" w:rsidP="0072463B">
            <w:pPr>
              <w:numPr>
                <w:ilvl w:val="0"/>
                <w:numId w:val="25"/>
              </w:numPr>
              <w:shd w:val="clear" w:color="auto" w:fill="FFFFFF"/>
              <w:spacing w:after="0"/>
              <w:ind w:left="0" w:hanging="3"/>
              <w:rPr>
                <w:rFonts w:ascii="Times New Roman" w:hAnsi="Times New Roman"/>
                <w:color w:val="000000"/>
              </w:rPr>
            </w:pPr>
            <w:r w:rsidRPr="001F4484">
              <w:rPr>
                <w:rFonts w:ascii="Times New Roman" w:hAnsi="Times New Roman"/>
                <w:color w:val="000000"/>
                <w:spacing w:val="-2"/>
              </w:rPr>
              <w:t>Повышение надежности систем коммунальной инфраструктуры.</w:t>
            </w:r>
          </w:p>
          <w:p w14:paraId="21E2AF2C" w14:textId="77777777" w:rsidR="00404C3C" w:rsidRPr="001F4484" w:rsidRDefault="00404C3C" w:rsidP="0072463B">
            <w:pPr>
              <w:numPr>
                <w:ilvl w:val="0"/>
                <w:numId w:val="25"/>
              </w:numPr>
              <w:spacing w:after="0"/>
              <w:ind w:left="0" w:hanging="3"/>
              <w:jc w:val="both"/>
              <w:rPr>
                <w:rFonts w:ascii="Times New Roman" w:hAnsi="Times New Roman"/>
                <w:color w:val="000000"/>
              </w:rPr>
            </w:pPr>
            <w:r w:rsidRPr="001F4484">
              <w:rPr>
                <w:rFonts w:ascii="Times New Roman" w:hAnsi="Times New Roman"/>
                <w:color w:val="000000"/>
              </w:rPr>
              <w:t>Обеспечение более комфортных условий проживания населения сельского поселения.</w:t>
            </w:r>
          </w:p>
          <w:p w14:paraId="1066EE46" w14:textId="77777777" w:rsidR="00404C3C" w:rsidRPr="001F4484" w:rsidRDefault="00404C3C" w:rsidP="0072463B">
            <w:pPr>
              <w:numPr>
                <w:ilvl w:val="0"/>
                <w:numId w:val="25"/>
              </w:numPr>
              <w:spacing w:after="0"/>
              <w:ind w:left="0" w:hanging="3"/>
              <w:jc w:val="both"/>
              <w:rPr>
                <w:rFonts w:ascii="Times New Roman" w:hAnsi="Times New Roman"/>
                <w:color w:val="000000"/>
              </w:rPr>
            </w:pPr>
            <w:r w:rsidRPr="001F4484">
              <w:rPr>
                <w:rFonts w:ascii="Times New Roman" w:hAnsi="Times New Roman"/>
                <w:color w:val="000000"/>
              </w:rPr>
              <w:t>Снижение потребление энергетических ресурсов.</w:t>
            </w:r>
          </w:p>
          <w:p w14:paraId="57CFAB40" w14:textId="77777777" w:rsidR="00404C3C" w:rsidRPr="001F4484" w:rsidRDefault="00404C3C" w:rsidP="0072463B">
            <w:pPr>
              <w:numPr>
                <w:ilvl w:val="0"/>
                <w:numId w:val="25"/>
              </w:numPr>
              <w:spacing w:after="0"/>
              <w:ind w:left="0" w:hanging="3"/>
              <w:jc w:val="both"/>
              <w:rPr>
                <w:rFonts w:ascii="Times New Roman" w:hAnsi="Times New Roman"/>
                <w:color w:val="000000"/>
              </w:rPr>
            </w:pPr>
            <w:r w:rsidRPr="001F4484">
              <w:rPr>
                <w:rFonts w:ascii="Times New Roman" w:hAnsi="Times New Roman"/>
                <w:color w:val="000000"/>
              </w:rPr>
              <w:t>Снижение потерь при поставке ресурсов потребителям.</w:t>
            </w:r>
          </w:p>
          <w:p w14:paraId="54E99C74" w14:textId="77777777" w:rsidR="00404C3C" w:rsidRPr="001F4484" w:rsidRDefault="00404C3C" w:rsidP="0072463B">
            <w:pPr>
              <w:numPr>
                <w:ilvl w:val="0"/>
                <w:numId w:val="25"/>
              </w:numPr>
              <w:spacing w:after="0"/>
              <w:ind w:left="0" w:hanging="3"/>
              <w:jc w:val="both"/>
              <w:rPr>
                <w:rFonts w:ascii="Times New Roman" w:hAnsi="Times New Roman"/>
                <w:color w:val="000000"/>
              </w:rPr>
            </w:pPr>
            <w:r w:rsidRPr="001F4484">
              <w:rPr>
                <w:rFonts w:ascii="Times New Roman" w:hAnsi="Times New Roman"/>
                <w:color w:val="000000"/>
              </w:rPr>
              <w:t>Улучшение экологической обстановки в сельском поселении.</w:t>
            </w:r>
          </w:p>
          <w:p w14:paraId="2123DEB1" w14:textId="6C39ABF6" w:rsidR="00404C3C" w:rsidRPr="001F4484" w:rsidRDefault="00404C3C" w:rsidP="0072463B">
            <w:pPr>
              <w:numPr>
                <w:ilvl w:val="0"/>
                <w:numId w:val="25"/>
              </w:numPr>
              <w:autoSpaceDE w:val="0"/>
              <w:autoSpaceDN w:val="0"/>
              <w:adjustRightInd w:val="0"/>
              <w:spacing w:after="0"/>
              <w:ind w:left="0" w:hanging="3"/>
              <w:jc w:val="both"/>
              <w:rPr>
                <w:rFonts w:ascii="Times New Roman" w:hAnsi="Times New Roman"/>
              </w:rPr>
            </w:pPr>
            <w:r w:rsidRPr="001F4484">
              <w:rPr>
                <w:rFonts w:ascii="Times New Roman" w:hAnsi="Times New Roman"/>
              </w:rPr>
              <w:t xml:space="preserve">Повышение уровня газификации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Ставропольский Самарской области..</w:t>
            </w:r>
          </w:p>
        </w:tc>
      </w:tr>
      <w:tr w:rsidR="00404C3C" w:rsidRPr="001F4484" w14:paraId="6FF53DCE" w14:textId="77777777" w:rsidTr="009C746C">
        <w:trPr>
          <w:trHeight w:val="574"/>
          <w:jc w:val="center"/>
        </w:trPr>
        <w:tc>
          <w:tcPr>
            <w:tcW w:w="2378" w:type="dxa"/>
          </w:tcPr>
          <w:p w14:paraId="6E73B581" w14:textId="77777777" w:rsidR="00404C3C" w:rsidRPr="001F4484" w:rsidRDefault="00404C3C" w:rsidP="009C746C">
            <w:pPr>
              <w:spacing w:after="0"/>
              <w:rPr>
                <w:rFonts w:ascii="Times New Roman" w:hAnsi="Times New Roman"/>
                <w:color w:val="000000"/>
              </w:rPr>
            </w:pPr>
            <w:r w:rsidRPr="001F4484">
              <w:rPr>
                <w:rFonts w:ascii="Times New Roman" w:hAnsi="Times New Roman"/>
                <w:color w:val="000000"/>
              </w:rPr>
              <w:t>Сроки реализации Подпрограммы</w:t>
            </w:r>
          </w:p>
        </w:tc>
        <w:tc>
          <w:tcPr>
            <w:tcW w:w="7121" w:type="dxa"/>
          </w:tcPr>
          <w:p w14:paraId="6807026F" w14:textId="55415AD3" w:rsidR="00404C3C" w:rsidRPr="001F4484" w:rsidRDefault="000527DA" w:rsidP="009C746C">
            <w:pPr>
              <w:spacing w:after="0"/>
              <w:rPr>
                <w:rFonts w:ascii="Times New Roman" w:hAnsi="Times New Roman"/>
                <w:color w:val="000000"/>
              </w:rPr>
            </w:pPr>
            <w:r>
              <w:rPr>
                <w:rFonts w:ascii="Times New Roman" w:hAnsi="Times New Roman"/>
                <w:color w:val="000000"/>
              </w:rPr>
              <w:t>2026</w:t>
            </w:r>
            <w:r w:rsidR="001D6B48">
              <w:rPr>
                <w:rFonts w:ascii="Times New Roman" w:hAnsi="Times New Roman"/>
                <w:color w:val="000000"/>
              </w:rPr>
              <w:t>-</w:t>
            </w:r>
            <w:r>
              <w:rPr>
                <w:rFonts w:ascii="Times New Roman" w:hAnsi="Times New Roman"/>
                <w:color w:val="000000"/>
              </w:rPr>
              <w:t>2028</w:t>
            </w:r>
            <w:r w:rsidR="00404C3C" w:rsidRPr="001F4484">
              <w:rPr>
                <w:rFonts w:ascii="Times New Roman" w:hAnsi="Times New Roman"/>
                <w:color w:val="000000"/>
              </w:rPr>
              <w:t xml:space="preserve"> годы</w:t>
            </w:r>
          </w:p>
        </w:tc>
      </w:tr>
      <w:tr w:rsidR="00404C3C" w:rsidRPr="001F4484" w14:paraId="729C1B69" w14:textId="77777777" w:rsidTr="009C746C">
        <w:trPr>
          <w:trHeight w:val="776"/>
          <w:jc w:val="center"/>
        </w:trPr>
        <w:tc>
          <w:tcPr>
            <w:tcW w:w="2378" w:type="dxa"/>
          </w:tcPr>
          <w:p w14:paraId="2E50EDBD" w14:textId="77777777" w:rsidR="00404C3C" w:rsidRPr="001F4484" w:rsidRDefault="00404C3C" w:rsidP="009C746C">
            <w:pPr>
              <w:spacing w:after="0"/>
              <w:rPr>
                <w:rFonts w:ascii="Times New Roman" w:hAnsi="Times New Roman"/>
                <w:color w:val="000000"/>
              </w:rPr>
            </w:pPr>
            <w:r w:rsidRPr="001F4484">
              <w:rPr>
                <w:rFonts w:ascii="Times New Roman" w:hAnsi="Times New Roman"/>
                <w:color w:val="000000"/>
              </w:rPr>
              <w:t>Объемы и источники финансирования</w:t>
            </w:r>
          </w:p>
        </w:tc>
        <w:tc>
          <w:tcPr>
            <w:tcW w:w="7121" w:type="dxa"/>
          </w:tcPr>
          <w:p w14:paraId="71BD46B2" w14:textId="017802B0" w:rsidR="00404C3C" w:rsidRPr="001F4484" w:rsidRDefault="00404C3C" w:rsidP="009C746C">
            <w:pPr>
              <w:spacing w:after="0"/>
              <w:jc w:val="both"/>
              <w:rPr>
                <w:rFonts w:ascii="Times New Roman" w:hAnsi="Times New Roman"/>
              </w:rPr>
            </w:pPr>
            <w:r w:rsidRPr="001F4484">
              <w:rPr>
                <w:rFonts w:ascii="Times New Roman" w:hAnsi="Times New Roman"/>
              </w:rPr>
              <w:t>Финансирован</w:t>
            </w:r>
            <w:r>
              <w:rPr>
                <w:rFonts w:ascii="Times New Roman" w:hAnsi="Times New Roman"/>
              </w:rPr>
              <w:t>ие мероприятий может осуществля</w:t>
            </w:r>
            <w:r w:rsidRPr="001F4484">
              <w:rPr>
                <w:rFonts w:ascii="Times New Roman" w:hAnsi="Times New Roman"/>
              </w:rPr>
              <w:t>т</w:t>
            </w:r>
            <w:r>
              <w:rPr>
                <w:rFonts w:ascii="Times New Roman" w:hAnsi="Times New Roman"/>
              </w:rPr>
              <w:t>ь</w:t>
            </w:r>
            <w:r w:rsidRPr="001F4484">
              <w:rPr>
                <w:rFonts w:ascii="Times New Roman" w:hAnsi="Times New Roman"/>
              </w:rPr>
              <w:t xml:space="preserve">ся за счет денежных средств федерального, областного и бюджета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14:paraId="054E0F1B" w14:textId="791302B4" w:rsidR="00404C3C" w:rsidRPr="001F4484" w:rsidRDefault="00404C3C" w:rsidP="009C746C">
            <w:pPr>
              <w:spacing w:after="0"/>
              <w:jc w:val="both"/>
              <w:rPr>
                <w:rFonts w:ascii="Times New Roman" w:hAnsi="Times New Roman"/>
              </w:rPr>
            </w:pPr>
            <w:r w:rsidRPr="001F4484">
              <w:rPr>
                <w:rFonts w:ascii="Times New Roman" w:hAnsi="Times New Roman"/>
              </w:rPr>
              <w:t xml:space="preserve">Общий объем финансирования Подпрограммы составляет </w:t>
            </w:r>
            <w:r w:rsidR="0098564C">
              <w:rPr>
                <w:rFonts w:ascii="Times New Roman" w:hAnsi="Times New Roman"/>
              </w:rPr>
              <w:t>144 000</w:t>
            </w:r>
            <w:r w:rsidRPr="001F4484">
              <w:rPr>
                <w:rFonts w:ascii="Times New Roman" w:hAnsi="Times New Roman"/>
              </w:rPr>
              <w:t xml:space="preserve"> руб</w:t>
            </w:r>
            <w:r w:rsidR="00F17FBC">
              <w:rPr>
                <w:rFonts w:ascii="Times New Roman" w:hAnsi="Times New Roman"/>
              </w:rPr>
              <w:t>.</w:t>
            </w:r>
            <w:r>
              <w:rPr>
                <w:rFonts w:ascii="Times New Roman" w:hAnsi="Times New Roman"/>
              </w:rPr>
              <w:t xml:space="preserve"> 00 коп</w:t>
            </w:r>
            <w:r w:rsidRPr="001F4484">
              <w:rPr>
                <w:rFonts w:ascii="Times New Roman" w:hAnsi="Times New Roman"/>
              </w:rPr>
              <w:t>.</w:t>
            </w:r>
          </w:p>
          <w:p w14:paraId="1EA63CC7" w14:textId="74AD54E9" w:rsidR="00404C3C" w:rsidRPr="001F4484" w:rsidRDefault="000527DA" w:rsidP="009C746C">
            <w:pPr>
              <w:spacing w:after="0"/>
              <w:jc w:val="both"/>
              <w:rPr>
                <w:rFonts w:ascii="Times New Roman" w:hAnsi="Times New Roman"/>
              </w:rPr>
            </w:pPr>
            <w:r>
              <w:rPr>
                <w:rFonts w:ascii="Times New Roman" w:hAnsi="Times New Roman"/>
              </w:rPr>
              <w:t>2026</w:t>
            </w:r>
            <w:r w:rsidR="00404C3C" w:rsidRPr="001F4484">
              <w:rPr>
                <w:rFonts w:ascii="Times New Roman" w:hAnsi="Times New Roman"/>
              </w:rPr>
              <w:t xml:space="preserve"> год – </w:t>
            </w:r>
            <w:r w:rsidR="0098564C">
              <w:rPr>
                <w:rFonts w:ascii="Times New Roman" w:hAnsi="Times New Roman"/>
              </w:rPr>
              <w:t>48 000</w:t>
            </w:r>
            <w:r w:rsidR="00404C3C">
              <w:rPr>
                <w:rFonts w:ascii="Times New Roman" w:hAnsi="Times New Roman"/>
              </w:rPr>
              <w:t xml:space="preserve"> руб</w:t>
            </w:r>
            <w:r w:rsidR="0098564C">
              <w:rPr>
                <w:rFonts w:ascii="Times New Roman" w:hAnsi="Times New Roman"/>
              </w:rPr>
              <w:t>.</w:t>
            </w:r>
            <w:r w:rsidR="00404C3C">
              <w:rPr>
                <w:rFonts w:ascii="Times New Roman" w:hAnsi="Times New Roman"/>
              </w:rPr>
              <w:t xml:space="preserve"> 00 коп</w:t>
            </w:r>
            <w:r w:rsidR="00404C3C" w:rsidRPr="001F4484">
              <w:rPr>
                <w:rFonts w:ascii="Times New Roman" w:hAnsi="Times New Roman"/>
              </w:rPr>
              <w:t>;</w:t>
            </w:r>
          </w:p>
          <w:p w14:paraId="6A765A15" w14:textId="577AAC9B" w:rsidR="00404C3C" w:rsidRPr="001F4484" w:rsidRDefault="000527DA" w:rsidP="009C746C">
            <w:pPr>
              <w:spacing w:after="0"/>
              <w:jc w:val="both"/>
              <w:rPr>
                <w:rFonts w:ascii="Times New Roman" w:hAnsi="Times New Roman"/>
              </w:rPr>
            </w:pPr>
            <w:r>
              <w:rPr>
                <w:rFonts w:ascii="Times New Roman" w:hAnsi="Times New Roman"/>
              </w:rPr>
              <w:t>2027</w:t>
            </w:r>
            <w:r w:rsidR="00404C3C" w:rsidRPr="001F4484">
              <w:rPr>
                <w:rFonts w:ascii="Times New Roman" w:hAnsi="Times New Roman"/>
              </w:rPr>
              <w:t xml:space="preserve"> год – </w:t>
            </w:r>
            <w:r w:rsidR="0098564C">
              <w:rPr>
                <w:rFonts w:ascii="Times New Roman" w:hAnsi="Times New Roman"/>
              </w:rPr>
              <w:t>48 000</w:t>
            </w:r>
            <w:r w:rsidR="00404C3C">
              <w:rPr>
                <w:rFonts w:ascii="Times New Roman" w:hAnsi="Times New Roman"/>
              </w:rPr>
              <w:t xml:space="preserve"> руб</w:t>
            </w:r>
            <w:r w:rsidR="0098564C">
              <w:rPr>
                <w:rFonts w:ascii="Times New Roman" w:hAnsi="Times New Roman"/>
              </w:rPr>
              <w:t>.</w:t>
            </w:r>
            <w:r w:rsidR="00404C3C">
              <w:rPr>
                <w:rFonts w:ascii="Times New Roman" w:hAnsi="Times New Roman"/>
              </w:rPr>
              <w:t xml:space="preserve"> 00 коп</w:t>
            </w:r>
            <w:r w:rsidR="00404C3C" w:rsidRPr="001F4484">
              <w:rPr>
                <w:rFonts w:ascii="Times New Roman" w:hAnsi="Times New Roman"/>
              </w:rPr>
              <w:t>;</w:t>
            </w:r>
          </w:p>
          <w:p w14:paraId="596AD5E2" w14:textId="646203AE" w:rsidR="00404C3C" w:rsidRPr="001F4484" w:rsidRDefault="000527DA" w:rsidP="009C746C">
            <w:pPr>
              <w:spacing w:after="0"/>
              <w:jc w:val="both"/>
              <w:rPr>
                <w:rFonts w:ascii="Times New Roman" w:hAnsi="Times New Roman"/>
                <w:color w:val="000000"/>
              </w:rPr>
            </w:pPr>
            <w:r>
              <w:rPr>
                <w:rFonts w:ascii="Times New Roman" w:hAnsi="Times New Roman"/>
              </w:rPr>
              <w:t>2028</w:t>
            </w:r>
            <w:r w:rsidR="00404C3C" w:rsidRPr="001F4484">
              <w:rPr>
                <w:rFonts w:ascii="Times New Roman" w:hAnsi="Times New Roman"/>
              </w:rPr>
              <w:t xml:space="preserve"> год – </w:t>
            </w:r>
            <w:r w:rsidR="0098564C">
              <w:rPr>
                <w:rFonts w:ascii="Times New Roman" w:hAnsi="Times New Roman"/>
              </w:rPr>
              <w:t>48 000</w:t>
            </w:r>
            <w:r w:rsidR="00404C3C" w:rsidRPr="001F4484">
              <w:rPr>
                <w:rFonts w:ascii="Times New Roman" w:hAnsi="Times New Roman"/>
              </w:rPr>
              <w:t xml:space="preserve"> руб</w:t>
            </w:r>
            <w:r w:rsidR="0098564C">
              <w:rPr>
                <w:rFonts w:ascii="Times New Roman" w:hAnsi="Times New Roman"/>
              </w:rPr>
              <w:t>.</w:t>
            </w:r>
            <w:r w:rsidR="00404C3C">
              <w:rPr>
                <w:rFonts w:ascii="Times New Roman" w:hAnsi="Times New Roman"/>
              </w:rPr>
              <w:t xml:space="preserve"> 00 коп</w:t>
            </w:r>
            <w:r w:rsidR="00404C3C" w:rsidRPr="001F4484">
              <w:rPr>
                <w:rFonts w:ascii="Times New Roman" w:hAnsi="Times New Roman"/>
              </w:rPr>
              <w:t>.</w:t>
            </w:r>
          </w:p>
        </w:tc>
      </w:tr>
      <w:tr w:rsidR="00404C3C" w:rsidRPr="001F4484" w14:paraId="2DA5A30A" w14:textId="77777777" w:rsidTr="009C746C">
        <w:trPr>
          <w:trHeight w:val="1086"/>
          <w:jc w:val="center"/>
        </w:trPr>
        <w:tc>
          <w:tcPr>
            <w:tcW w:w="2378" w:type="dxa"/>
          </w:tcPr>
          <w:p w14:paraId="69D482F4" w14:textId="77777777" w:rsidR="00404C3C" w:rsidRPr="001F4484" w:rsidRDefault="00404C3C" w:rsidP="009C746C">
            <w:pPr>
              <w:spacing w:after="0"/>
              <w:rPr>
                <w:rFonts w:ascii="Times New Roman" w:hAnsi="Times New Roman"/>
                <w:color w:val="000000"/>
              </w:rPr>
            </w:pPr>
            <w:r w:rsidRPr="001F4484">
              <w:rPr>
                <w:rFonts w:ascii="Times New Roman" w:hAnsi="Times New Roman"/>
                <w:color w:val="000000"/>
              </w:rPr>
              <w:t>Ожидаемые результаты</w:t>
            </w:r>
          </w:p>
        </w:tc>
        <w:tc>
          <w:tcPr>
            <w:tcW w:w="7121" w:type="dxa"/>
          </w:tcPr>
          <w:p w14:paraId="18B0B591" w14:textId="77777777" w:rsidR="00404C3C" w:rsidRPr="001F4484" w:rsidRDefault="00404C3C" w:rsidP="009C746C">
            <w:pPr>
              <w:spacing w:after="0"/>
              <w:jc w:val="both"/>
              <w:rPr>
                <w:rFonts w:ascii="Times New Roman" w:hAnsi="Times New Roman"/>
                <w:color w:val="000000"/>
              </w:rPr>
            </w:pPr>
            <w:r w:rsidRPr="001F4484">
              <w:rPr>
                <w:rFonts w:ascii="Times New Roman" w:hAnsi="Times New Roman"/>
                <w:color w:val="000000"/>
              </w:rPr>
              <w:t>- снижение уровня износа объектов коммунальной инфраструктуры;</w:t>
            </w:r>
          </w:p>
          <w:p w14:paraId="4E3236DE" w14:textId="77777777" w:rsidR="00404C3C" w:rsidRPr="001F4484" w:rsidRDefault="00404C3C" w:rsidP="009C746C">
            <w:pPr>
              <w:spacing w:after="0"/>
              <w:jc w:val="both"/>
              <w:rPr>
                <w:rFonts w:ascii="Times New Roman" w:hAnsi="Times New Roman"/>
                <w:color w:val="000000"/>
              </w:rPr>
            </w:pPr>
            <w:r w:rsidRPr="001F4484">
              <w:rPr>
                <w:rFonts w:ascii="Times New Roman" w:hAnsi="Times New Roman"/>
                <w:color w:val="000000"/>
              </w:rPr>
              <w:t>- снижение количества потерь воды;</w:t>
            </w:r>
          </w:p>
          <w:p w14:paraId="776FCF84" w14:textId="77777777" w:rsidR="00404C3C" w:rsidRPr="001F4484" w:rsidRDefault="00404C3C" w:rsidP="009C746C">
            <w:pPr>
              <w:spacing w:after="0"/>
              <w:jc w:val="both"/>
              <w:rPr>
                <w:rFonts w:ascii="Times New Roman" w:hAnsi="Times New Roman"/>
                <w:color w:val="000000"/>
              </w:rPr>
            </w:pPr>
            <w:r w:rsidRPr="001F4484">
              <w:rPr>
                <w:rFonts w:ascii="Times New Roman" w:hAnsi="Times New Roman"/>
                <w:color w:val="000000"/>
              </w:rPr>
              <w:t>- снижение количества потерь тепловой энергии;</w:t>
            </w:r>
          </w:p>
          <w:p w14:paraId="1778F83C" w14:textId="77777777" w:rsidR="00404C3C" w:rsidRPr="001F4484" w:rsidRDefault="00404C3C" w:rsidP="009C746C">
            <w:pPr>
              <w:spacing w:after="0"/>
              <w:jc w:val="both"/>
              <w:rPr>
                <w:rFonts w:ascii="Times New Roman" w:hAnsi="Times New Roman"/>
                <w:color w:val="000000"/>
              </w:rPr>
            </w:pPr>
            <w:r w:rsidRPr="001F4484">
              <w:rPr>
                <w:rFonts w:ascii="Times New Roman" w:hAnsi="Times New Roman"/>
                <w:color w:val="000000"/>
              </w:rPr>
              <w:t>- повышение качества предоставляемых услуг жилищно-коммунального комплекса;</w:t>
            </w:r>
          </w:p>
          <w:p w14:paraId="16D7E440" w14:textId="77777777" w:rsidR="00404C3C" w:rsidRPr="001F4484" w:rsidRDefault="00404C3C" w:rsidP="009C746C">
            <w:pPr>
              <w:spacing w:after="0"/>
              <w:jc w:val="both"/>
              <w:rPr>
                <w:rFonts w:ascii="Times New Roman" w:hAnsi="Times New Roman"/>
                <w:color w:val="000000"/>
              </w:rPr>
            </w:pPr>
            <w:r w:rsidRPr="001F4484">
              <w:rPr>
                <w:rFonts w:ascii="Times New Roman" w:hAnsi="Times New Roman"/>
                <w:color w:val="000000"/>
              </w:rPr>
              <w:t>- обеспечение надлежащего сбора и утилизации твердых и жидких бытовых отходов;</w:t>
            </w:r>
          </w:p>
          <w:p w14:paraId="735C258B" w14:textId="77777777" w:rsidR="00404C3C" w:rsidRPr="001F4484" w:rsidRDefault="00404C3C" w:rsidP="009C746C">
            <w:pPr>
              <w:spacing w:after="0"/>
              <w:jc w:val="both"/>
              <w:rPr>
                <w:rFonts w:ascii="Times New Roman" w:hAnsi="Times New Roman"/>
                <w:color w:val="000000"/>
              </w:rPr>
            </w:pPr>
            <w:r w:rsidRPr="001F4484">
              <w:rPr>
                <w:rFonts w:ascii="Times New Roman" w:hAnsi="Times New Roman"/>
                <w:color w:val="000000"/>
              </w:rPr>
              <w:t>- улучшение санитарного состояния территорий поселения;</w:t>
            </w:r>
          </w:p>
          <w:p w14:paraId="31192B7A" w14:textId="77777777" w:rsidR="00404C3C" w:rsidRPr="001F4484" w:rsidRDefault="00404C3C" w:rsidP="009C746C">
            <w:pPr>
              <w:spacing w:after="0"/>
              <w:jc w:val="both"/>
              <w:rPr>
                <w:rFonts w:ascii="Times New Roman" w:hAnsi="Times New Roman"/>
                <w:color w:val="000000"/>
              </w:rPr>
            </w:pPr>
            <w:r w:rsidRPr="001F4484">
              <w:rPr>
                <w:rFonts w:ascii="Times New Roman" w:hAnsi="Times New Roman"/>
                <w:color w:val="000000"/>
              </w:rPr>
              <w:t>- улучшение экологического состояния  окружающей среды.</w:t>
            </w:r>
          </w:p>
        </w:tc>
      </w:tr>
      <w:tr w:rsidR="00404C3C" w:rsidRPr="001F4484" w14:paraId="2C4717E4" w14:textId="77777777" w:rsidTr="009C746C">
        <w:trPr>
          <w:trHeight w:val="800"/>
          <w:jc w:val="center"/>
        </w:trPr>
        <w:tc>
          <w:tcPr>
            <w:tcW w:w="2378" w:type="dxa"/>
          </w:tcPr>
          <w:p w14:paraId="466C878E" w14:textId="77777777" w:rsidR="00404C3C" w:rsidRPr="001F4484" w:rsidRDefault="00404C3C" w:rsidP="009C746C">
            <w:pPr>
              <w:pStyle w:val="ConsPlusNonformat"/>
              <w:widowControl/>
              <w:jc w:val="both"/>
              <w:rPr>
                <w:rFonts w:ascii="Times New Roman" w:hAnsi="Times New Roman" w:cs="Times New Roman"/>
                <w:sz w:val="22"/>
                <w:szCs w:val="22"/>
              </w:rPr>
            </w:pPr>
            <w:r w:rsidRPr="001F4484">
              <w:rPr>
                <w:rFonts w:ascii="Times New Roman" w:hAnsi="Times New Roman" w:cs="Times New Roman"/>
                <w:sz w:val="22"/>
                <w:szCs w:val="22"/>
              </w:rPr>
              <w:lastRenderedPageBreak/>
              <w:t>Организация контроля</w:t>
            </w:r>
          </w:p>
        </w:tc>
        <w:tc>
          <w:tcPr>
            <w:tcW w:w="7121" w:type="dxa"/>
          </w:tcPr>
          <w:p w14:paraId="4C993305" w14:textId="5D8D66D2" w:rsidR="00404C3C" w:rsidRPr="001F4484" w:rsidRDefault="00404C3C" w:rsidP="009C746C">
            <w:pPr>
              <w:pStyle w:val="ConsPlusNonformat"/>
              <w:widowControl/>
              <w:jc w:val="both"/>
              <w:rPr>
                <w:rFonts w:ascii="Times New Roman" w:hAnsi="Times New Roman" w:cs="Times New Roman"/>
                <w:sz w:val="22"/>
                <w:szCs w:val="22"/>
              </w:rPr>
            </w:pPr>
            <w:r w:rsidRPr="001F4484">
              <w:rPr>
                <w:rFonts w:ascii="Times New Roman" w:hAnsi="Times New Roman" w:cs="Times New Roman"/>
                <w:sz w:val="22"/>
                <w:szCs w:val="22"/>
              </w:rPr>
              <w:t xml:space="preserve">Контроль за исполнением Подпрограммы осуществляет </w:t>
            </w:r>
            <w:r w:rsidR="0098564C">
              <w:rPr>
                <w:rFonts w:ascii="Times New Roman" w:hAnsi="Times New Roman" w:cs="Times New Roman"/>
                <w:sz w:val="22"/>
                <w:szCs w:val="22"/>
              </w:rPr>
              <w:t>Глава</w:t>
            </w:r>
            <w:r w:rsidRPr="001F4484">
              <w:rPr>
                <w:rFonts w:ascii="Times New Roman" w:hAnsi="Times New Roman" w:cs="Times New Roman"/>
                <w:sz w:val="22"/>
                <w:szCs w:val="22"/>
              </w:rPr>
              <w:t xml:space="preserve"> сельского поселения </w:t>
            </w:r>
            <w:r w:rsidR="00360B24">
              <w:rPr>
                <w:rFonts w:ascii="Times New Roman" w:hAnsi="Times New Roman"/>
              </w:rPr>
              <w:t>Узюково</w:t>
            </w:r>
            <w:r w:rsidRPr="001F4484">
              <w:rPr>
                <w:rFonts w:ascii="Times New Roman" w:hAnsi="Times New Roman" w:cs="Times New Roman"/>
                <w:sz w:val="22"/>
                <w:szCs w:val="22"/>
              </w:rPr>
              <w:t xml:space="preserve"> муниципального района Ставропольский Самарской области</w:t>
            </w:r>
          </w:p>
        </w:tc>
      </w:tr>
    </w:tbl>
    <w:p w14:paraId="3E6C4DD6" w14:textId="77777777" w:rsidR="00404C3C" w:rsidRDefault="00404C3C" w:rsidP="00404C3C">
      <w:pPr>
        <w:shd w:val="clear" w:color="auto" w:fill="FFFFFF"/>
        <w:spacing w:after="0"/>
        <w:ind w:left="720"/>
        <w:outlineLvl w:val="0"/>
        <w:rPr>
          <w:rFonts w:ascii="Times New Roman" w:hAnsi="Times New Roman"/>
          <w:bCs/>
          <w:color w:val="000000"/>
        </w:rPr>
      </w:pPr>
    </w:p>
    <w:p w14:paraId="3F865DBB" w14:textId="77777777" w:rsidR="007123A8" w:rsidRPr="001F4484" w:rsidRDefault="007123A8" w:rsidP="00404C3C">
      <w:pPr>
        <w:shd w:val="clear" w:color="auto" w:fill="FFFFFF"/>
        <w:spacing w:after="0"/>
        <w:ind w:left="720"/>
        <w:outlineLvl w:val="0"/>
        <w:rPr>
          <w:rFonts w:ascii="Times New Roman" w:hAnsi="Times New Roman"/>
          <w:bCs/>
          <w:color w:val="000000"/>
        </w:rPr>
      </w:pPr>
    </w:p>
    <w:p w14:paraId="5BF2D392" w14:textId="77777777" w:rsidR="00404C3C" w:rsidRPr="001F4484" w:rsidRDefault="00404C3C" w:rsidP="0072463B">
      <w:pPr>
        <w:numPr>
          <w:ilvl w:val="0"/>
          <w:numId w:val="26"/>
        </w:numPr>
        <w:shd w:val="clear" w:color="auto" w:fill="FFFFFF"/>
        <w:spacing w:after="0"/>
        <w:jc w:val="center"/>
        <w:outlineLvl w:val="0"/>
        <w:rPr>
          <w:rFonts w:ascii="Times New Roman" w:hAnsi="Times New Roman"/>
          <w:bCs/>
          <w:color w:val="000000"/>
        </w:rPr>
      </w:pPr>
      <w:r w:rsidRPr="001F4484">
        <w:rPr>
          <w:rFonts w:ascii="Times New Roman" w:hAnsi="Times New Roman"/>
          <w:b/>
          <w:bCs/>
          <w:color w:val="000000"/>
        </w:rPr>
        <w:t xml:space="preserve">Содержание проблемы и обоснование ее решения </w:t>
      </w:r>
    </w:p>
    <w:p w14:paraId="060721AF" w14:textId="53AD461C" w:rsidR="00404C3C" w:rsidRPr="001F4484" w:rsidRDefault="00404C3C" w:rsidP="00404C3C">
      <w:pPr>
        <w:pStyle w:val="2"/>
        <w:spacing w:after="0" w:line="276" w:lineRule="auto"/>
        <w:ind w:left="0"/>
        <w:jc w:val="both"/>
        <w:rPr>
          <w:rFonts w:ascii="Times New Roman" w:hAnsi="Times New Roman"/>
        </w:rPr>
      </w:pPr>
      <w:r w:rsidRPr="001F4484">
        <w:rPr>
          <w:rFonts w:ascii="Times New Roman" w:hAnsi="Times New Roman"/>
          <w:bCs/>
          <w:color w:val="000000"/>
        </w:rPr>
        <w:t xml:space="preserve">          </w:t>
      </w:r>
      <w:r w:rsidRPr="001F4484">
        <w:rPr>
          <w:rFonts w:ascii="Times New Roman" w:hAnsi="Times New Roman"/>
        </w:rPr>
        <w:t xml:space="preserve">Одним из основополагающих условий развития поселения является комплексное развитие систем жизнеобеспечения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Ставропольский Самарской области. Этапом, предшествующим разработке основных мероприятий Подпрограммы комплексного развития систем коммунальной инфраструктуры, является проведение анализа и оценки социально-экономического и территориального развития сельского поселения.</w:t>
      </w:r>
    </w:p>
    <w:p w14:paraId="5AA3FC7B" w14:textId="5175DA20" w:rsidR="00404C3C" w:rsidRPr="001F4484" w:rsidRDefault="00404C3C" w:rsidP="00404C3C">
      <w:pPr>
        <w:pStyle w:val="2"/>
        <w:spacing w:after="0" w:line="276" w:lineRule="auto"/>
        <w:ind w:left="0" w:firstLine="539"/>
        <w:jc w:val="both"/>
        <w:rPr>
          <w:rFonts w:ascii="Times New Roman" w:hAnsi="Times New Roman"/>
        </w:rPr>
      </w:pPr>
      <w:r w:rsidRPr="001F4484">
        <w:rPr>
          <w:rFonts w:ascii="Times New Roman" w:hAnsi="Times New Roman"/>
        </w:rPr>
        <w:t xml:space="preserve">Анализ и оценка социально-экономического и территориального развития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Ставропольский Самарской области, а также прогноз его развития проводится по следующим направлениям:</w:t>
      </w:r>
    </w:p>
    <w:p w14:paraId="6019E694" w14:textId="77777777" w:rsidR="00404C3C" w:rsidRPr="001F4484" w:rsidRDefault="00404C3C" w:rsidP="0072463B">
      <w:pPr>
        <w:pStyle w:val="2"/>
        <w:numPr>
          <w:ilvl w:val="0"/>
          <w:numId w:val="24"/>
        </w:numPr>
        <w:tabs>
          <w:tab w:val="clear" w:pos="1260"/>
          <w:tab w:val="num" w:pos="1080"/>
        </w:tabs>
        <w:spacing w:after="0" w:line="276" w:lineRule="auto"/>
        <w:ind w:left="0" w:firstLine="539"/>
        <w:jc w:val="both"/>
        <w:rPr>
          <w:rFonts w:ascii="Times New Roman" w:hAnsi="Times New Roman"/>
        </w:rPr>
      </w:pPr>
      <w:r w:rsidRPr="001F4484">
        <w:rPr>
          <w:rFonts w:ascii="Times New Roman" w:hAnsi="Times New Roman"/>
        </w:rPr>
        <w:t>демографическое развитие;</w:t>
      </w:r>
    </w:p>
    <w:p w14:paraId="5CAFAB2F" w14:textId="77777777" w:rsidR="00404C3C" w:rsidRPr="001F4484" w:rsidRDefault="00404C3C" w:rsidP="0072463B">
      <w:pPr>
        <w:pStyle w:val="2"/>
        <w:numPr>
          <w:ilvl w:val="0"/>
          <w:numId w:val="24"/>
        </w:numPr>
        <w:tabs>
          <w:tab w:val="clear" w:pos="1260"/>
          <w:tab w:val="num" w:pos="1080"/>
        </w:tabs>
        <w:spacing w:after="0" w:line="276" w:lineRule="auto"/>
        <w:ind w:left="0" w:firstLine="539"/>
        <w:jc w:val="both"/>
        <w:rPr>
          <w:rFonts w:ascii="Times New Roman" w:hAnsi="Times New Roman"/>
        </w:rPr>
      </w:pPr>
      <w:r w:rsidRPr="001F4484">
        <w:rPr>
          <w:rFonts w:ascii="Times New Roman" w:hAnsi="Times New Roman"/>
        </w:rPr>
        <w:t>перспективное строительство;</w:t>
      </w:r>
    </w:p>
    <w:p w14:paraId="5A4707BC" w14:textId="77777777" w:rsidR="00404C3C" w:rsidRPr="001F4484" w:rsidRDefault="00404C3C" w:rsidP="0072463B">
      <w:pPr>
        <w:pStyle w:val="2"/>
        <w:numPr>
          <w:ilvl w:val="0"/>
          <w:numId w:val="24"/>
        </w:numPr>
        <w:tabs>
          <w:tab w:val="clear" w:pos="1260"/>
          <w:tab w:val="num" w:pos="1080"/>
        </w:tabs>
        <w:spacing w:after="0" w:line="276" w:lineRule="auto"/>
        <w:ind w:left="0" w:firstLine="539"/>
        <w:jc w:val="both"/>
        <w:rPr>
          <w:rFonts w:ascii="Times New Roman" w:hAnsi="Times New Roman"/>
        </w:rPr>
      </w:pPr>
      <w:r w:rsidRPr="001F4484">
        <w:rPr>
          <w:rFonts w:ascii="Times New Roman" w:hAnsi="Times New Roman"/>
        </w:rPr>
        <w:t>перспективный спрос коммунальных ресурсов;</w:t>
      </w:r>
    </w:p>
    <w:p w14:paraId="72009315" w14:textId="77777777" w:rsidR="00404C3C" w:rsidRPr="001F4484" w:rsidRDefault="00404C3C" w:rsidP="0072463B">
      <w:pPr>
        <w:pStyle w:val="2"/>
        <w:numPr>
          <w:ilvl w:val="0"/>
          <w:numId w:val="24"/>
        </w:numPr>
        <w:tabs>
          <w:tab w:val="clear" w:pos="1260"/>
          <w:tab w:val="num" w:pos="1080"/>
        </w:tabs>
        <w:spacing w:after="0" w:line="276" w:lineRule="auto"/>
        <w:ind w:left="0" w:firstLine="539"/>
        <w:jc w:val="both"/>
        <w:rPr>
          <w:rFonts w:ascii="Times New Roman" w:hAnsi="Times New Roman"/>
        </w:rPr>
      </w:pPr>
      <w:r w:rsidRPr="001F4484">
        <w:rPr>
          <w:rFonts w:ascii="Times New Roman" w:hAnsi="Times New Roman"/>
        </w:rPr>
        <w:t>состояние коммунальной инфраструктуры;</w:t>
      </w:r>
    </w:p>
    <w:p w14:paraId="1B177A07" w14:textId="42276486" w:rsidR="00404C3C" w:rsidRPr="001F4484" w:rsidRDefault="00404C3C" w:rsidP="00404C3C">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 xml:space="preserve">Подпрограмма «Комплексное развитие системы коммунальной инфраструктуры на территории сельского поселения </w:t>
      </w:r>
      <w:r w:rsidR="00360B24">
        <w:rPr>
          <w:rFonts w:ascii="Times New Roman" w:hAnsi="Times New Roman"/>
        </w:rPr>
        <w:t>Узюково</w:t>
      </w:r>
      <w:r w:rsidRPr="001F4484">
        <w:rPr>
          <w:rFonts w:ascii="Times New Roman" w:hAnsi="Times New Roman" w:cs="Times New Roman"/>
          <w:sz w:val="22"/>
          <w:szCs w:val="22"/>
        </w:rPr>
        <w:t xml:space="preserve"> муниципального района Ставропольский Самарской области на </w:t>
      </w:r>
      <w:r w:rsidR="000527DA">
        <w:rPr>
          <w:rFonts w:ascii="Times New Roman" w:hAnsi="Times New Roman" w:cs="Times New Roman"/>
          <w:sz w:val="22"/>
          <w:szCs w:val="22"/>
        </w:rPr>
        <w:t>2026</w:t>
      </w:r>
      <w:r w:rsidRPr="001F4484">
        <w:rPr>
          <w:rFonts w:ascii="Times New Roman" w:hAnsi="Times New Roman" w:cs="Times New Roman"/>
          <w:sz w:val="22"/>
          <w:szCs w:val="22"/>
        </w:rPr>
        <w:t> </w:t>
      </w:r>
      <w:r>
        <w:rPr>
          <w:rFonts w:ascii="Times New Roman" w:hAnsi="Times New Roman" w:cs="Times New Roman"/>
          <w:sz w:val="22"/>
          <w:szCs w:val="22"/>
        </w:rPr>
        <w:t>–</w:t>
      </w:r>
      <w:r w:rsidRPr="001F4484">
        <w:rPr>
          <w:rFonts w:ascii="Times New Roman" w:hAnsi="Times New Roman" w:cs="Times New Roman"/>
          <w:sz w:val="22"/>
          <w:szCs w:val="22"/>
        </w:rPr>
        <w:t> </w:t>
      </w:r>
      <w:r w:rsidR="000527DA">
        <w:rPr>
          <w:rFonts w:ascii="Times New Roman" w:hAnsi="Times New Roman" w:cs="Times New Roman"/>
          <w:sz w:val="22"/>
          <w:szCs w:val="22"/>
        </w:rPr>
        <w:t>2028</w:t>
      </w:r>
      <w:r>
        <w:rPr>
          <w:rFonts w:ascii="Times New Roman" w:hAnsi="Times New Roman" w:cs="Times New Roman"/>
          <w:sz w:val="22"/>
          <w:szCs w:val="22"/>
        </w:rPr>
        <w:t xml:space="preserve"> </w:t>
      </w:r>
      <w:r w:rsidRPr="001F4484">
        <w:rPr>
          <w:rFonts w:ascii="Times New Roman" w:hAnsi="Times New Roman" w:cs="Times New Roman"/>
          <w:sz w:val="22"/>
          <w:szCs w:val="22"/>
        </w:rPr>
        <w:t>годы» предусматривает обеспечение коммунальными ресурсами земельных участков, отведенных под перспективное строительство жилья, повышение качества предоставления коммунальных услуг, стабилизацию и снижение удельных затрат в структуре тарифов и ставок оплаты для населения, создание условий, необходимых для привлечения организаций различных организационно-правовых форм к управлению объектами коммунальной инфраструктуры</w:t>
      </w:r>
    </w:p>
    <w:p w14:paraId="6EB11982" w14:textId="77777777" w:rsidR="00404C3C" w:rsidRPr="001F4484" w:rsidRDefault="00404C3C" w:rsidP="00404C3C">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Подпрограмма направлена на обеспечение надежного и устойчивого обслуживания потребителей коммунальными услугами, снижение износа объектов коммунальной инфраструктуры, модернизацию этих объектов путем внедрения ресурсо-энергосберегающих технологий, разработку и внедрение мер по стимулированию эффективного и рационального хозяйствования организаций коммунального комплекса.</w:t>
      </w:r>
    </w:p>
    <w:p w14:paraId="1B2C8E8F" w14:textId="77777777" w:rsidR="00404C3C" w:rsidRPr="001F4484" w:rsidRDefault="00404C3C" w:rsidP="00404C3C">
      <w:pPr>
        <w:spacing w:after="0"/>
        <w:ind w:firstLine="567"/>
        <w:jc w:val="both"/>
        <w:rPr>
          <w:rFonts w:ascii="Times New Roman" w:hAnsi="Times New Roman"/>
          <w:iCs/>
        </w:rPr>
      </w:pPr>
      <w:r w:rsidRPr="001F4484">
        <w:rPr>
          <w:rFonts w:ascii="Times New Roman" w:hAnsi="Times New Roman"/>
          <w:iCs/>
        </w:rPr>
        <w:t>Таким образом существующая система в большей степени удовлетворяет интересам ресурсоснабжающих организаций за счет интересов потребителей и управляющих организаций. В рассматриваемых условиях приоритетным является получение от потребителей оплаты за коммунальные услуги, в ущерб сбалансированных отношений на взаимовыгодной основе.</w:t>
      </w:r>
    </w:p>
    <w:p w14:paraId="1765C105" w14:textId="77777777" w:rsidR="00404C3C" w:rsidRPr="001F4484" w:rsidRDefault="00404C3C" w:rsidP="00404C3C">
      <w:pPr>
        <w:spacing w:after="0"/>
        <w:ind w:firstLine="567"/>
        <w:jc w:val="both"/>
        <w:rPr>
          <w:rFonts w:ascii="Times New Roman" w:hAnsi="Times New Roman"/>
          <w:iCs/>
        </w:rPr>
      </w:pPr>
    </w:p>
    <w:p w14:paraId="35AA91B7" w14:textId="77777777" w:rsidR="00404C3C" w:rsidRPr="001F4484" w:rsidRDefault="00404C3C" w:rsidP="0072463B">
      <w:pPr>
        <w:numPr>
          <w:ilvl w:val="0"/>
          <w:numId w:val="26"/>
        </w:numPr>
        <w:shd w:val="clear" w:color="auto" w:fill="FFFFFF"/>
        <w:spacing w:after="0"/>
        <w:jc w:val="center"/>
        <w:outlineLvl w:val="0"/>
        <w:rPr>
          <w:rFonts w:ascii="Times New Roman" w:hAnsi="Times New Roman"/>
          <w:b/>
          <w:bCs/>
          <w:color w:val="000000"/>
        </w:rPr>
      </w:pPr>
      <w:r w:rsidRPr="001F4484">
        <w:rPr>
          <w:rFonts w:ascii="Times New Roman" w:hAnsi="Times New Roman"/>
          <w:b/>
          <w:bCs/>
          <w:color w:val="000000"/>
        </w:rPr>
        <w:t>Основные цели и задачи, сроки и источники финансирования Подпрограммы</w:t>
      </w:r>
    </w:p>
    <w:p w14:paraId="337612AF" w14:textId="56695237" w:rsidR="00404C3C" w:rsidRPr="001F4484" w:rsidRDefault="00404C3C" w:rsidP="00404C3C">
      <w:pPr>
        <w:pStyle w:val="a6"/>
        <w:ind w:firstLine="360"/>
        <w:jc w:val="both"/>
        <w:rPr>
          <w:sz w:val="22"/>
          <w:szCs w:val="22"/>
        </w:rPr>
      </w:pPr>
      <w:r w:rsidRPr="001F4484">
        <w:rPr>
          <w:sz w:val="22"/>
          <w:szCs w:val="22"/>
        </w:rPr>
        <w:t xml:space="preserve">Основной целью Подпрограммы является создание условий для приведения объектов и сетей коммунальной инфраструктуры в соответствие со стандартами качества, обеспечивающими комфортные условия для проживания граждан и улучшения экологической обстановки на территории сельского поселения </w:t>
      </w:r>
      <w:r w:rsidR="00360B24">
        <w:rPr>
          <w:sz w:val="22"/>
          <w:szCs w:val="22"/>
        </w:rPr>
        <w:t>Узюково</w:t>
      </w:r>
      <w:r w:rsidRPr="001F4484">
        <w:rPr>
          <w:sz w:val="22"/>
          <w:szCs w:val="22"/>
        </w:rPr>
        <w:t xml:space="preserve"> муниципального района Ставропольский Самарской области.</w:t>
      </w:r>
    </w:p>
    <w:p w14:paraId="53B798EB" w14:textId="78F39397" w:rsidR="00404C3C" w:rsidRPr="001F4484" w:rsidRDefault="00404C3C" w:rsidP="00404C3C">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 xml:space="preserve">Подпрограмма «Комплексное развитие системы коммунальной инфраструктуры на территории сельского поселения </w:t>
      </w:r>
      <w:r w:rsidR="00360B24">
        <w:rPr>
          <w:rFonts w:ascii="Times New Roman" w:hAnsi="Times New Roman"/>
        </w:rPr>
        <w:t>Узюково</w:t>
      </w:r>
      <w:r w:rsidRPr="001F4484">
        <w:rPr>
          <w:rFonts w:ascii="Times New Roman" w:hAnsi="Times New Roman" w:cs="Times New Roman"/>
          <w:sz w:val="22"/>
          <w:szCs w:val="22"/>
        </w:rPr>
        <w:t xml:space="preserve"> муниципального района Ставропольский Самарской области на </w:t>
      </w:r>
      <w:r w:rsidR="000527DA">
        <w:rPr>
          <w:rFonts w:ascii="Times New Roman" w:hAnsi="Times New Roman" w:cs="Times New Roman"/>
          <w:sz w:val="22"/>
          <w:szCs w:val="22"/>
        </w:rPr>
        <w:t>2026</w:t>
      </w:r>
      <w:r w:rsidRPr="001F4484">
        <w:rPr>
          <w:rFonts w:ascii="Times New Roman" w:hAnsi="Times New Roman" w:cs="Times New Roman"/>
          <w:sz w:val="22"/>
          <w:szCs w:val="22"/>
        </w:rPr>
        <w:t> - </w:t>
      </w:r>
      <w:r w:rsidR="000527DA">
        <w:rPr>
          <w:rFonts w:ascii="Times New Roman" w:hAnsi="Times New Roman" w:cs="Times New Roman"/>
          <w:sz w:val="22"/>
          <w:szCs w:val="22"/>
        </w:rPr>
        <w:t>2028</w:t>
      </w:r>
      <w:r w:rsidRPr="001F4484">
        <w:rPr>
          <w:rFonts w:ascii="Times New Roman" w:hAnsi="Times New Roman" w:cs="Times New Roman"/>
          <w:sz w:val="22"/>
          <w:szCs w:val="22"/>
        </w:rPr>
        <w:t xml:space="preserve"> годы» направлена на снижение уровня износа, повышение качества предоставляемых коммунальных услуг, улучшение экологической ситуации.</w:t>
      </w:r>
    </w:p>
    <w:p w14:paraId="457244F0" w14:textId="77777777" w:rsidR="00404C3C" w:rsidRPr="001F4484" w:rsidRDefault="00404C3C" w:rsidP="00404C3C">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В рамках данной Подпрограммы должны быть созданы условия, обеспечивающие привлечение средств внебюджетных источников для модернизации объектов коммунальной инфраструктуры, а также сдерживание темпов роста тарифов на коммунальные услуги.</w:t>
      </w:r>
    </w:p>
    <w:p w14:paraId="4BCB95A9" w14:textId="77777777" w:rsidR="00404C3C" w:rsidRPr="001F4484" w:rsidRDefault="00404C3C" w:rsidP="00404C3C">
      <w:pPr>
        <w:pStyle w:val="ConsPlusNormal"/>
        <w:widowControl/>
        <w:spacing w:line="276" w:lineRule="auto"/>
        <w:ind w:firstLine="540"/>
        <w:jc w:val="both"/>
        <w:rPr>
          <w:rFonts w:ascii="Times New Roman" w:hAnsi="Times New Roman" w:cs="Times New Roman"/>
          <w:bCs/>
          <w:sz w:val="22"/>
          <w:szCs w:val="22"/>
        </w:rPr>
      </w:pPr>
      <w:r w:rsidRPr="001F4484">
        <w:rPr>
          <w:rFonts w:ascii="Times New Roman" w:hAnsi="Times New Roman" w:cs="Times New Roman"/>
          <w:bCs/>
          <w:sz w:val="22"/>
          <w:szCs w:val="22"/>
        </w:rPr>
        <w:t xml:space="preserve">Основные задачи Программы: </w:t>
      </w:r>
    </w:p>
    <w:p w14:paraId="5C395281" w14:textId="77777777" w:rsidR="00404C3C" w:rsidRPr="001F4484" w:rsidRDefault="00404C3C" w:rsidP="0072463B">
      <w:pPr>
        <w:pStyle w:val="ConsPlusNormal"/>
        <w:widowControl/>
        <w:numPr>
          <w:ilvl w:val="0"/>
          <w:numId w:val="28"/>
        </w:numPr>
        <w:suppressAutoHyphens/>
        <w:autoSpaceDN/>
        <w:adjustRightInd/>
        <w:spacing w:line="276" w:lineRule="auto"/>
        <w:ind w:left="0" w:firstLine="567"/>
        <w:jc w:val="both"/>
        <w:rPr>
          <w:rFonts w:ascii="Times New Roman" w:hAnsi="Times New Roman" w:cs="Times New Roman"/>
          <w:sz w:val="22"/>
          <w:szCs w:val="22"/>
        </w:rPr>
      </w:pPr>
      <w:r w:rsidRPr="001F4484">
        <w:rPr>
          <w:rFonts w:ascii="Times New Roman" w:hAnsi="Times New Roman" w:cs="Times New Roman"/>
          <w:sz w:val="22"/>
          <w:szCs w:val="22"/>
        </w:rPr>
        <w:t>модернизация водопроводно-канализационного хозяйства;</w:t>
      </w:r>
    </w:p>
    <w:p w14:paraId="1E1EFE19" w14:textId="77777777" w:rsidR="00404C3C" w:rsidRPr="001F4484" w:rsidRDefault="00404C3C" w:rsidP="0072463B">
      <w:pPr>
        <w:pStyle w:val="ConsPlusNormal"/>
        <w:widowControl/>
        <w:numPr>
          <w:ilvl w:val="0"/>
          <w:numId w:val="28"/>
        </w:numPr>
        <w:suppressAutoHyphens/>
        <w:autoSpaceDN/>
        <w:adjustRightInd/>
        <w:spacing w:line="276" w:lineRule="auto"/>
        <w:ind w:left="0" w:firstLine="567"/>
        <w:jc w:val="both"/>
        <w:rPr>
          <w:rFonts w:ascii="Times New Roman" w:hAnsi="Times New Roman" w:cs="Times New Roman"/>
          <w:sz w:val="22"/>
          <w:szCs w:val="22"/>
        </w:rPr>
      </w:pPr>
      <w:r w:rsidRPr="001F4484">
        <w:rPr>
          <w:rFonts w:ascii="Times New Roman" w:hAnsi="Times New Roman" w:cs="Times New Roman"/>
          <w:sz w:val="22"/>
          <w:szCs w:val="22"/>
        </w:rPr>
        <w:t xml:space="preserve">улучшение экологической обстановки путём строительства закрытого горизонтального дренажа; </w:t>
      </w:r>
    </w:p>
    <w:p w14:paraId="2606D9C1" w14:textId="77777777" w:rsidR="00404C3C" w:rsidRPr="001F4484" w:rsidRDefault="00404C3C" w:rsidP="0072463B">
      <w:pPr>
        <w:pStyle w:val="ConsPlusNormal"/>
        <w:widowControl/>
        <w:numPr>
          <w:ilvl w:val="0"/>
          <w:numId w:val="28"/>
        </w:numPr>
        <w:suppressAutoHyphens/>
        <w:autoSpaceDN/>
        <w:adjustRightInd/>
        <w:spacing w:line="276" w:lineRule="auto"/>
        <w:ind w:left="0" w:firstLine="567"/>
        <w:jc w:val="both"/>
        <w:rPr>
          <w:rFonts w:ascii="Times New Roman" w:hAnsi="Times New Roman" w:cs="Times New Roman"/>
          <w:sz w:val="22"/>
          <w:szCs w:val="22"/>
        </w:rPr>
      </w:pPr>
      <w:r w:rsidRPr="001F4484">
        <w:rPr>
          <w:rFonts w:ascii="Times New Roman" w:hAnsi="Times New Roman" w:cs="Times New Roman"/>
          <w:sz w:val="22"/>
          <w:szCs w:val="22"/>
        </w:rPr>
        <w:t>модернизация системы теплохозяйства</w:t>
      </w:r>
    </w:p>
    <w:p w14:paraId="6FDC7E54" w14:textId="77777777" w:rsidR="00404C3C" w:rsidRPr="001F4484" w:rsidRDefault="00404C3C" w:rsidP="0072463B">
      <w:pPr>
        <w:pStyle w:val="ConsPlusNormal"/>
        <w:widowControl/>
        <w:numPr>
          <w:ilvl w:val="0"/>
          <w:numId w:val="27"/>
        </w:numPr>
        <w:suppressAutoHyphens/>
        <w:autoSpaceDN/>
        <w:adjustRightInd/>
        <w:spacing w:line="276" w:lineRule="auto"/>
        <w:ind w:left="0" w:firstLine="567"/>
        <w:jc w:val="both"/>
        <w:rPr>
          <w:rFonts w:ascii="Times New Roman" w:hAnsi="Times New Roman" w:cs="Times New Roman"/>
          <w:sz w:val="22"/>
          <w:szCs w:val="22"/>
        </w:rPr>
      </w:pPr>
      <w:r w:rsidRPr="001F4484">
        <w:rPr>
          <w:rFonts w:ascii="Times New Roman" w:hAnsi="Times New Roman" w:cs="Times New Roman"/>
          <w:sz w:val="22"/>
          <w:szCs w:val="22"/>
        </w:rPr>
        <w:t xml:space="preserve">повышение эффективности управления объектами коммунальной инфраструктуры. </w:t>
      </w:r>
    </w:p>
    <w:p w14:paraId="78E745B6" w14:textId="77777777" w:rsidR="00404C3C" w:rsidRPr="001F4484" w:rsidRDefault="00404C3C" w:rsidP="00404C3C">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lastRenderedPageBreak/>
        <w:t>Предусматривается оказание методического содействия предприятиям, оказывающим коммунальные услуги при осуществлении заимствований с целью модернизации объектов коммунальной инфраструктуры.</w:t>
      </w:r>
    </w:p>
    <w:p w14:paraId="5B6A5838" w14:textId="77777777" w:rsidR="00404C3C" w:rsidRPr="001F4484" w:rsidRDefault="00404C3C" w:rsidP="00404C3C">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 xml:space="preserve"> Важным направлением для решения данной задачи является совершенствование системы тарифного регулирования в данном направлении. Бюджетные средства, направляемые на реализацию подпрограммы, должны быть предназначены для выполнения проектов модернизации объектов коммунальной инфраструктуры, связанных с реконструкцией существующих объектов (с высоким уровнем износа), а также со строительством новых объектов, направленных на замену объектов с высоким уровнем износа;</w:t>
      </w:r>
    </w:p>
    <w:p w14:paraId="19C734FD" w14:textId="3A276820" w:rsidR="00404C3C" w:rsidRPr="001F4484" w:rsidRDefault="00404C3C" w:rsidP="00404C3C">
      <w:pPr>
        <w:pStyle w:val="a6"/>
        <w:ind w:firstLine="473"/>
        <w:jc w:val="both"/>
        <w:rPr>
          <w:sz w:val="22"/>
          <w:szCs w:val="22"/>
        </w:rPr>
      </w:pPr>
      <w:r w:rsidRPr="001F4484">
        <w:rPr>
          <w:sz w:val="22"/>
          <w:szCs w:val="22"/>
        </w:rPr>
        <w:t xml:space="preserve">Данный комплекс основных задач Подпрограммы, направленный на достижение  поставленной цели, рассчитан на трехлетний период: </w:t>
      </w:r>
      <w:r w:rsidR="000527DA">
        <w:rPr>
          <w:sz w:val="22"/>
          <w:szCs w:val="22"/>
        </w:rPr>
        <w:t>2026</w:t>
      </w:r>
      <w:r w:rsidRPr="001F4484">
        <w:rPr>
          <w:sz w:val="22"/>
          <w:szCs w:val="22"/>
        </w:rPr>
        <w:t xml:space="preserve"> -</w:t>
      </w:r>
      <w:r w:rsidR="000527DA">
        <w:rPr>
          <w:sz w:val="22"/>
          <w:szCs w:val="22"/>
        </w:rPr>
        <w:t>2028</w:t>
      </w:r>
      <w:r w:rsidRPr="001F4484">
        <w:rPr>
          <w:sz w:val="22"/>
          <w:szCs w:val="22"/>
        </w:rPr>
        <w:t xml:space="preserve"> гг.</w:t>
      </w:r>
    </w:p>
    <w:p w14:paraId="0A487CD2" w14:textId="77777777" w:rsidR="00404C3C" w:rsidRPr="001F4484" w:rsidRDefault="00404C3C" w:rsidP="00404C3C">
      <w:pPr>
        <w:pStyle w:val="a6"/>
        <w:ind w:firstLine="567"/>
        <w:jc w:val="both"/>
        <w:rPr>
          <w:sz w:val="22"/>
          <w:szCs w:val="22"/>
        </w:rPr>
      </w:pPr>
      <w:r w:rsidRPr="001F4484">
        <w:rPr>
          <w:sz w:val="22"/>
          <w:szCs w:val="22"/>
        </w:rPr>
        <w:t>Оценка достижения цели Подпрограммы осуществляется посредством определения степени и полноты достижения поставленных задач.</w:t>
      </w:r>
    </w:p>
    <w:p w14:paraId="19E92C87" w14:textId="6D24EBC7" w:rsidR="00404C3C" w:rsidRPr="001F4484" w:rsidRDefault="00404C3C" w:rsidP="00404C3C">
      <w:pPr>
        <w:spacing w:after="0"/>
        <w:ind w:firstLine="709"/>
        <w:jc w:val="both"/>
        <w:rPr>
          <w:rFonts w:ascii="Times New Roman" w:hAnsi="Times New Roman"/>
        </w:rPr>
      </w:pPr>
      <w:r w:rsidRPr="001F4484">
        <w:rPr>
          <w:rFonts w:ascii="Times New Roman" w:hAnsi="Times New Roman"/>
        </w:rPr>
        <w:t xml:space="preserve">Финансирование мероприятий может осуществляется за счет денежных средств федерального, областного и бюджета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14:paraId="215DFF47" w14:textId="77777777" w:rsidR="00404C3C" w:rsidRPr="001F4484" w:rsidRDefault="00404C3C" w:rsidP="00404C3C">
      <w:pPr>
        <w:spacing w:after="0"/>
        <w:ind w:firstLine="709"/>
        <w:jc w:val="both"/>
        <w:rPr>
          <w:rFonts w:ascii="Times New Roman" w:hAnsi="Times New Roman"/>
        </w:rPr>
      </w:pPr>
    </w:p>
    <w:p w14:paraId="2E16FE2B" w14:textId="77777777" w:rsidR="00404C3C" w:rsidRPr="001F4484" w:rsidRDefault="00404C3C" w:rsidP="00404C3C">
      <w:pPr>
        <w:spacing w:after="0"/>
        <w:ind w:firstLine="709"/>
        <w:jc w:val="center"/>
        <w:rPr>
          <w:rFonts w:ascii="Times New Roman" w:hAnsi="Times New Roman"/>
        </w:rPr>
      </w:pPr>
      <w:r w:rsidRPr="001F4484">
        <w:rPr>
          <w:rFonts w:ascii="Times New Roman" w:hAnsi="Times New Roman"/>
        </w:rPr>
        <w:t>Мероприятия Подпрограммы</w:t>
      </w:r>
    </w:p>
    <w:p w14:paraId="43217403" w14:textId="77777777" w:rsidR="00404C3C" w:rsidRDefault="00404C3C" w:rsidP="00404C3C">
      <w:pPr>
        <w:spacing w:after="0"/>
        <w:ind w:firstLine="709"/>
        <w:jc w:val="right"/>
        <w:rPr>
          <w:rFonts w:ascii="Times New Roman" w:hAnsi="Times New Roman"/>
        </w:rPr>
      </w:pPr>
      <w:r w:rsidRPr="001F4484">
        <w:rPr>
          <w:rFonts w:ascii="Times New Roman" w:hAnsi="Times New Roman"/>
        </w:rPr>
        <w:t>Таблица №1</w:t>
      </w:r>
    </w:p>
    <w:tbl>
      <w:tblPr>
        <w:tblW w:w="9784" w:type="dxa"/>
        <w:tblInd w:w="70" w:type="dxa"/>
        <w:tblLayout w:type="fixed"/>
        <w:tblCellMar>
          <w:left w:w="70" w:type="dxa"/>
          <w:right w:w="70" w:type="dxa"/>
        </w:tblCellMar>
        <w:tblLook w:val="04A0" w:firstRow="1" w:lastRow="0" w:firstColumn="1" w:lastColumn="0" w:noHBand="0" w:noVBand="1"/>
      </w:tblPr>
      <w:tblGrid>
        <w:gridCol w:w="2835"/>
        <w:gridCol w:w="2578"/>
        <w:gridCol w:w="1417"/>
        <w:gridCol w:w="1418"/>
        <w:gridCol w:w="1536"/>
      </w:tblGrid>
      <w:tr w:rsidR="00404C3C" w:rsidRPr="001F4484" w14:paraId="59799104" w14:textId="77777777" w:rsidTr="009C746C">
        <w:trPr>
          <w:cantSplit/>
          <w:trHeight w:val="240"/>
        </w:trPr>
        <w:tc>
          <w:tcPr>
            <w:tcW w:w="2835" w:type="dxa"/>
            <w:vMerge w:val="restart"/>
            <w:tcBorders>
              <w:top w:val="single" w:sz="6" w:space="0" w:color="auto"/>
              <w:left w:val="single" w:sz="6" w:space="0" w:color="auto"/>
              <w:bottom w:val="single" w:sz="6" w:space="0" w:color="auto"/>
              <w:right w:val="single" w:sz="6" w:space="0" w:color="auto"/>
            </w:tcBorders>
            <w:hideMark/>
          </w:tcPr>
          <w:p w14:paraId="5E85517D" w14:textId="77777777" w:rsidR="00404C3C" w:rsidRPr="001F4484" w:rsidRDefault="00404C3C" w:rsidP="009C746C">
            <w:pPr>
              <w:autoSpaceDE w:val="0"/>
              <w:autoSpaceDN w:val="0"/>
              <w:adjustRightInd w:val="0"/>
              <w:spacing w:after="0"/>
              <w:rPr>
                <w:rFonts w:ascii="Times New Roman" w:eastAsia="Calibri" w:hAnsi="Times New Roman"/>
              </w:rPr>
            </w:pPr>
            <w:r w:rsidRPr="001F4484">
              <w:rPr>
                <w:rFonts w:ascii="Times New Roman" w:eastAsia="Calibri" w:hAnsi="Times New Roman"/>
              </w:rPr>
              <w:t>Наименования</w:t>
            </w:r>
          </w:p>
        </w:tc>
        <w:tc>
          <w:tcPr>
            <w:tcW w:w="2578" w:type="dxa"/>
            <w:vMerge w:val="restart"/>
            <w:tcBorders>
              <w:top w:val="single" w:sz="6" w:space="0" w:color="auto"/>
              <w:left w:val="single" w:sz="6" w:space="0" w:color="auto"/>
              <w:bottom w:val="single" w:sz="6" w:space="0" w:color="auto"/>
              <w:right w:val="single" w:sz="6" w:space="0" w:color="auto"/>
            </w:tcBorders>
            <w:hideMark/>
          </w:tcPr>
          <w:p w14:paraId="3B942338"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hideMark/>
          </w:tcPr>
          <w:p w14:paraId="3D17EA05"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Планируемое значение (руб.)</w:t>
            </w:r>
          </w:p>
        </w:tc>
      </w:tr>
      <w:tr w:rsidR="00404C3C" w:rsidRPr="001F4484" w14:paraId="2FF405AA" w14:textId="77777777" w:rsidTr="009C746C">
        <w:trPr>
          <w:cantSplit/>
          <w:trHeight w:val="341"/>
        </w:trPr>
        <w:tc>
          <w:tcPr>
            <w:tcW w:w="2835" w:type="dxa"/>
            <w:vMerge/>
            <w:tcBorders>
              <w:top w:val="single" w:sz="6" w:space="0" w:color="auto"/>
              <w:left w:val="single" w:sz="6" w:space="0" w:color="auto"/>
              <w:bottom w:val="single" w:sz="6" w:space="0" w:color="auto"/>
              <w:right w:val="single" w:sz="6" w:space="0" w:color="auto"/>
            </w:tcBorders>
            <w:vAlign w:val="center"/>
            <w:hideMark/>
          </w:tcPr>
          <w:p w14:paraId="27BD2012" w14:textId="77777777" w:rsidR="00404C3C" w:rsidRPr="001F4484" w:rsidRDefault="00404C3C" w:rsidP="009C746C">
            <w:pPr>
              <w:spacing w:after="0"/>
              <w:rPr>
                <w:rFonts w:ascii="Times New Roman" w:hAnsi="Times New Roman"/>
              </w:rPr>
            </w:pPr>
          </w:p>
        </w:tc>
        <w:tc>
          <w:tcPr>
            <w:tcW w:w="2578" w:type="dxa"/>
            <w:vMerge/>
            <w:tcBorders>
              <w:top w:val="single" w:sz="6" w:space="0" w:color="auto"/>
              <w:left w:val="single" w:sz="6" w:space="0" w:color="auto"/>
              <w:bottom w:val="single" w:sz="6" w:space="0" w:color="auto"/>
              <w:right w:val="single" w:sz="6" w:space="0" w:color="auto"/>
            </w:tcBorders>
            <w:vAlign w:val="center"/>
            <w:hideMark/>
          </w:tcPr>
          <w:p w14:paraId="1D840F4F" w14:textId="77777777" w:rsidR="00404C3C" w:rsidRPr="001F4484" w:rsidRDefault="00404C3C" w:rsidP="009C746C">
            <w:pPr>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hideMark/>
          </w:tcPr>
          <w:p w14:paraId="6E4C0916" w14:textId="67AFE08C" w:rsidR="00404C3C" w:rsidRPr="001F4484" w:rsidRDefault="000527DA" w:rsidP="009C746C">
            <w:pPr>
              <w:autoSpaceDE w:val="0"/>
              <w:autoSpaceDN w:val="0"/>
              <w:adjustRightInd w:val="0"/>
              <w:spacing w:after="0"/>
              <w:jc w:val="center"/>
              <w:rPr>
                <w:rFonts w:ascii="Times New Roman" w:eastAsia="Calibri" w:hAnsi="Times New Roman"/>
              </w:rPr>
            </w:pPr>
            <w:r>
              <w:rPr>
                <w:rFonts w:ascii="Times New Roman" w:eastAsia="Calibri" w:hAnsi="Times New Roman"/>
              </w:rPr>
              <w:t>2026</w:t>
            </w:r>
            <w:r w:rsidR="00404C3C" w:rsidRPr="001F4484">
              <w:rPr>
                <w:rFonts w:ascii="Times New Roman" w:eastAsia="Calibri" w:hAnsi="Times New Roman"/>
              </w:rPr>
              <w:t xml:space="preserve"> г.</w:t>
            </w:r>
          </w:p>
        </w:tc>
        <w:tc>
          <w:tcPr>
            <w:tcW w:w="1418" w:type="dxa"/>
            <w:tcBorders>
              <w:top w:val="single" w:sz="6" w:space="0" w:color="auto"/>
              <w:left w:val="single" w:sz="6" w:space="0" w:color="auto"/>
              <w:bottom w:val="single" w:sz="6" w:space="0" w:color="auto"/>
              <w:right w:val="single" w:sz="6" w:space="0" w:color="auto"/>
            </w:tcBorders>
            <w:hideMark/>
          </w:tcPr>
          <w:p w14:paraId="76058474" w14:textId="4CA4059F" w:rsidR="00404C3C" w:rsidRPr="001F4484" w:rsidRDefault="000527DA" w:rsidP="009C746C">
            <w:pPr>
              <w:autoSpaceDE w:val="0"/>
              <w:autoSpaceDN w:val="0"/>
              <w:adjustRightInd w:val="0"/>
              <w:spacing w:after="0"/>
              <w:jc w:val="center"/>
              <w:rPr>
                <w:rFonts w:ascii="Times New Roman" w:eastAsia="Calibri" w:hAnsi="Times New Roman"/>
              </w:rPr>
            </w:pPr>
            <w:r>
              <w:rPr>
                <w:rFonts w:ascii="Times New Roman" w:eastAsia="Calibri" w:hAnsi="Times New Roman"/>
              </w:rPr>
              <w:t>2027</w:t>
            </w:r>
            <w:r w:rsidR="00404C3C" w:rsidRPr="001F4484">
              <w:rPr>
                <w:rFonts w:ascii="Times New Roman" w:eastAsia="Calibri" w:hAnsi="Times New Roman"/>
              </w:rPr>
              <w:t xml:space="preserve"> г.</w:t>
            </w:r>
          </w:p>
        </w:tc>
        <w:tc>
          <w:tcPr>
            <w:tcW w:w="1536" w:type="dxa"/>
            <w:tcBorders>
              <w:top w:val="single" w:sz="6" w:space="0" w:color="auto"/>
              <w:left w:val="single" w:sz="6" w:space="0" w:color="auto"/>
              <w:bottom w:val="single" w:sz="6" w:space="0" w:color="auto"/>
              <w:right w:val="single" w:sz="6" w:space="0" w:color="auto"/>
            </w:tcBorders>
            <w:hideMark/>
          </w:tcPr>
          <w:p w14:paraId="4CB752E5" w14:textId="50605CC9" w:rsidR="00404C3C" w:rsidRPr="001F4484" w:rsidRDefault="000527DA" w:rsidP="009C746C">
            <w:pPr>
              <w:autoSpaceDE w:val="0"/>
              <w:autoSpaceDN w:val="0"/>
              <w:adjustRightInd w:val="0"/>
              <w:spacing w:after="0"/>
              <w:jc w:val="center"/>
              <w:rPr>
                <w:rFonts w:ascii="Times New Roman" w:eastAsia="Calibri" w:hAnsi="Times New Roman"/>
              </w:rPr>
            </w:pPr>
            <w:r>
              <w:rPr>
                <w:rFonts w:ascii="Times New Roman" w:eastAsia="Calibri" w:hAnsi="Times New Roman"/>
              </w:rPr>
              <w:t>2028</w:t>
            </w:r>
            <w:r w:rsidR="00404C3C" w:rsidRPr="001F4484">
              <w:rPr>
                <w:rFonts w:ascii="Times New Roman" w:eastAsia="Calibri" w:hAnsi="Times New Roman"/>
              </w:rPr>
              <w:t xml:space="preserve"> г.</w:t>
            </w:r>
          </w:p>
        </w:tc>
      </w:tr>
      <w:tr w:rsidR="00404C3C" w:rsidRPr="001F4484" w14:paraId="324EABE2" w14:textId="77777777" w:rsidTr="009C746C">
        <w:trPr>
          <w:cantSplit/>
          <w:trHeight w:val="341"/>
        </w:trPr>
        <w:tc>
          <w:tcPr>
            <w:tcW w:w="9784" w:type="dxa"/>
            <w:gridSpan w:val="5"/>
            <w:tcBorders>
              <w:top w:val="nil"/>
              <w:left w:val="single" w:sz="6" w:space="0" w:color="auto"/>
              <w:bottom w:val="single" w:sz="6" w:space="0" w:color="auto"/>
              <w:right w:val="single" w:sz="6" w:space="0" w:color="auto"/>
            </w:tcBorders>
            <w:hideMark/>
          </w:tcPr>
          <w:p w14:paraId="3F8A28DE" w14:textId="77777777" w:rsidR="00404C3C" w:rsidRPr="001F4484" w:rsidRDefault="00404C3C" w:rsidP="0072463B">
            <w:pPr>
              <w:numPr>
                <w:ilvl w:val="0"/>
                <w:numId w:val="29"/>
              </w:numPr>
              <w:autoSpaceDE w:val="0"/>
              <w:autoSpaceDN w:val="0"/>
              <w:adjustRightInd w:val="0"/>
              <w:spacing w:after="0"/>
              <w:jc w:val="center"/>
              <w:rPr>
                <w:rFonts w:ascii="Times New Roman" w:eastAsia="Calibri" w:hAnsi="Times New Roman"/>
                <w:b/>
              </w:rPr>
            </w:pPr>
            <w:r w:rsidRPr="001F4484">
              <w:rPr>
                <w:rFonts w:ascii="Times New Roman" w:eastAsia="Calibri" w:hAnsi="Times New Roman"/>
                <w:b/>
              </w:rPr>
              <w:t xml:space="preserve">Расходы связанные с развитием систем коммунальной инфраструктуры </w:t>
            </w:r>
          </w:p>
        </w:tc>
      </w:tr>
      <w:tr w:rsidR="00404C3C" w:rsidRPr="001F4484" w14:paraId="358DE5B9" w14:textId="77777777" w:rsidTr="009C746C">
        <w:trPr>
          <w:cantSplit/>
          <w:trHeight w:val="336"/>
        </w:trPr>
        <w:tc>
          <w:tcPr>
            <w:tcW w:w="2835" w:type="dxa"/>
            <w:vMerge w:val="restart"/>
            <w:tcBorders>
              <w:top w:val="single" w:sz="6" w:space="0" w:color="auto"/>
              <w:left w:val="single" w:sz="6" w:space="0" w:color="auto"/>
              <w:bottom w:val="nil"/>
              <w:right w:val="single" w:sz="6" w:space="0" w:color="auto"/>
            </w:tcBorders>
            <w:hideMark/>
          </w:tcPr>
          <w:p w14:paraId="0F24D1C6" w14:textId="77777777" w:rsidR="00404C3C" w:rsidRPr="001F4484" w:rsidRDefault="00404C3C" w:rsidP="009C746C">
            <w:pPr>
              <w:spacing w:after="0"/>
              <w:rPr>
                <w:rFonts w:ascii="Times New Roman" w:hAnsi="Times New Roman"/>
              </w:rPr>
            </w:pPr>
            <w:r w:rsidRPr="001F4484">
              <w:rPr>
                <w:rFonts w:ascii="Times New Roman" w:hAnsi="Times New Roman"/>
              </w:rPr>
              <w:t>Коммунальная инфраструктура - ремонт водопровода</w:t>
            </w:r>
          </w:p>
        </w:tc>
        <w:tc>
          <w:tcPr>
            <w:tcW w:w="2578" w:type="dxa"/>
            <w:tcBorders>
              <w:top w:val="single" w:sz="6" w:space="0" w:color="auto"/>
              <w:left w:val="single" w:sz="6" w:space="0" w:color="auto"/>
              <w:bottom w:val="single" w:sz="4" w:space="0" w:color="auto"/>
              <w:right w:val="single" w:sz="6" w:space="0" w:color="auto"/>
            </w:tcBorders>
            <w:hideMark/>
          </w:tcPr>
          <w:p w14:paraId="12905626" w14:textId="77777777" w:rsidR="00404C3C" w:rsidRPr="001F4484" w:rsidRDefault="00404C3C" w:rsidP="009C746C">
            <w:pPr>
              <w:autoSpaceDE w:val="0"/>
              <w:autoSpaceDN w:val="0"/>
              <w:adjustRightInd w:val="0"/>
              <w:spacing w:after="0"/>
              <w:rPr>
                <w:rFonts w:ascii="Times New Roman" w:eastAsia="Calibri" w:hAnsi="Times New Roman"/>
              </w:rPr>
            </w:pPr>
            <w:r w:rsidRPr="001F4484">
              <w:rPr>
                <w:rFonts w:ascii="Times New Roman" w:eastAsia="Calibri"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14:paraId="4645B2A4" w14:textId="77777777" w:rsidR="00404C3C" w:rsidRPr="001F4484" w:rsidRDefault="00404C3C" w:rsidP="009C746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7AE31850" w14:textId="77777777" w:rsidR="00404C3C" w:rsidRPr="001F4484" w:rsidRDefault="00404C3C" w:rsidP="009C746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7528B3FD" w14:textId="77777777" w:rsidR="00404C3C" w:rsidRPr="001F4484" w:rsidRDefault="00404C3C" w:rsidP="009C746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r>
      <w:tr w:rsidR="00404C3C" w:rsidRPr="001F4484" w14:paraId="4EBC4F95" w14:textId="77777777" w:rsidTr="009C746C">
        <w:trPr>
          <w:cantSplit/>
          <w:trHeight w:val="410"/>
        </w:trPr>
        <w:tc>
          <w:tcPr>
            <w:tcW w:w="2835" w:type="dxa"/>
            <w:vMerge/>
            <w:tcBorders>
              <w:top w:val="single" w:sz="6" w:space="0" w:color="auto"/>
              <w:left w:val="single" w:sz="6" w:space="0" w:color="auto"/>
              <w:bottom w:val="nil"/>
              <w:right w:val="single" w:sz="6" w:space="0" w:color="auto"/>
            </w:tcBorders>
            <w:hideMark/>
          </w:tcPr>
          <w:p w14:paraId="1FB2CAF1" w14:textId="77777777" w:rsidR="00404C3C" w:rsidRPr="001F4484" w:rsidRDefault="00404C3C" w:rsidP="009C746C">
            <w:pPr>
              <w:spacing w:after="0"/>
              <w:rPr>
                <w:rFonts w:ascii="Times New Roman" w:hAnsi="Times New Roman"/>
                <w:color w:val="000000"/>
              </w:rPr>
            </w:pPr>
          </w:p>
        </w:tc>
        <w:tc>
          <w:tcPr>
            <w:tcW w:w="2578" w:type="dxa"/>
            <w:tcBorders>
              <w:top w:val="single" w:sz="4" w:space="0" w:color="auto"/>
              <w:left w:val="single" w:sz="6" w:space="0" w:color="auto"/>
              <w:bottom w:val="single" w:sz="6" w:space="0" w:color="auto"/>
              <w:right w:val="single" w:sz="6" w:space="0" w:color="auto"/>
            </w:tcBorders>
            <w:hideMark/>
          </w:tcPr>
          <w:p w14:paraId="29204623" w14:textId="77777777" w:rsidR="00404C3C" w:rsidRPr="001F4484" w:rsidRDefault="00404C3C" w:rsidP="009C746C">
            <w:pPr>
              <w:widowControl w:val="0"/>
              <w:autoSpaceDE w:val="0"/>
              <w:autoSpaceDN w:val="0"/>
              <w:adjustRightInd w:val="0"/>
              <w:spacing w:after="0"/>
              <w:rPr>
                <w:rFonts w:ascii="Times New Roman" w:eastAsia="Calibri" w:hAnsi="Times New Roman"/>
              </w:rPr>
            </w:pPr>
            <w:r w:rsidRPr="001F4484">
              <w:rPr>
                <w:rFonts w:ascii="Times New Roman" w:eastAsia="Calibri" w:hAnsi="Times New Roman"/>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14:paraId="562F643C"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4" w:space="0" w:color="auto"/>
              <w:left w:val="single" w:sz="6" w:space="0" w:color="auto"/>
              <w:bottom w:val="single" w:sz="6" w:space="0" w:color="auto"/>
              <w:right w:val="single" w:sz="6" w:space="0" w:color="auto"/>
            </w:tcBorders>
          </w:tcPr>
          <w:p w14:paraId="7325427C"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6" w:space="0" w:color="auto"/>
              <w:right w:val="single" w:sz="6" w:space="0" w:color="auto"/>
            </w:tcBorders>
          </w:tcPr>
          <w:p w14:paraId="77749670"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404C3C" w:rsidRPr="001F4484" w14:paraId="56570A3A" w14:textId="77777777" w:rsidTr="009C746C">
        <w:trPr>
          <w:cantSplit/>
          <w:trHeight w:val="412"/>
        </w:trPr>
        <w:tc>
          <w:tcPr>
            <w:tcW w:w="2835" w:type="dxa"/>
            <w:vMerge/>
            <w:tcBorders>
              <w:top w:val="single" w:sz="6" w:space="0" w:color="auto"/>
              <w:left w:val="single" w:sz="6" w:space="0" w:color="auto"/>
              <w:bottom w:val="single" w:sz="4" w:space="0" w:color="auto"/>
              <w:right w:val="single" w:sz="6" w:space="0" w:color="auto"/>
            </w:tcBorders>
            <w:vAlign w:val="center"/>
            <w:hideMark/>
          </w:tcPr>
          <w:p w14:paraId="2945DB93" w14:textId="77777777" w:rsidR="00404C3C" w:rsidRPr="001F4484" w:rsidRDefault="00404C3C" w:rsidP="009C746C">
            <w:pPr>
              <w:spacing w:after="0"/>
              <w:rPr>
                <w:rFonts w:ascii="Times New Roman" w:hAnsi="Times New Roman"/>
              </w:rPr>
            </w:pPr>
          </w:p>
        </w:tc>
        <w:tc>
          <w:tcPr>
            <w:tcW w:w="2578" w:type="dxa"/>
            <w:tcBorders>
              <w:top w:val="single" w:sz="6" w:space="0" w:color="auto"/>
              <w:left w:val="single" w:sz="6" w:space="0" w:color="auto"/>
              <w:bottom w:val="single" w:sz="4" w:space="0" w:color="auto"/>
              <w:right w:val="single" w:sz="6" w:space="0" w:color="auto"/>
            </w:tcBorders>
            <w:hideMark/>
          </w:tcPr>
          <w:p w14:paraId="78056513" w14:textId="77777777" w:rsidR="00404C3C" w:rsidRPr="001F4484" w:rsidRDefault="00404C3C" w:rsidP="009C746C">
            <w:pPr>
              <w:autoSpaceDE w:val="0"/>
              <w:autoSpaceDN w:val="0"/>
              <w:adjustRightInd w:val="0"/>
              <w:spacing w:after="0"/>
              <w:rPr>
                <w:rFonts w:ascii="Times New Roman" w:eastAsia="Calibri" w:hAnsi="Times New Roman"/>
              </w:rPr>
            </w:pPr>
            <w:r w:rsidRPr="001F4484">
              <w:rPr>
                <w:rFonts w:ascii="Times New Roman" w:eastAsia="Calibri" w:hAnsi="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14:paraId="02037F78"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5B3DD1EB"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6DAB0E78"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404C3C" w:rsidRPr="001F4484" w14:paraId="1E9A880E" w14:textId="77777777" w:rsidTr="009C746C">
        <w:trPr>
          <w:cantSplit/>
          <w:trHeight w:val="412"/>
        </w:trPr>
        <w:tc>
          <w:tcPr>
            <w:tcW w:w="5413" w:type="dxa"/>
            <w:gridSpan w:val="2"/>
            <w:tcBorders>
              <w:top w:val="single" w:sz="6" w:space="0" w:color="auto"/>
              <w:left w:val="single" w:sz="6" w:space="0" w:color="auto"/>
              <w:bottom w:val="single" w:sz="4" w:space="0" w:color="auto"/>
              <w:right w:val="single" w:sz="6" w:space="0" w:color="auto"/>
            </w:tcBorders>
            <w:vAlign w:val="center"/>
            <w:hideMark/>
          </w:tcPr>
          <w:p w14:paraId="64303DFE" w14:textId="77777777" w:rsidR="00404C3C" w:rsidRPr="001F4484" w:rsidRDefault="00404C3C" w:rsidP="009C746C">
            <w:pPr>
              <w:autoSpaceDE w:val="0"/>
              <w:autoSpaceDN w:val="0"/>
              <w:adjustRightInd w:val="0"/>
              <w:spacing w:after="0"/>
              <w:rPr>
                <w:rFonts w:ascii="Times New Roman" w:eastAsia="Calibri" w:hAnsi="Times New Roman"/>
              </w:rPr>
            </w:pPr>
            <w:r w:rsidRPr="001F4484">
              <w:rPr>
                <w:rFonts w:ascii="Times New Roman" w:eastAsia="Calibri" w:hAnsi="Times New Roman"/>
              </w:rPr>
              <w:t>ИТОГО</w:t>
            </w:r>
          </w:p>
        </w:tc>
        <w:tc>
          <w:tcPr>
            <w:tcW w:w="1417" w:type="dxa"/>
            <w:tcBorders>
              <w:top w:val="single" w:sz="6" w:space="0" w:color="auto"/>
              <w:left w:val="single" w:sz="6" w:space="0" w:color="auto"/>
              <w:bottom w:val="single" w:sz="4" w:space="0" w:color="auto"/>
              <w:right w:val="single" w:sz="6" w:space="0" w:color="auto"/>
            </w:tcBorders>
          </w:tcPr>
          <w:p w14:paraId="29C71AD5" w14:textId="77777777" w:rsidR="00404C3C" w:rsidRPr="001F4484" w:rsidRDefault="00404C3C" w:rsidP="009C746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565D23E3" w14:textId="77777777" w:rsidR="00404C3C" w:rsidRPr="001F4484" w:rsidRDefault="00404C3C" w:rsidP="009C746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4E369262" w14:textId="77777777" w:rsidR="00404C3C" w:rsidRPr="001F4484" w:rsidRDefault="00404C3C" w:rsidP="009C746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r>
      <w:tr w:rsidR="005F5E63" w:rsidRPr="001F4484" w14:paraId="504F785D" w14:textId="77777777" w:rsidTr="009C746C">
        <w:trPr>
          <w:cantSplit/>
          <w:trHeight w:val="375"/>
        </w:trPr>
        <w:tc>
          <w:tcPr>
            <w:tcW w:w="2835" w:type="dxa"/>
            <w:vMerge w:val="restart"/>
            <w:tcBorders>
              <w:top w:val="single" w:sz="4" w:space="0" w:color="auto"/>
              <w:left w:val="single" w:sz="6" w:space="0" w:color="auto"/>
              <w:right w:val="single" w:sz="6" w:space="0" w:color="auto"/>
            </w:tcBorders>
          </w:tcPr>
          <w:p w14:paraId="29623B62" w14:textId="77777777" w:rsidR="005F5E63" w:rsidRPr="001F4484" w:rsidRDefault="005F5E63" w:rsidP="005F5E63">
            <w:pPr>
              <w:spacing w:after="0"/>
              <w:ind w:left="37"/>
              <w:rPr>
                <w:rFonts w:ascii="Times New Roman" w:hAnsi="Times New Roman"/>
              </w:rPr>
            </w:pPr>
            <w:r w:rsidRPr="001F4484">
              <w:rPr>
                <w:rFonts w:ascii="Times New Roman" w:hAnsi="Times New Roman"/>
              </w:rPr>
              <w:t>Коммунальная инфраструктура - разработка схем теплоснабжения</w:t>
            </w:r>
          </w:p>
          <w:p w14:paraId="388CDE37" w14:textId="77777777" w:rsidR="005F5E63" w:rsidRPr="001F4484" w:rsidRDefault="005F5E63" w:rsidP="005F5E63">
            <w:pPr>
              <w:spacing w:after="0"/>
              <w:ind w:left="37"/>
              <w:rPr>
                <w:rFonts w:ascii="Times New Roman" w:hAnsi="Times New Roman"/>
              </w:rPr>
            </w:pPr>
          </w:p>
        </w:tc>
        <w:tc>
          <w:tcPr>
            <w:tcW w:w="2578" w:type="dxa"/>
            <w:tcBorders>
              <w:top w:val="single" w:sz="6" w:space="0" w:color="auto"/>
              <w:left w:val="single" w:sz="6" w:space="0" w:color="auto"/>
              <w:bottom w:val="single" w:sz="4" w:space="0" w:color="auto"/>
              <w:right w:val="single" w:sz="6" w:space="0" w:color="auto"/>
            </w:tcBorders>
          </w:tcPr>
          <w:p w14:paraId="0F35C5FD" w14:textId="77777777" w:rsidR="005F5E63" w:rsidRPr="001F4484" w:rsidRDefault="005F5E63" w:rsidP="005F5E63">
            <w:pPr>
              <w:autoSpaceDE w:val="0"/>
              <w:autoSpaceDN w:val="0"/>
              <w:adjustRightInd w:val="0"/>
              <w:spacing w:after="0"/>
              <w:rPr>
                <w:rFonts w:ascii="Times New Roman" w:eastAsia="Calibri" w:hAnsi="Times New Roman"/>
              </w:rPr>
            </w:pPr>
            <w:r w:rsidRPr="001F4484">
              <w:rPr>
                <w:rFonts w:ascii="Times New Roman" w:eastAsia="Calibri"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14:paraId="1CF944DE" w14:textId="24878B2E" w:rsidR="005F5E63" w:rsidRPr="001F4484" w:rsidRDefault="005F5E63" w:rsidP="005F5E63">
            <w:pPr>
              <w:autoSpaceDE w:val="0"/>
              <w:autoSpaceDN w:val="0"/>
              <w:adjustRightInd w:val="0"/>
              <w:spacing w:after="0"/>
              <w:jc w:val="center"/>
              <w:rPr>
                <w:rFonts w:ascii="Times New Roman" w:eastAsia="Calibri" w:hAnsi="Times New Roman"/>
              </w:rPr>
            </w:pPr>
            <w:r>
              <w:rPr>
                <w:rFonts w:ascii="Times New Roman" w:eastAsia="Calibri" w:hAnsi="Times New Roman"/>
              </w:rPr>
              <w:t>26 000,00</w:t>
            </w:r>
          </w:p>
        </w:tc>
        <w:tc>
          <w:tcPr>
            <w:tcW w:w="1418" w:type="dxa"/>
            <w:tcBorders>
              <w:top w:val="single" w:sz="6" w:space="0" w:color="auto"/>
              <w:left w:val="single" w:sz="6" w:space="0" w:color="auto"/>
              <w:bottom w:val="single" w:sz="4" w:space="0" w:color="auto"/>
              <w:right w:val="single" w:sz="6" w:space="0" w:color="auto"/>
            </w:tcBorders>
          </w:tcPr>
          <w:p w14:paraId="21D3B6D7" w14:textId="2D659027" w:rsidR="005F5E63" w:rsidRPr="001F4484" w:rsidRDefault="005F5E63" w:rsidP="005F5E63">
            <w:pPr>
              <w:autoSpaceDE w:val="0"/>
              <w:autoSpaceDN w:val="0"/>
              <w:adjustRightInd w:val="0"/>
              <w:spacing w:after="0"/>
              <w:jc w:val="center"/>
              <w:rPr>
                <w:rFonts w:ascii="Times New Roman" w:eastAsia="Calibri" w:hAnsi="Times New Roman"/>
              </w:rPr>
            </w:pPr>
            <w:r w:rsidRPr="001100D7">
              <w:rPr>
                <w:rFonts w:ascii="Times New Roman" w:eastAsia="Calibri" w:hAnsi="Times New Roman"/>
              </w:rPr>
              <w:t>26 000,00</w:t>
            </w:r>
          </w:p>
        </w:tc>
        <w:tc>
          <w:tcPr>
            <w:tcW w:w="1536" w:type="dxa"/>
            <w:tcBorders>
              <w:top w:val="single" w:sz="6" w:space="0" w:color="auto"/>
              <w:left w:val="single" w:sz="6" w:space="0" w:color="auto"/>
              <w:bottom w:val="single" w:sz="4" w:space="0" w:color="auto"/>
              <w:right w:val="single" w:sz="6" w:space="0" w:color="auto"/>
            </w:tcBorders>
          </w:tcPr>
          <w:p w14:paraId="521A26CD" w14:textId="438C03DA" w:rsidR="005F5E63" w:rsidRPr="001F4484" w:rsidRDefault="005F5E63" w:rsidP="005F5E63">
            <w:pPr>
              <w:autoSpaceDE w:val="0"/>
              <w:autoSpaceDN w:val="0"/>
              <w:adjustRightInd w:val="0"/>
              <w:spacing w:after="0"/>
              <w:jc w:val="center"/>
              <w:rPr>
                <w:rFonts w:ascii="Times New Roman" w:eastAsia="Calibri" w:hAnsi="Times New Roman"/>
              </w:rPr>
            </w:pPr>
            <w:r w:rsidRPr="001100D7">
              <w:rPr>
                <w:rFonts w:ascii="Times New Roman" w:eastAsia="Calibri" w:hAnsi="Times New Roman"/>
              </w:rPr>
              <w:t>26 000,00</w:t>
            </w:r>
          </w:p>
        </w:tc>
      </w:tr>
      <w:tr w:rsidR="00404C3C" w:rsidRPr="001F4484" w14:paraId="206961A4" w14:textId="77777777" w:rsidTr="009C746C">
        <w:trPr>
          <w:cantSplit/>
          <w:trHeight w:val="375"/>
        </w:trPr>
        <w:tc>
          <w:tcPr>
            <w:tcW w:w="2835" w:type="dxa"/>
            <w:vMerge/>
            <w:tcBorders>
              <w:left w:val="single" w:sz="6" w:space="0" w:color="auto"/>
              <w:right w:val="single" w:sz="6" w:space="0" w:color="auto"/>
            </w:tcBorders>
          </w:tcPr>
          <w:p w14:paraId="13C96539" w14:textId="77777777" w:rsidR="00404C3C" w:rsidRPr="001F4484" w:rsidRDefault="00404C3C" w:rsidP="009C746C">
            <w:pPr>
              <w:spacing w:after="0"/>
              <w:rPr>
                <w:rFonts w:ascii="Times New Roman" w:hAnsi="Times New Roman"/>
                <w:color w:val="000000"/>
              </w:rPr>
            </w:pPr>
          </w:p>
        </w:tc>
        <w:tc>
          <w:tcPr>
            <w:tcW w:w="2578" w:type="dxa"/>
            <w:tcBorders>
              <w:top w:val="single" w:sz="6" w:space="0" w:color="auto"/>
              <w:left w:val="single" w:sz="6" w:space="0" w:color="auto"/>
              <w:bottom w:val="single" w:sz="4" w:space="0" w:color="auto"/>
              <w:right w:val="single" w:sz="6" w:space="0" w:color="auto"/>
            </w:tcBorders>
          </w:tcPr>
          <w:p w14:paraId="303D0297" w14:textId="77777777" w:rsidR="00404C3C" w:rsidRPr="001F4484" w:rsidRDefault="00404C3C" w:rsidP="009C746C">
            <w:pPr>
              <w:autoSpaceDE w:val="0"/>
              <w:autoSpaceDN w:val="0"/>
              <w:adjustRightInd w:val="0"/>
              <w:spacing w:after="0"/>
              <w:rPr>
                <w:rFonts w:ascii="Times New Roman" w:eastAsia="Calibri" w:hAnsi="Times New Roman"/>
              </w:rPr>
            </w:pPr>
            <w:r w:rsidRPr="001F4484">
              <w:rPr>
                <w:rFonts w:ascii="Times New Roman" w:eastAsia="Calibri" w:hAnsi="Times New Roman"/>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14:paraId="2F992E41"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22902D76"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102CC40A"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404C3C" w:rsidRPr="001F4484" w14:paraId="42860EB4" w14:textId="77777777" w:rsidTr="009C746C">
        <w:trPr>
          <w:cantSplit/>
          <w:trHeight w:val="375"/>
        </w:trPr>
        <w:tc>
          <w:tcPr>
            <w:tcW w:w="2835" w:type="dxa"/>
            <w:vMerge/>
            <w:tcBorders>
              <w:left w:val="single" w:sz="6" w:space="0" w:color="auto"/>
              <w:right w:val="single" w:sz="6" w:space="0" w:color="auto"/>
            </w:tcBorders>
          </w:tcPr>
          <w:p w14:paraId="05D3984A" w14:textId="77777777" w:rsidR="00404C3C" w:rsidRPr="001F4484" w:rsidRDefault="00404C3C" w:rsidP="009C746C">
            <w:pPr>
              <w:spacing w:after="0"/>
              <w:rPr>
                <w:rFonts w:ascii="Times New Roman" w:hAnsi="Times New Roman"/>
                <w:color w:val="000000"/>
              </w:rPr>
            </w:pPr>
          </w:p>
        </w:tc>
        <w:tc>
          <w:tcPr>
            <w:tcW w:w="2578" w:type="dxa"/>
            <w:tcBorders>
              <w:top w:val="single" w:sz="6" w:space="0" w:color="auto"/>
              <w:left w:val="single" w:sz="6" w:space="0" w:color="auto"/>
              <w:bottom w:val="single" w:sz="4" w:space="0" w:color="auto"/>
              <w:right w:val="single" w:sz="6" w:space="0" w:color="auto"/>
            </w:tcBorders>
          </w:tcPr>
          <w:p w14:paraId="2185FBD8" w14:textId="77777777" w:rsidR="00404C3C" w:rsidRPr="001F4484" w:rsidRDefault="00404C3C" w:rsidP="009C746C">
            <w:pPr>
              <w:autoSpaceDE w:val="0"/>
              <w:autoSpaceDN w:val="0"/>
              <w:adjustRightInd w:val="0"/>
              <w:spacing w:after="0"/>
              <w:rPr>
                <w:rFonts w:ascii="Times New Roman" w:eastAsia="Calibri" w:hAnsi="Times New Roman"/>
              </w:rPr>
            </w:pPr>
            <w:r w:rsidRPr="001F4484">
              <w:rPr>
                <w:rFonts w:ascii="Times New Roman" w:eastAsia="Calibri" w:hAnsi="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14:paraId="2C1B4059"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2C80569F"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5287E5C1"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404C3C" w:rsidRPr="001F4484" w14:paraId="49359E3D" w14:textId="77777777" w:rsidTr="009C746C">
        <w:trPr>
          <w:cantSplit/>
          <w:trHeight w:val="375"/>
        </w:trPr>
        <w:tc>
          <w:tcPr>
            <w:tcW w:w="5413" w:type="dxa"/>
            <w:gridSpan w:val="2"/>
            <w:tcBorders>
              <w:top w:val="single" w:sz="4" w:space="0" w:color="auto"/>
              <w:left w:val="single" w:sz="6" w:space="0" w:color="auto"/>
              <w:right w:val="single" w:sz="6" w:space="0" w:color="auto"/>
            </w:tcBorders>
          </w:tcPr>
          <w:p w14:paraId="2BEEF751" w14:textId="77777777" w:rsidR="00404C3C" w:rsidRPr="001F4484" w:rsidRDefault="00404C3C" w:rsidP="009C746C">
            <w:pPr>
              <w:autoSpaceDE w:val="0"/>
              <w:autoSpaceDN w:val="0"/>
              <w:adjustRightInd w:val="0"/>
              <w:spacing w:after="0"/>
              <w:rPr>
                <w:rFonts w:ascii="Times New Roman" w:eastAsia="Calibri" w:hAnsi="Times New Roman"/>
                <w:color w:val="000000"/>
              </w:rPr>
            </w:pPr>
            <w:r w:rsidRPr="001F4484">
              <w:rPr>
                <w:rFonts w:ascii="Times New Roman" w:eastAsia="Calibri" w:hAnsi="Times New Roman"/>
                <w:color w:val="000000"/>
              </w:rPr>
              <w:t>ИТОГО</w:t>
            </w:r>
          </w:p>
        </w:tc>
        <w:tc>
          <w:tcPr>
            <w:tcW w:w="1417" w:type="dxa"/>
            <w:tcBorders>
              <w:top w:val="single" w:sz="6" w:space="0" w:color="auto"/>
              <w:left w:val="single" w:sz="6" w:space="0" w:color="auto"/>
              <w:bottom w:val="single" w:sz="4" w:space="0" w:color="auto"/>
              <w:right w:val="single" w:sz="6" w:space="0" w:color="auto"/>
            </w:tcBorders>
          </w:tcPr>
          <w:p w14:paraId="0992B5CC"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5C54FEA4"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43B9C7DF"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5F5E63" w:rsidRPr="001F4484" w14:paraId="1AC15231" w14:textId="77777777" w:rsidTr="009C746C">
        <w:trPr>
          <w:cantSplit/>
          <w:trHeight w:val="375"/>
        </w:trPr>
        <w:tc>
          <w:tcPr>
            <w:tcW w:w="2835" w:type="dxa"/>
            <w:vMerge w:val="restart"/>
            <w:tcBorders>
              <w:top w:val="single" w:sz="4" w:space="0" w:color="auto"/>
              <w:left w:val="single" w:sz="6" w:space="0" w:color="auto"/>
              <w:right w:val="single" w:sz="6" w:space="0" w:color="auto"/>
            </w:tcBorders>
            <w:hideMark/>
          </w:tcPr>
          <w:p w14:paraId="2904570A" w14:textId="426F6BC1" w:rsidR="005F5E63" w:rsidRPr="001F4484" w:rsidRDefault="005F5E63" w:rsidP="005F5E63">
            <w:pPr>
              <w:spacing w:after="0"/>
              <w:ind w:left="37"/>
              <w:rPr>
                <w:rFonts w:ascii="Times New Roman" w:hAnsi="Times New Roman"/>
              </w:rPr>
            </w:pPr>
            <w:r w:rsidRPr="001F4484">
              <w:rPr>
                <w:rFonts w:ascii="Times New Roman" w:hAnsi="Times New Roman"/>
              </w:rPr>
              <w:t xml:space="preserve">Коммунальная инфраструктура – </w:t>
            </w:r>
            <w:r>
              <w:rPr>
                <w:rFonts w:ascii="Times New Roman" w:hAnsi="Times New Roman"/>
              </w:rPr>
              <w:t>актуализация схем водоснабжения и водоотведения</w:t>
            </w:r>
          </w:p>
        </w:tc>
        <w:tc>
          <w:tcPr>
            <w:tcW w:w="2578" w:type="dxa"/>
            <w:tcBorders>
              <w:top w:val="single" w:sz="6" w:space="0" w:color="auto"/>
              <w:left w:val="single" w:sz="6" w:space="0" w:color="auto"/>
              <w:bottom w:val="single" w:sz="4" w:space="0" w:color="auto"/>
              <w:right w:val="single" w:sz="6" w:space="0" w:color="auto"/>
            </w:tcBorders>
            <w:hideMark/>
          </w:tcPr>
          <w:p w14:paraId="268BDC0C" w14:textId="77777777" w:rsidR="005F5E63" w:rsidRPr="001F4484" w:rsidRDefault="005F5E63" w:rsidP="005F5E63">
            <w:pPr>
              <w:autoSpaceDE w:val="0"/>
              <w:autoSpaceDN w:val="0"/>
              <w:adjustRightInd w:val="0"/>
              <w:spacing w:after="0"/>
              <w:rPr>
                <w:rFonts w:ascii="Times New Roman" w:eastAsia="Calibri" w:hAnsi="Times New Roman"/>
              </w:rPr>
            </w:pPr>
            <w:r w:rsidRPr="001F4484">
              <w:rPr>
                <w:rFonts w:ascii="Times New Roman" w:eastAsia="Calibri"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14:paraId="5E8581CA" w14:textId="758742F3" w:rsidR="005F5E63" w:rsidRPr="001F4484" w:rsidRDefault="005F5E63" w:rsidP="005F5E63">
            <w:pPr>
              <w:autoSpaceDE w:val="0"/>
              <w:autoSpaceDN w:val="0"/>
              <w:adjustRightInd w:val="0"/>
              <w:spacing w:after="0"/>
              <w:jc w:val="center"/>
              <w:rPr>
                <w:rFonts w:ascii="Times New Roman" w:eastAsia="Calibri" w:hAnsi="Times New Roman"/>
              </w:rPr>
            </w:pPr>
            <w:r>
              <w:rPr>
                <w:rFonts w:ascii="Times New Roman" w:eastAsia="Calibri" w:hAnsi="Times New Roman"/>
              </w:rPr>
              <w:t>22 000,00</w:t>
            </w:r>
          </w:p>
        </w:tc>
        <w:tc>
          <w:tcPr>
            <w:tcW w:w="1418" w:type="dxa"/>
            <w:tcBorders>
              <w:top w:val="single" w:sz="6" w:space="0" w:color="auto"/>
              <w:left w:val="single" w:sz="6" w:space="0" w:color="auto"/>
              <w:bottom w:val="single" w:sz="4" w:space="0" w:color="auto"/>
              <w:right w:val="single" w:sz="6" w:space="0" w:color="auto"/>
            </w:tcBorders>
          </w:tcPr>
          <w:p w14:paraId="42D0FC86" w14:textId="41720D0E" w:rsidR="005F5E63" w:rsidRPr="001F4484" w:rsidRDefault="005F5E63" w:rsidP="005F5E63">
            <w:pPr>
              <w:autoSpaceDE w:val="0"/>
              <w:autoSpaceDN w:val="0"/>
              <w:adjustRightInd w:val="0"/>
              <w:spacing w:after="0"/>
              <w:jc w:val="center"/>
              <w:rPr>
                <w:rFonts w:ascii="Times New Roman" w:eastAsia="Calibri" w:hAnsi="Times New Roman"/>
              </w:rPr>
            </w:pPr>
            <w:r w:rsidRPr="00B33DE0">
              <w:rPr>
                <w:rFonts w:ascii="Times New Roman" w:eastAsia="Calibri" w:hAnsi="Times New Roman"/>
              </w:rPr>
              <w:t>22 000,00</w:t>
            </w:r>
          </w:p>
        </w:tc>
        <w:tc>
          <w:tcPr>
            <w:tcW w:w="1536" w:type="dxa"/>
            <w:tcBorders>
              <w:top w:val="single" w:sz="6" w:space="0" w:color="auto"/>
              <w:left w:val="single" w:sz="6" w:space="0" w:color="auto"/>
              <w:bottom w:val="single" w:sz="4" w:space="0" w:color="auto"/>
              <w:right w:val="single" w:sz="6" w:space="0" w:color="auto"/>
            </w:tcBorders>
          </w:tcPr>
          <w:p w14:paraId="667467DC" w14:textId="72E89B29" w:rsidR="005F5E63" w:rsidRPr="001F4484" w:rsidRDefault="005F5E63" w:rsidP="005F5E63">
            <w:pPr>
              <w:autoSpaceDE w:val="0"/>
              <w:autoSpaceDN w:val="0"/>
              <w:adjustRightInd w:val="0"/>
              <w:spacing w:after="0"/>
              <w:jc w:val="center"/>
              <w:rPr>
                <w:rFonts w:ascii="Times New Roman" w:eastAsia="Calibri" w:hAnsi="Times New Roman"/>
              </w:rPr>
            </w:pPr>
            <w:r w:rsidRPr="00B33DE0">
              <w:rPr>
                <w:rFonts w:ascii="Times New Roman" w:eastAsia="Calibri" w:hAnsi="Times New Roman"/>
              </w:rPr>
              <w:t>22 000,00</w:t>
            </w:r>
          </w:p>
        </w:tc>
      </w:tr>
      <w:tr w:rsidR="00404C3C" w:rsidRPr="001F4484" w14:paraId="408E1377" w14:textId="77777777" w:rsidTr="009C746C">
        <w:trPr>
          <w:cantSplit/>
          <w:trHeight w:val="400"/>
        </w:trPr>
        <w:tc>
          <w:tcPr>
            <w:tcW w:w="2835" w:type="dxa"/>
            <w:vMerge/>
            <w:tcBorders>
              <w:left w:val="single" w:sz="6" w:space="0" w:color="auto"/>
              <w:right w:val="single" w:sz="6" w:space="0" w:color="auto"/>
            </w:tcBorders>
            <w:hideMark/>
          </w:tcPr>
          <w:p w14:paraId="057AF187" w14:textId="77777777" w:rsidR="00404C3C" w:rsidRPr="001F4484" w:rsidRDefault="00404C3C" w:rsidP="009C746C">
            <w:pPr>
              <w:spacing w:after="0"/>
              <w:rPr>
                <w:rFonts w:ascii="Times New Roman" w:hAnsi="Times New Roman"/>
                <w:color w:val="000000"/>
              </w:rPr>
            </w:pPr>
          </w:p>
        </w:tc>
        <w:tc>
          <w:tcPr>
            <w:tcW w:w="2578" w:type="dxa"/>
            <w:tcBorders>
              <w:top w:val="single" w:sz="4" w:space="0" w:color="auto"/>
              <w:left w:val="single" w:sz="6" w:space="0" w:color="auto"/>
              <w:bottom w:val="single" w:sz="4" w:space="0" w:color="auto"/>
              <w:right w:val="single" w:sz="6" w:space="0" w:color="auto"/>
            </w:tcBorders>
            <w:hideMark/>
          </w:tcPr>
          <w:p w14:paraId="589085B5" w14:textId="77777777" w:rsidR="00404C3C" w:rsidRPr="001F4484" w:rsidRDefault="00404C3C" w:rsidP="009C746C">
            <w:pPr>
              <w:autoSpaceDE w:val="0"/>
              <w:autoSpaceDN w:val="0"/>
              <w:adjustRightInd w:val="0"/>
              <w:spacing w:after="0"/>
              <w:rPr>
                <w:rFonts w:ascii="Times New Roman" w:eastAsia="Calibri" w:hAnsi="Times New Roman"/>
              </w:rPr>
            </w:pPr>
            <w:r w:rsidRPr="001F4484">
              <w:rPr>
                <w:rFonts w:ascii="Times New Roman" w:eastAsia="Calibri" w:hAnsi="Times New Roman"/>
              </w:rPr>
              <w:t>Областной бюджет</w:t>
            </w:r>
          </w:p>
        </w:tc>
        <w:tc>
          <w:tcPr>
            <w:tcW w:w="1417" w:type="dxa"/>
            <w:tcBorders>
              <w:top w:val="single" w:sz="4" w:space="0" w:color="auto"/>
              <w:left w:val="single" w:sz="6" w:space="0" w:color="auto"/>
              <w:bottom w:val="single" w:sz="4" w:space="0" w:color="auto"/>
              <w:right w:val="single" w:sz="6" w:space="0" w:color="auto"/>
            </w:tcBorders>
          </w:tcPr>
          <w:p w14:paraId="3B665D67" w14:textId="77777777" w:rsidR="00404C3C" w:rsidRPr="001F4484" w:rsidRDefault="00404C3C" w:rsidP="009C746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14:paraId="6119FA6E"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14:paraId="3CA928C6"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404C3C" w:rsidRPr="001F4484" w14:paraId="12647C3A" w14:textId="77777777" w:rsidTr="009C746C">
        <w:trPr>
          <w:cantSplit/>
          <w:trHeight w:val="487"/>
        </w:trPr>
        <w:tc>
          <w:tcPr>
            <w:tcW w:w="2835" w:type="dxa"/>
            <w:vMerge/>
            <w:tcBorders>
              <w:left w:val="single" w:sz="6" w:space="0" w:color="auto"/>
              <w:bottom w:val="single" w:sz="4" w:space="0" w:color="auto"/>
              <w:right w:val="single" w:sz="6" w:space="0" w:color="auto"/>
            </w:tcBorders>
            <w:hideMark/>
          </w:tcPr>
          <w:p w14:paraId="258D8669" w14:textId="77777777" w:rsidR="00404C3C" w:rsidRPr="001F4484" w:rsidRDefault="00404C3C" w:rsidP="009C746C">
            <w:pPr>
              <w:spacing w:after="0"/>
              <w:rPr>
                <w:rFonts w:ascii="Times New Roman" w:hAnsi="Times New Roman"/>
                <w:color w:val="000000"/>
              </w:rPr>
            </w:pPr>
          </w:p>
        </w:tc>
        <w:tc>
          <w:tcPr>
            <w:tcW w:w="2578" w:type="dxa"/>
            <w:tcBorders>
              <w:top w:val="single" w:sz="4" w:space="0" w:color="auto"/>
              <w:left w:val="single" w:sz="6" w:space="0" w:color="auto"/>
              <w:bottom w:val="single" w:sz="4" w:space="0" w:color="auto"/>
              <w:right w:val="single" w:sz="6" w:space="0" w:color="auto"/>
            </w:tcBorders>
            <w:hideMark/>
          </w:tcPr>
          <w:p w14:paraId="416A3D3E" w14:textId="77777777" w:rsidR="00404C3C" w:rsidRPr="001F4484" w:rsidRDefault="00404C3C" w:rsidP="009C746C">
            <w:pPr>
              <w:autoSpaceDE w:val="0"/>
              <w:autoSpaceDN w:val="0"/>
              <w:adjustRightInd w:val="0"/>
              <w:spacing w:after="0"/>
              <w:rPr>
                <w:rFonts w:ascii="Times New Roman" w:eastAsia="Calibri" w:hAnsi="Times New Roman"/>
              </w:rPr>
            </w:pPr>
            <w:r w:rsidRPr="001F4484">
              <w:rPr>
                <w:rFonts w:ascii="Times New Roman" w:eastAsia="Calibri" w:hAnsi="Times New Roman"/>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14:paraId="23BC37DC" w14:textId="77777777" w:rsidR="00404C3C" w:rsidRPr="001F4484" w:rsidRDefault="00404C3C" w:rsidP="009C746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14:paraId="06B7BF94"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14:paraId="523D3D46"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5F5E63" w:rsidRPr="001F4484" w14:paraId="20ED4403" w14:textId="77777777" w:rsidTr="009C746C">
        <w:trPr>
          <w:cantSplit/>
          <w:trHeight w:val="487"/>
        </w:trPr>
        <w:tc>
          <w:tcPr>
            <w:tcW w:w="5413" w:type="dxa"/>
            <w:gridSpan w:val="2"/>
            <w:tcBorders>
              <w:top w:val="single" w:sz="4" w:space="0" w:color="auto"/>
              <w:left w:val="single" w:sz="6" w:space="0" w:color="auto"/>
              <w:bottom w:val="single" w:sz="4" w:space="0" w:color="auto"/>
              <w:right w:val="single" w:sz="6" w:space="0" w:color="auto"/>
            </w:tcBorders>
            <w:hideMark/>
          </w:tcPr>
          <w:p w14:paraId="33FE6FB9" w14:textId="77777777" w:rsidR="005F5E63" w:rsidRPr="001F4484" w:rsidRDefault="005F5E63" w:rsidP="005F5E63">
            <w:pPr>
              <w:autoSpaceDE w:val="0"/>
              <w:autoSpaceDN w:val="0"/>
              <w:adjustRightInd w:val="0"/>
              <w:spacing w:after="0"/>
              <w:rPr>
                <w:rFonts w:ascii="Times New Roman" w:eastAsia="Calibri" w:hAnsi="Times New Roman"/>
              </w:rPr>
            </w:pPr>
            <w:r w:rsidRPr="001F4484">
              <w:rPr>
                <w:rFonts w:ascii="Times New Roman" w:eastAsia="Calibri" w:hAnsi="Times New Roman"/>
                <w:color w:val="000000"/>
              </w:rPr>
              <w:t>ИТОГО</w:t>
            </w:r>
          </w:p>
        </w:tc>
        <w:tc>
          <w:tcPr>
            <w:tcW w:w="1417" w:type="dxa"/>
            <w:tcBorders>
              <w:top w:val="single" w:sz="4" w:space="0" w:color="auto"/>
              <w:left w:val="single" w:sz="6" w:space="0" w:color="auto"/>
              <w:bottom w:val="single" w:sz="4" w:space="0" w:color="auto"/>
              <w:right w:val="single" w:sz="6" w:space="0" w:color="auto"/>
            </w:tcBorders>
          </w:tcPr>
          <w:p w14:paraId="4310DDF4" w14:textId="549AE501" w:rsidR="005F5E63" w:rsidRPr="001F4484" w:rsidRDefault="005F5E63" w:rsidP="005F5E63">
            <w:pPr>
              <w:autoSpaceDE w:val="0"/>
              <w:autoSpaceDN w:val="0"/>
              <w:adjustRightInd w:val="0"/>
              <w:spacing w:after="0"/>
              <w:jc w:val="center"/>
              <w:rPr>
                <w:rFonts w:ascii="Times New Roman" w:eastAsia="Calibri" w:hAnsi="Times New Roman"/>
              </w:rPr>
            </w:pPr>
            <w:r>
              <w:rPr>
                <w:rFonts w:ascii="Times New Roman" w:eastAsia="Calibri" w:hAnsi="Times New Roman"/>
              </w:rPr>
              <w:t>48 000,00</w:t>
            </w:r>
          </w:p>
        </w:tc>
        <w:tc>
          <w:tcPr>
            <w:tcW w:w="1418" w:type="dxa"/>
            <w:tcBorders>
              <w:top w:val="single" w:sz="4" w:space="0" w:color="auto"/>
              <w:left w:val="single" w:sz="6" w:space="0" w:color="auto"/>
              <w:bottom w:val="single" w:sz="4" w:space="0" w:color="auto"/>
              <w:right w:val="single" w:sz="6" w:space="0" w:color="auto"/>
            </w:tcBorders>
          </w:tcPr>
          <w:p w14:paraId="791FB9FF" w14:textId="6955220F" w:rsidR="005F5E63" w:rsidRPr="001F4484" w:rsidRDefault="005F5E63" w:rsidP="005F5E63">
            <w:pPr>
              <w:autoSpaceDE w:val="0"/>
              <w:autoSpaceDN w:val="0"/>
              <w:adjustRightInd w:val="0"/>
              <w:spacing w:after="0"/>
              <w:jc w:val="center"/>
              <w:rPr>
                <w:rFonts w:ascii="Times New Roman" w:eastAsia="Calibri" w:hAnsi="Times New Roman"/>
              </w:rPr>
            </w:pPr>
            <w:r w:rsidRPr="007C2193">
              <w:rPr>
                <w:rFonts w:ascii="Times New Roman" w:eastAsia="Calibri" w:hAnsi="Times New Roman"/>
              </w:rPr>
              <w:t>48 000,00</w:t>
            </w:r>
          </w:p>
        </w:tc>
        <w:tc>
          <w:tcPr>
            <w:tcW w:w="1536" w:type="dxa"/>
            <w:tcBorders>
              <w:top w:val="single" w:sz="4" w:space="0" w:color="auto"/>
              <w:left w:val="single" w:sz="6" w:space="0" w:color="auto"/>
              <w:bottom w:val="single" w:sz="4" w:space="0" w:color="auto"/>
              <w:right w:val="single" w:sz="6" w:space="0" w:color="auto"/>
            </w:tcBorders>
          </w:tcPr>
          <w:p w14:paraId="512F5C1A" w14:textId="1E71738D" w:rsidR="005F5E63" w:rsidRPr="001F4484" w:rsidRDefault="005F5E63" w:rsidP="005F5E63">
            <w:pPr>
              <w:autoSpaceDE w:val="0"/>
              <w:autoSpaceDN w:val="0"/>
              <w:adjustRightInd w:val="0"/>
              <w:spacing w:after="0"/>
              <w:jc w:val="center"/>
              <w:rPr>
                <w:rFonts w:ascii="Times New Roman" w:eastAsia="Calibri" w:hAnsi="Times New Roman"/>
              </w:rPr>
            </w:pPr>
            <w:r w:rsidRPr="007C2193">
              <w:rPr>
                <w:rFonts w:ascii="Times New Roman" w:eastAsia="Calibri" w:hAnsi="Times New Roman"/>
              </w:rPr>
              <w:t>48 000,00</w:t>
            </w:r>
          </w:p>
        </w:tc>
      </w:tr>
    </w:tbl>
    <w:p w14:paraId="4956F683" w14:textId="77777777" w:rsidR="00404C3C" w:rsidRDefault="00404C3C" w:rsidP="00404C3C">
      <w:pPr>
        <w:spacing w:after="0"/>
        <w:ind w:firstLine="709"/>
        <w:jc w:val="center"/>
        <w:rPr>
          <w:rFonts w:ascii="Times New Roman" w:hAnsi="Times New Roman"/>
          <w:b/>
        </w:rPr>
      </w:pPr>
    </w:p>
    <w:p w14:paraId="5F54A410" w14:textId="77777777" w:rsidR="00404C3C" w:rsidRPr="001F4484" w:rsidRDefault="00404C3C" w:rsidP="0072463B">
      <w:pPr>
        <w:numPr>
          <w:ilvl w:val="0"/>
          <w:numId w:val="26"/>
        </w:numPr>
        <w:spacing w:after="0"/>
        <w:jc w:val="center"/>
        <w:rPr>
          <w:rFonts w:ascii="Times New Roman" w:hAnsi="Times New Roman"/>
          <w:b/>
        </w:rPr>
      </w:pPr>
      <w:r w:rsidRPr="001F4484">
        <w:rPr>
          <w:rFonts w:ascii="Times New Roman" w:hAnsi="Times New Roman"/>
          <w:b/>
        </w:rPr>
        <w:t>Описание основных ожидаемых конечных результатов Подпрограммы</w:t>
      </w:r>
    </w:p>
    <w:p w14:paraId="4D26E2B6" w14:textId="5B3CB802" w:rsidR="00404C3C" w:rsidRPr="001F4484" w:rsidRDefault="007123A8" w:rsidP="00404C3C">
      <w:pPr>
        <w:spacing w:after="0"/>
        <w:jc w:val="both"/>
        <w:rPr>
          <w:rFonts w:ascii="Times New Roman" w:hAnsi="Times New Roman"/>
          <w:color w:val="000000"/>
        </w:rPr>
      </w:pPr>
      <w:r>
        <w:rPr>
          <w:rFonts w:ascii="Times New Roman" w:hAnsi="Times New Roman"/>
          <w:color w:val="000000"/>
        </w:rPr>
        <w:t xml:space="preserve">        </w:t>
      </w:r>
      <w:r w:rsidR="00404C3C" w:rsidRPr="001F4484">
        <w:rPr>
          <w:rFonts w:ascii="Times New Roman" w:hAnsi="Times New Roman"/>
          <w:color w:val="000000"/>
        </w:rPr>
        <w:t>Основными результатами реализации мероприятий являются:</w:t>
      </w:r>
    </w:p>
    <w:p w14:paraId="67D44558"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xml:space="preserve">- модернизация и обновление коммунальной инфраструктуры поселения; </w:t>
      </w:r>
    </w:p>
    <w:p w14:paraId="55752A04" w14:textId="77777777" w:rsidR="00404C3C" w:rsidRPr="001F4484" w:rsidRDefault="00404C3C" w:rsidP="00404C3C">
      <w:pPr>
        <w:shd w:val="clear" w:color="auto" w:fill="FFFFFF"/>
        <w:tabs>
          <w:tab w:val="num" w:pos="0"/>
          <w:tab w:val="left" w:pos="960"/>
          <w:tab w:val="num" w:pos="1440"/>
        </w:tabs>
        <w:spacing w:after="0"/>
        <w:rPr>
          <w:rFonts w:ascii="Times New Roman" w:hAnsi="Times New Roman"/>
        </w:rPr>
      </w:pPr>
      <w:r w:rsidRPr="001F4484">
        <w:rPr>
          <w:rFonts w:ascii="Times New Roman" w:hAnsi="Times New Roman"/>
        </w:rPr>
        <w:t>- улучшение качественных показателей  воды;</w:t>
      </w:r>
    </w:p>
    <w:p w14:paraId="0AD9CE9F"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устранение причин возникновения аварийных ситуаций, угрожающих жизнедеятельности человека.</w:t>
      </w:r>
    </w:p>
    <w:p w14:paraId="688912CD" w14:textId="6E0A533A" w:rsidR="00404C3C" w:rsidRPr="001F4484" w:rsidRDefault="007123A8" w:rsidP="00404C3C">
      <w:pPr>
        <w:spacing w:after="0"/>
        <w:jc w:val="both"/>
        <w:rPr>
          <w:rFonts w:ascii="Times New Roman" w:hAnsi="Times New Roman"/>
          <w:color w:val="000000"/>
        </w:rPr>
      </w:pPr>
      <w:r>
        <w:rPr>
          <w:rFonts w:ascii="Times New Roman" w:hAnsi="Times New Roman"/>
          <w:color w:val="000000"/>
        </w:rPr>
        <w:t xml:space="preserve">        </w:t>
      </w:r>
      <w:r w:rsidR="00404C3C" w:rsidRPr="001F4484">
        <w:rPr>
          <w:rFonts w:ascii="Times New Roman" w:hAnsi="Times New Roman"/>
          <w:color w:val="000000"/>
        </w:rPr>
        <w:t>Наиболее важными конечными результатами реализации программы являются:</w:t>
      </w:r>
    </w:p>
    <w:p w14:paraId="6DA34299"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снижение уровня износа объектов коммунальной инфраструктуры;</w:t>
      </w:r>
    </w:p>
    <w:p w14:paraId="2B3ED8A7"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снижение количества потерь воды;</w:t>
      </w:r>
    </w:p>
    <w:p w14:paraId="250A35E4"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снижение количества потерь тепловой энергии;</w:t>
      </w:r>
    </w:p>
    <w:p w14:paraId="13C240A6"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повышение качества предоставляемых услуг жилищно-коммунального комплекса;</w:t>
      </w:r>
    </w:p>
    <w:p w14:paraId="1E36EB76"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обеспечение надлежащего сбора и утилизации твердых и жидких бытовых отходов;</w:t>
      </w:r>
    </w:p>
    <w:p w14:paraId="3BF3C876"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улучшение санитарного состояния территорий поселения;</w:t>
      </w:r>
    </w:p>
    <w:p w14:paraId="125E325C"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lastRenderedPageBreak/>
        <w:t>- улучшение экологического состояния  окружающей среды.</w:t>
      </w:r>
    </w:p>
    <w:p w14:paraId="42BE9E95" w14:textId="1B72BC9D" w:rsidR="00404C3C" w:rsidRPr="001F4484" w:rsidRDefault="00404C3C" w:rsidP="00404C3C">
      <w:pPr>
        <w:spacing w:after="0" w:line="240" w:lineRule="auto"/>
        <w:ind w:firstLine="567"/>
        <w:jc w:val="both"/>
        <w:rPr>
          <w:rFonts w:ascii="Times New Roman" w:hAnsi="Times New Roman"/>
        </w:rPr>
      </w:pPr>
      <w:r w:rsidRPr="001F4484">
        <w:rPr>
          <w:rFonts w:ascii="Times New Roman" w:hAnsi="Times New Roman"/>
        </w:rPr>
        <w:t xml:space="preserve">Контроль за исполнением Подпрограммы осуществляет </w:t>
      </w:r>
      <w:r>
        <w:rPr>
          <w:rFonts w:ascii="Times New Roman" w:hAnsi="Times New Roman"/>
        </w:rPr>
        <w:t>Администрация</w:t>
      </w:r>
      <w:r w:rsidRPr="001F4484">
        <w:rPr>
          <w:rFonts w:ascii="Times New Roman" w:hAnsi="Times New Roman"/>
        </w:rPr>
        <w:t xml:space="preserve">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Ставропольский Самарской области</w:t>
      </w:r>
    </w:p>
    <w:p w14:paraId="25D68595" w14:textId="77777777" w:rsidR="00404C3C" w:rsidRPr="001F4484" w:rsidRDefault="00404C3C" w:rsidP="00404C3C">
      <w:pPr>
        <w:autoSpaceDE w:val="0"/>
        <w:autoSpaceDN w:val="0"/>
        <w:adjustRightInd w:val="0"/>
        <w:spacing w:after="0"/>
        <w:jc w:val="center"/>
        <w:outlineLvl w:val="1"/>
        <w:rPr>
          <w:rFonts w:ascii="Times New Roman" w:hAnsi="Times New Roman"/>
        </w:rPr>
      </w:pPr>
    </w:p>
    <w:p w14:paraId="547F2834" w14:textId="77777777" w:rsidR="00073F15" w:rsidRDefault="00073F15" w:rsidP="009F6F5B">
      <w:pPr>
        <w:spacing w:after="0"/>
        <w:ind w:left="6237"/>
        <w:jc w:val="right"/>
        <w:rPr>
          <w:rFonts w:ascii="Times New Roman" w:hAnsi="Times New Roman" w:cs="Times New Roman"/>
        </w:rPr>
      </w:pPr>
    </w:p>
    <w:p w14:paraId="04FDBFBB" w14:textId="77777777" w:rsidR="00293561" w:rsidRDefault="00293561" w:rsidP="009F6F5B">
      <w:pPr>
        <w:spacing w:after="0"/>
        <w:ind w:left="6237"/>
        <w:jc w:val="right"/>
        <w:rPr>
          <w:rFonts w:ascii="Times New Roman" w:hAnsi="Times New Roman" w:cs="Times New Roman"/>
        </w:rPr>
      </w:pPr>
    </w:p>
    <w:p w14:paraId="7EBD7A17" w14:textId="77777777" w:rsidR="00293561" w:rsidRDefault="00293561" w:rsidP="009F6F5B">
      <w:pPr>
        <w:spacing w:after="0"/>
        <w:ind w:left="6237"/>
        <w:jc w:val="right"/>
        <w:rPr>
          <w:rFonts w:ascii="Times New Roman" w:hAnsi="Times New Roman" w:cs="Times New Roman"/>
        </w:rPr>
      </w:pPr>
    </w:p>
    <w:p w14:paraId="54F9EC4C" w14:textId="77777777" w:rsidR="00293561" w:rsidRDefault="00293561" w:rsidP="009F6F5B">
      <w:pPr>
        <w:spacing w:after="0"/>
        <w:ind w:left="6237"/>
        <w:jc w:val="right"/>
        <w:rPr>
          <w:rFonts w:ascii="Times New Roman" w:hAnsi="Times New Roman" w:cs="Times New Roman"/>
        </w:rPr>
      </w:pPr>
    </w:p>
    <w:p w14:paraId="57D14D3E" w14:textId="77777777" w:rsidR="00293561" w:rsidRDefault="00293561" w:rsidP="009F6F5B">
      <w:pPr>
        <w:spacing w:after="0"/>
        <w:ind w:left="6237"/>
        <w:jc w:val="right"/>
        <w:rPr>
          <w:rFonts w:ascii="Times New Roman" w:hAnsi="Times New Roman" w:cs="Times New Roman"/>
        </w:rPr>
      </w:pPr>
    </w:p>
    <w:p w14:paraId="19DE3279" w14:textId="77777777" w:rsidR="00293561" w:rsidRDefault="00293561" w:rsidP="009F6F5B">
      <w:pPr>
        <w:spacing w:after="0"/>
        <w:ind w:left="6237"/>
        <w:jc w:val="right"/>
        <w:rPr>
          <w:rFonts w:ascii="Times New Roman" w:hAnsi="Times New Roman" w:cs="Times New Roman"/>
        </w:rPr>
      </w:pPr>
    </w:p>
    <w:p w14:paraId="3BF5B452" w14:textId="77777777" w:rsidR="00293561" w:rsidRDefault="00293561" w:rsidP="009F6F5B">
      <w:pPr>
        <w:spacing w:after="0"/>
        <w:ind w:left="6237"/>
        <w:jc w:val="right"/>
        <w:rPr>
          <w:rFonts w:ascii="Times New Roman" w:hAnsi="Times New Roman" w:cs="Times New Roman"/>
        </w:rPr>
      </w:pPr>
    </w:p>
    <w:p w14:paraId="2DF6C99C" w14:textId="77777777" w:rsidR="00293561" w:rsidRDefault="00293561" w:rsidP="009F6F5B">
      <w:pPr>
        <w:spacing w:after="0"/>
        <w:ind w:left="6237"/>
        <w:jc w:val="right"/>
        <w:rPr>
          <w:rFonts w:ascii="Times New Roman" w:hAnsi="Times New Roman" w:cs="Times New Roman"/>
        </w:rPr>
      </w:pPr>
    </w:p>
    <w:p w14:paraId="4369D4BC" w14:textId="77777777" w:rsidR="00293561" w:rsidRDefault="00293561" w:rsidP="009F6F5B">
      <w:pPr>
        <w:spacing w:after="0"/>
        <w:ind w:left="6237"/>
        <w:jc w:val="right"/>
        <w:rPr>
          <w:rFonts w:ascii="Times New Roman" w:hAnsi="Times New Roman" w:cs="Times New Roman"/>
        </w:rPr>
      </w:pPr>
    </w:p>
    <w:p w14:paraId="63CBFDDB" w14:textId="77777777" w:rsidR="00293561" w:rsidRDefault="00293561" w:rsidP="009F6F5B">
      <w:pPr>
        <w:spacing w:after="0"/>
        <w:ind w:left="6237"/>
        <w:jc w:val="right"/>
        <w:rPr>
          <w:rFonts w:ascii="Times New Roman" w:hAnsi="Times New Roman" w:cs="Times New Roman"/>
        </w:rPr>
      </w:pPr>
    </w:p>
    <w:p w14:paraId="1E4CC42F" w14:textId="77777777" w:rsidR="00293561" w:rsidRDefault="00293561" w:rsidP="009F6F5B">
      <w:pPr>
        <w:spacing w:after="0"/>
        <w:ind w:left="6237"/>
        <w:jc w:val="right"/>
        <w:rPr>
          <w:rFonts w:ascii="Times New Roman" w:hAnsi="Times New Roman" w:cs="Times New Roman"/>
        </w:rPr>
      </w:pPr>
    </w:p>
    <w:p w14:paraId="038BFE4E" w14:textId="77777777" w:rsidR="00293561" w:rsidRDefault="00293561" w:rsidP="009F6F5B">
      <w:pPr>
        <w:spacing w:after="0"/>
        <w:ind w:left="6237"/>
        <w:jc w:val="right"/>
        <w:rPr>
          <w:rFonts w:ascii="Times New Roman" w:hAnsi="Times New Roman" w:cs="Times New Roman"/>
        </w:rPr>
      </w:pPr>
    </w:p>
    <w:p w14:paraId="42302FC0" w14:textId="77777777" w:rsidR="00293561" w:rsidRDefault="00293561" w:rsidP="009F6F5B">
      <w:pPr>
        <w:spacing w:after="0"/>
        <w:ind w:left="6237"/>
        <w:jc w:val="right"/>
        <w:rPr>
          <w:rFonts w:ascii="Times New Roman" w:hAnsi="Times New Roman" w:cs="Times New Roman"/>
        </w:rPr>
      </w:pPr>
    </w:p>
    <w:p w14:paraId="621444E6" w14:textId="77777777" w:rsidR="00293561" w:rsidRDefault="00293561" w:rsidP="009F6F5B">
      <w:pPr>
        <w:spacing w:after="0"/>
        <w:ind w:left="6237"/>
        <w:jc w:val="right"/>
        <w:rPr>
          <w:rFonts w:ascii="Times New Roman" w:hAnsi="Times New Roman" w:cs="Times New Roman"/>
        </w:rPr>
      </w:pPr>
    </w:p>
    <w:p w14:paraId="31EF8264" w14:textId="77777777" w:rsidR="00293561" w:rsidRDefault="00293561" w:rsidP="009F6F5B">
      <w:pPr>
        <w:spacing w:after="0"/>
        <w:ind w:left="6237"/>
        <w:jc w:val="right"/>
        <w:rPr>
          <w:rFonts w:ascii="Times New Roman" w:hAnsi="Times New Roman" w:cs="Times New Roman"/>
        </w:rPr>
      </w:pPr>
    </w:p>
    <w:p w14:paraId="2C3B89AF" w14:textId="77777777" w:rsidR="00293561" w:rsidRDefault="00293561" w:rsidP="009F6F5B">
      <w:pPr>
        <w:spacing w:after="0"/>
        <w:ind w:left="6237"/>
        <w:jc w:val="right"/>
        <w:rPr>
          <w:rFonts w:ascii="Times New Roman" w:hAnsi="Times New Roman" w:cs="Times New Roman"/>
        </w:rPr>
      </w:pPr>
    </w:p>
    <w:p w14:paraId="0882A08D" w14:textId="77777777" w:rsidR="00293561" w:rsidRDefault="00293561" w:rsidP="009F6F5B">
      <w:pPr>
        <w:spacing w:after="0"/>
        <w:ind w:left="6237"/>
        <w:jc w:val="right"/>
        <w:rPr>
          <w:rFonts w:ascii="Times New Roman" w:hAnsi="Times New Roman" w:cs="Times New Roman"/>
        </w:rPr>
      </w:pPr>
    </w:p>
    <w:p w14:paraId="0219221E" w14:textId="77777777" w:rsidR="00293561" w:rsidRDefault="00293561" w:rsidP="009F6F5B">
      <w:pPr>
        <w:spacing w:after="0"/>
        <w:ind w:left="6237"/>
        <w:jc w:val="right"/>
        <w:rPr>
          <w:rFonts w:ascii="Times New Roman" w:hAnsi="Times New Roman" w:cs="Times New Roman"/>
        </w:rPr>
      </w:pPr>
    </w:p>
    <w:p w14:paraId="6B52F27D" w14:textId="77777777" w:rsidR="00293561" w:rsidRDefault="00293561" w:rsidP="009F6F5B">
      <w:pPr>
        <w:spacing w:after="0"/>
        <w:ind w:left="6237"/>
        <w:jc w:val="right"/>
        <w:rPr>
          <w:rFonts w:ascii="Times New Roman" w:hAnsi="Times New Roman" w:cs="Times New Roman"/>
        </w:rPr>
      </w:pPr>
    </w:p>
    <w:p w14:paraId="43E1E7A0" w14:textId="77777777" w:rsidR="00293561" w:rsidRDefault="00293561" w:rsidP="009F6F5B">
      <w:pPr>
        <w:spacing w:after="0"/>
        <w:ind w:left="6237"/>
        <w:jc w:val="right"/>
        <w:rPr>
          <w:rFonts w:ascii="Times New Roman" w:hAnsi="Times New Roman" w:cs="Times New Roman"/>
        </w:rPr>
      </w:pPr>
    </w:p>
    <w:p w14:paraId="3AB7D56E" w14:textId="77777777" w:rsidR="00293561" w:rsidRDefault="00293561" w:rsidP="009F6F5B">
      <w:pPr>
        <w:spacing w:after="0"/>
        <w:ind w:left="6237"/>
        <w:jc w:val="right"/>
        <w:rPr>
          <w:rFonts w:ascii="Times New Roman" w:hAnsi="Times New Roman" w:cs="Times New Roman"/>
        </w:rPr>
      </w:pPr>
    </w:p>
    <w:p w14:paraId="7975DF96" w14:textId="77777777" w:rsidR="00293561" w:rsidRDefault="00293561" w:rsidP="009F6F5B">
      <w:pPr>
        <w:spacing w:after="0"/>
        <w:ind w:left="6237"/>
        <w:jc w:val="right"/>
        <w:rPr>
          <w:rFonts w:ascii="Times New Roman" w:hAnsi="Times New Roman" w:cs="Times New Roman"/>
        </w:rPr>
      </w:pPr>
    </w:p>
    <w:p w14:paraId="5979A056" w14:textId="77777777" w:rsidR="00293561" w:rsidRDefault="00293561" w:rsidP="009F6F5B">
      <w:pPr>
        <w:spacing w:after="0"/>
        <w:ind w:left="6237"/>
        <w:jc w:val="right"/>
        <w:rPr>
          <w:rFonts w:ascii="Times New Roman" w:hAnsi="Times New Roman" w:cs="Times New Roman"/>
        </w:rPr>
      </w:pPr>
    </w:p>
    <w:p w14:paraId="46B1C612" w14:textId="77777777" w:rsidR="00293561" w:rsidRDefault="00293561" w:rsidP="009F6F5B">
      <w:pPr>
        <w:spacing w:after="0"/>
        <w:ind w:left="6237"/>
        <w:jc w:val="right"/>
        <w:rPr>
          <w:rFonts w:ascii="Times New Roman" w:hAnsi="Times New Roman" w:cs="Times New Roman"/>
        </w:rPr>
      </w:pPr>
    </w:p>
    <w:p w14:paraId="5FBFF342" w14:textId="77777777" w:rsidR="00293561" w:rsidRDefault="00293561" w:rsidP="009F6F5B">
      <w:pPr>
        <w:spacing w:after="0"/>
        <w:ind w:left="6237"/>
        <w:jc w:val="right"/>
        <w:rPr>
          <w:rFonts w:ascii="Times New Roman" w:hAnsi="Times New Roman" w:cs="Times New Roman"/>
        </w:rPr>
      </w:pPr>
    </w:p>
    <w:p w14:paraId="47016A34" w14:textId="77777777" w:rsidR="00293561" w:rsidRDefault="00293561" w:rsidP="009F6F5B">
      <w:pPr>
        <w:spacing w:after="0"/>
        <w:ind w:left="6237"/>
        <w:jc w:val="right"/>
        <w:rPr>
          <w:rFonts w:ascii="Times New Roman" w:hAnsi="Times New Roman" w:cs="Times New Roman"/>
        </w:rPr>
      </w:pPr>
    </w:p>
    <w:p w14:paraId="102F1787" w14:textId="77777777" w:rsidR="00293561" w:rsidRDefault="00293561" w:rsidP="009F6F5B">
      <w:pPr>
        <w:spacing w:after="0"/>
        <w:ind w:left="6237"/>
        <w:jc w:val="right"/>
        <w:rPr>
          <w:rFonts w:ascii="Times New Roman" w:hAnsi="Times New Roman" w:cs="Times New Roman"/>
        </w:rPr>
      </w:pPr>
    </w:p>
    <w:p w14:paraId="35EF2E6E" w14:textId="77777777" w:rsidR="00293561" w:rsidRDefault="00293561" w:rsidP="009F6F5B">
      <w:pPr>
        <w:spacing w:after="0"/>
        <w:ind w:left="6237"/>
        <w:jc w:val="right"/>
        <w:rPr>
          <w:rFonts w:ascii="Times New Roman" w:hAnsi="Times New Roman" w:cs="Times New Roman"/>
        </w:rPr>
      </w:pPr>
    </w:p>
    <w:p w14:paraId="1EC28C14" w14:textId="77777777" w:rsidR="00293561" w:rsidRDefault="00293561" w:rsidP="009F6F5B">
      <w:pPr>
        <w:spacing w:after="0"/>
        <w:ind w:left="6237"/>
        <w:jc w:val="right"/>
        <w:rPr>
          <w:rFonts w:ascii="Times New Roman" w:hAnsi="Times New Roman" w:cs="Times New Roman"/>
        </w:rPr>
      </w:pPr>
    </w:p>
    <w:p w14:paraId="787479CB" w14:textId="77777777" w:rsidR="00293561" w:rsidRDefault="00293561" w:rsidP="009F6F5B">
      <w:pPr>
        <w:spacing w:after="0"/>
        <w:ind w:left="6237"/>
        <w:jc w:val="right"/>
        <w:rPr>
          <w:rFonts w:ascii="Times New Roman" w:hAnsi="Times New Roman" w:cs="Times New Roman"/>
        </w:rPr>
      </w:pPr>
    </w:p>
    <w:p w14:paraId="635BAE0D" w14:textId="77777777" w:rsidR="00293561" w:rsidRDefault="00293561" w:rsidP="009F6F5B">
      <w:pPr>
        <w:spacing w:after="0"/>
        <w:ind w:left="6237"/>
        <w:jc w:val="right"/>
        <w:rPr>
          <w:rFonts w:ascii="Times New Roman" w:hAnsi="Times New Roman" w:cs="Times New Roman"/>
        </w:rPr>
      </w:pPr>
    </w:p>
    <w:p w14:paraId="60E07DE4" w14:textId="77777777" w:rsidR="00293561" w:rsidRDefault="00293561" w:rsidP="009F6F5B">
      <w:pPr>
        <w:spacing w:after="0"/>
        <w:ind w:left="6237"/>
        <w:jc w:val="right"/>
        <w:rPr>
          <w:rFonts w:ascii="Times New Roman" w:hAnsi="Times New Roman" w:cs="Times New Roman"/>
        </w:rPr>
      </w:pPr>
    </w:p>
    <w:p w14:paraId="1459D8D7" w14:textId="77777777" w:rsidR="00293561" w:rsidRDefault="00293561" w:rsidP="009F6F5B">
      <w:pPr>
        <w:spacing w:after="0"/>
        <w:ind w:left="6237"/>
        <w:jc w:val="right"/>
        <w:rPr>
          <w:rFonts w:ascii="Times New Roman" w:hAnsi="Times New Roman" w:cs="Times New Roman"/>
        </w:rPr>
      </w:pPr>
    </w:p>
    <w:p w14:paraId="08F4C0D3" w14:textId="77777777" w:rsidR="00293561" w:rsidRDefault="00293561" w:rsidP="009F6F5B">
      <w:pPr>
        <w:spacing w:after="0"/>
        <w:ind w:left="6237"/>
        <w:jc w:val="right"/>
        <w:rPr>
          <w:rFonts w:ascii="Times New Roman" w:hAnsi="Times New Roman" w:cs="Times New Roman"/>
        </w:rPr>
      </w:pPr>
    </w:p>
    <w:p w14:paraId="48FA1F5D" w14:textId="77777777" w:rsidR="00293561" w:rsidRDefault="00293561" w:rsidP="009F6F5B">
      <w:pPr>
        <w:spacing w:after="0"/>
        <w:ind w:left="6237"/>
        <w:jc w:val="right"/>
        <w:rPr>
          <w:rFonts w:ascii="Times New Roman" w:hAnsi="Times New Roman" w:cs="Times New Roman"/>
        </w:rPr>
      </w:pPr>
    </w:p>
    <w:p w14:paraId="0B18CF59" w14:textId="77777777" w:rsidR="00293561" w:rsidRDefault="00293561" w:rsidP="009F6F5B">
      <w:pPr>
        <w:spacing w:after="0"/>
        <w:ind w:left="6237"/>
        <w:jc w:val="right"/>
        <w:rPr>
          <w:rFonts w:ascii="Times New Roman" w:hAnsi="Times New Roman" w:cs="Times New Roman"/>
        </w:rPr>
      </w:pPr>
    </w:p>
    <w:p w14:paraId="0CF3C68B" w14:textId="77777777" w:rsidR="00293561" w:rsidRDefault="00293561" w:rsidP="009F6F5B">
      <w:pPr>
        <w:spacing w:after="0"/>
        <w:ind w:left="6237"/>
        <w:jc w:val="right"/>
        <w:rPr>
          <w:rFonts w:ascii="Times New Roman" w:hAnsi="Times New Roman" w:cs="Times New Roman"/>
        </w:rPr>
      </w:pPr>
    </w:p>
    <w:p w14:paraId="47F19D04" w14:textId="77777777" w:rsidR="00293561" w:rsidRDefault="00293561" w:rsidP="009F6F5B">
      <w:pPr>
        <w:spacing w:after="0"/>
        <w:ind w:left="6237"/>
        <w:jc w:val="right"/>
        <w:rPr>
          <w:rFonts w:ascii="Times New Roman" w:hAnsi="Times New Roman" w:cs="Times New Roman"/>
        </w:rPr>
      </w:pPr>
    </w:p>
    <w:p w14:paraId="3A4C6CD1" w14:textId="77777777" w:rsidR="00293561" w:rsidRDefault="00293561" w:rsidP="009F6F5B">
      <w:pPr>
        <w:spacing w:after="0"/>
        <w:ind w:left="6237"/>
        <w:jc w:val="right"/>
        <w:rPr>
          <w:rFonts w:ascii="Times New Roman" w:hAnsi="Times New Roman" w:cs="Times New Roman"/>
        </w:rPr>
      </w:pPr>
    </w:p>
    <w:p w14:paraId="7579CD0C" w14:textId="77777777" w:rsidR="00293561" w:rsidRDefault="00293561" w:rsidP="009F6F5B">
      <w:pPr>
        <w:spacing w:after="0"/>
        <w:ind w:left="6237"/>
        <w:jc w:val="right"/>
        <w:rPr>
          <w:rFonts w:ascii="Times New Roman" w:hAnsi="Times New Roman" w:cs="Times New Roman"/>
        </w:rPr>
      </w:pPr>
    </w:p>
    <w:p w14:paraId="65258D07" w14:textId="77777777" w:rsidR="00293561" w:rsidRDefault="00293561" w:rsidP="009F6F5B">
      <w:pPr>
        <w:spacing w:after="0"/>
        <w:ind w:left="6237"/>
        <w:jc w:val="right"/>
        <w:rPr>
          <w:rFonts w:ascii="Times New Roman" w:hAnsi="Times New Roman" w:cs="Times New Roman"/>
        </w:rPr>
      </w:pPr>
    </w:p>
    <w:p w14:paraId="6FAB76E0" w14:textId="77777777" w:rsidR="00293561" w:rsidRDefault="00293561" w:rsidP="009F6F5B">
      <w:pPr>
        <w:spacing w:after="0"/>
        <w:ind w:left="6237"/>
        <w:jc w:val="right"/>
        <w:rPr>
          <w:rFonts w:ascii="Times New Roman" w:hAnsi="Times New Roman" w:cs="Times New Roman"/>
        </w:rPr>
      </w:pPr>
    </w:p>
    <w:p w14:paraId="20A6C9BB" w14:textId="77777777" w:rsidR="00293561" w:rsidRDefault="00293561" w:rsidP="009F6F5B">
      <w:pPr>
        <w:spacing w:after="0"/>
        <w:ind w:left="6237"/>
        <w:jc w:val="right"/>
        <w:rPr>
          <w:rFonts w:ascii="Times New Roman" w:hAnsi="Times New Roman" w:cs="Times New Roman"/>
        </w:rPr>
      </w:pPr>
    </w:p>
    <w:p w14:paraId="627304B6" w14:textId="77777777" w:rsidR="00293561" w:rsidRDefault="00293561" w:rsidP="009F6F5B">
      <w:pPr>
        <w:spacing w:after="0"/>
        <w:ind w:left="6237"/>
        <w:jc w:val="right"/>
        <w:rPr>
          <w:rFonts w:ascii="Times New Roman" w:hAnsi="Times New Roman" w:cs="Times New Roman"/>
        </w:rPr>
      </w:pPr>
    </w:p>
    <w:p w14:paraId="7B47EDFE" w14:textId="77777777" w:rsidR="00293561" w:rsidRDefault="00293561" w:rsidP="009F6F5B">
      <w:pPr>
        <w:spacing w:after="0"/>
        <w:ind w:left="6237"/>
        <w:jc w:val="right"/>
        <w:rPr>
          <w:rFonts w:ascii="Times New Roman" w:hAnsi="Times New Roman" w:cs="Times New Roman"/>
        </w:rPr>
      </w:pPr>
    </w:p>
    <w:p w14:paraId="415C3DDC" w14:textId="77777777" w:rsidR="00293561" w:rsidRDefault="00293561" w:rsidP="009F6F5B">
      <w:pPr>
        <w:spacing w:after="0"/>
        <w:ind w:left="6237"/>
        <w:jc w:val="right"/>
        <w:rPr>
          <w:rFonts w:ascii="Times New Roman" w:hAnsi="Times New Roman" w:cs="Times New Roman"/>
        </w:rPr>
      </w:pPr>
    </w:p>
    <w:p w14:paraId="3ADC2416" w14:textId="77777777" w:rsidR="00293561" w:rsidRDefault="00293561" w:rsidP="009F6F5B">
      <w:pPr>
        <w:spacing w:after="0"/>
        <w:ind w:left="6237"/>
        <w:jc w:val="right"/>
        <w:rPr>
          <w:rFonts w:ascii="Times New Roman" w:hAnsi="Times New Roman" w:cs="Times New Roman"/>
        </w:rPr>
      </w:pPr>
    </w:p>
    <w:p w14:paraId="70FB5F1A" w14:textId="77777777" w:rsidR="00293561" w:rsidRDefault="00293561" w:rsidP="009F6F5B">
      <w:pPr>
        <w:spacing w:after="0"/>
        <w:ind w:left="6237"/>
        <w:jc w:val="right"/>
        <w:rPr>
          <w:rFonts w:ascii="Times New Roman" w:hAnsi="Times New Roman" w:cs="Times New Roman"/>
        </w:rPr>
      </w:pPr>
    </w:p>
    <w:p w14:paraId="4CAAD621" w14:textId="77777777" w:rsidR="00293561" w:rsidRDefault="00293561" w:rsidP="009F6F5B">
      <w:pPr>
        <w:spacing w:after="0"/>
        <w:ind w:left="6237"/>
        <w:jc w:val="right"/>
        <w:rPr>
          <w:rFonts w:ascii="Times New Roman" w:hAnsi="Times New Roman" w:cs="Times New Roman"/>
        </w:rPr>
      </w:pPr>
    </w:p>
    <w:p w14:paraId="0DF44A7C" w14:textId="1188EAF8" w:rsidR="004F4867" w:rsidRPr="00B046AE" w:rsidRDefault="004F4867" w:rsidP="009F6F5B">
      <w:pPr>
        <w:spacing w:after="0"/>
        <w:ind w:left="6237"/>
        <w:jc w:val="right"/>
        <w:rPr>
          <w:rFonts w:ascii="Times New Roman" w:hAnsi="Times New Roman" w:cs="Times New Roman"/>
        </w:rPr>
      </w:pPr>
      <w:r w:rsidRPr="00B046AE">
        <w:rPr>
          <w:rFonts w:ascii="Times New Roman" w:hAnsi="Times New Roman" w:cs="Times New Roman"/>
        </w:rPr>
        <w:t>Приложение №</w:t>
      </w:r>
      <w:r w:rsidR="000C6D3E" w:rsidRPr="00B046AE">
        <w:rPr>
          <w:rFonts w:ascii="Times New Roman" w:hAnsi="Times New Roman" w:cs="Times New Roman"/>
        </w:rPr>
        <w:t>7</w:t>
      </w:r>
    </w:p>
    <w:p w14:paraId="6FDA3CA7" w14:textId="77777777" w:rsidR="004F4867" w:rsidRPr="00B046AE" w:rsidRDefault="004F4867" w:rsidP="009F6F5B">
      <w:pPr>
        <w:pStyle w:val="a4"/>
        <w:spacing w:before="0" w:beforeAutospacing="0" w:after="0" w:afterAutospacing="0" w:line="276" w:lineRule="auto"/>
        <w:jc w:val="right"/>
        <w:textAlignment w:val="baseline"/>
        <w:rPr>
          <w:color w:val="000000"/>
          <w:sz w:val="22"/>
          <w:szCs w:val="22"/>
        </w:rPr>
      </w:pPr>
      <w:r w:rsidRPr="00B046AE">
        <w:rPr>
          <w:color w:val="000000"/>
          <w:sz w:val="22"/>
          <w:szCs w:val="22"/>
        </w:rPr>
        <w:t>к муниципальной  программе</w:t>
      </w:r>
    </w:p>
    <w:p w14:paraId="2255C90F" w14:textId="77777777" w:rsidR="005E57ED" w:rsidRPr="00B046AE" w:rsidRDefault="005E57ED" w:rsidP="009F6F5B">
      <w:pPr>
        <w:pStyle w:val="a4"/>
        <w:spacing w:before="0" w:beforeAutospacing="0" w:after="0" w:afterAutospacing="0" w:line="276" w:lineRule="auto"/>
        <w:jc w:val="right"/>
        <w:textAlignment w:val="baseline"/>
        <w:rPr>
          <w:bCs/>
          <w:sz w:val="22"/>
          <w:szCs w:val="22"/>
          <w:bdr w:val="none" w:sz="0" w:space="0" w:color="auto" w:frame="1"/>
        </w:rPr>
      </w:pPr>
      <w:r w:rsidRPr="00B046AE">
        <w:rPr>
          <w:bCs/>
          <w:sz w:val="22"/>
          <w:szCs w:val="22"/>
          <w:bdr w:val="none" w:sz="0" w:space="0" w:color="auto" w:frame="1"/>
        </w:rPr>
        <w:t>«Социально – экономическое развитие</w:t>
      </w:r>
    </w:p>
    <w:p w14:paraId="500EF7A0" w14:textId="77777777" w:rsidR="005E57ED" w:rsidRPr="00B046AE" w:rsidRDefault="00EB45B6" w:rsidP="009F6F5B">
      <w:pPr>
        <w:pStyle w:val="a4"/>
        <w:spacing w:before="0" w:beforeAutospacing="0" w:after="0" w:afterAutospacing="0" w:line="276" w:lineRule="auto"/>
        <w:jc w:val="right"/>
        <w:textAlignment w:val="baseline"/>
        <w:rPr>
          <w:sz w:val="22"/>
          <w:szCs w:val="22"/>
        </w:rPr>
      </w:pPr>
      <w:r w:rsidRPr="00B046AE">
        <w:rPr>
          <w:sz w:val="22"/>
          <w:szCs w:val="22"/>
        </w:rPr>
        <w:t>сельского поселения Узюково</w:t>
      </w:r>
      <w:r w:rsidR="005E57ED" w:rsidRPr="00B046AE">
        <w:rPr>
          <w:sz w:val="22"/>
          <w:szCs w:val="22"/>
        </w:rPr>
        <w:t xml:space="preserve"> муниципального района </w:t>
      </w:r>
    </w:p>
    <w:p w14:paraId="693E9149" w14:textId="77777777" w:rsidR="005E57ED" w:rsidRPr="00B046AE" w:rsidRDefault="005E57ED" w:rsidP="009F6F5B">
      <w:pPr>
        <w:pStyle w:val="a4"/>
        <w:spacing w:before="0" w:beforeAutospacing="0" w:after="0" w:afterAutospacing="0" w:line="276" w:lineRule="auto"/>
        <w:jc w:val="right"/>
        <w:textAlignment w:val="baseline"/>
        <w:rPr>
          <w:bCs/>
          <w:sz w:val="22"/>
          <w:szCs w:val="22"/>
          <w:bdr w:val="none" w:sz="0" w:space="0" w:color="auto" w:frame="1"/>
        </w:rPr>
      </w:pPr>
      <w:r w:rsidRPr="00B046AE">
        <w:rPr>
          <w:sz w:val="22"/>
          <w:szCs w:val="22"/>
        </w:rPr>
        <w:t xml:space="preserve"> Ставропольский Самарской области</w:t>
      </w:r>
    </w:p>
    <w:p w14:paraId="20588765" w14:textId="6065C5E9" w:rsidR="005E57ED" w:rsidRPr="00B046AE" w:rsidRDefault="005E57ED" w:rsidP="009F6F5B">
      <w:pPr>
        <w:pStyle w:val="a4"/>
        <w:spacing w:before="0" w:beforeAutospacing="0" w:after="0" w:afterAutospacing="0" w:line="276" w:lineRule="auto"/>
        <w:jc w:val="right"/>
        <w:textAlignment w:val="baseline"/>
        <w:rPr>
          <w:bCs/>
          <w:sz w:val="22"/>
          <w:szCs w:val="22"/>
          <w:bdr w:val="none" w:sz="0" w:space="0" w:color="auto" w:frame="1"/>
        </w:rPr>
      </w:pPr>
      <w:r w:rsidRPr="00B046AE">
        <w:rPr>
          <w:bCs/>
          <w:sz w:val="22"/>
          <w:szCs w:val="22"/>
          <w:bdr w:val="none" w:sz="0" w:space="0" w:color="auto" w:frame="1"/>
        </w:rPr>
        <w:t xml:space="preserve">                         на </w:t>
      </w:r>
      <w:r w:rsidR="000527DA">
        <w:rPr>
          <w:bCs/>
          <w:sz w:val="22"/>
          <w:szCs w:val="22"/>
          <w:bdr w:val="none" w:sz="0" w:space="0" w:color="auto" w:frame="1"/>
        </w:rPr>
        <w:t>2026</w:t>
      </w:r>
      <w:r w:rsidR="001D6B48">
        <w:rPr>
          <w:bCs/>
          <w:sz w:val="22"/>
          <w:szCs w:val="22"/>
          <w:bdr w:val="none" w:sz="0" w:space="0" w:color="auto" w:frame="1"/>
        </w:rPr>
        <w:t>-</w:t>
      </w:r>
      <w:r w:rsidR="000527DA">
        <w:rPr>
          <w:bCs/>
          <w:sz w:val="22"/>
          <w:szCs w:val="22"/>
          <w:bdr w:val="none" w:sz="0" w:space="0" w:color="auto" w:frame="1"/>
        </w:rPr>
        <w:t>2028</w:t>
      </w:r>
      <w:r w:rsidR="00892571" w:rsidRPr="00B046AE">
        <w:rPr>
          <w:bCs/>
          <w:bdr w:val="none" w:sz="0" w:space="0" w:color="auto" w:frame="1"/>
        </w:rPr>
        <w:t xml:space="preserve"> </w:t>
      </w:r>
      <w:r w:rsidRPr="00B046AE">
        <w:rPr>
          <w:bCs/>
          <w:sz w:val="22"/>
          <w:szCs w:val="22"/>
          <w:bdr w:val="none" w:sz="0" w:space="0" w:color="auto" w:frame="1"/>
        </w:rPr>
        <w:t>годы»</w:t>
      </w:r>
    </w:p>
    <w:p w14:paraId="7F4EFA6A" w14:textId="77777777" w:rsidR="006309E0" w:rsidRPr="00B046AE" w:rsidRDefault="006309E0" w:rsidP="006309E0">
      <w:pPr>
        <w:pStyle w:val="a4"/>
        <w:spacing w:before="0" w:beforeAutospacing="0" w:after="0" w:afterAutospacing="0" w:line="276" w:lineRule="auto"/>
        <w:jc w:val="right"/>
        <w:textAlignment w:val="baseline"/>
        <w:rPr>
          <w:sz w:val="22"/>
          <w:szCs w:val="22"/>
        </w:rPr>
      </w:pPr>
    </w:p>
    <w:p w14:paraId="13E9B4B7" w14:textId="77777777" w:rsidR="004F4867" w:rsidRPr="00B046AE" w:rsidRDefault="004F4867" w:rsidP="009F6F5B">
      <w:pPr>
        <w:spacing w:before="100" w:beforeAutospacing="1" w:after="0"/>
        <w:jc w:val="center"/>
        <w:rPr>
          <w:rFonts w:ascii="Times New Roman" w:hAnsi="Times New Roman" w:cs="Times New Roman"/>
          <w:b/>
          <w:bCs/>
          <w:color w:val="000000"/>
        </w:rPr>
      </w:pPr>
    </w:p>
    <w:p w14:paraId="07C67BDE" w14:textId="77777777" w:rsidR="004F4867" w:rsidRPr="00B046AE" w:rsidRDefault="004F4867" w:rsidP="009F6F5B">
      <w:pPr>
        <w:spacing w:before="100" w:beforeAutospacing="1" w:after="0"/>
        <w:jc w:val="center"/>
        <w:rPr>
          <w:rFonts w:ascii="Times New Roman" w:hAnsi="Times New Roman" w:cs="Times New Roman"/>
          <w:b/>
          <w:bCs/>
          <w:color w:val="000000"/>
        </w:rPr>
      </w:pPr>
    </w:p>
    <w:p w14:paraId="648AADA4" w14:textId="77777777" w:rsidR="004F4867" w:rsidRPr="00B046AE" w:rsidRDefault="004F4867" w:rsidP="009F6F5B">
      <w:pPr>
        <w:spacing w:before="100" w:beforeAutospacing="1" w:after="0"/>
        <w:jc w:val="center"/>
        <w:rPr>
          <w:rFonts w:ascii="Times New Roman" w:hAnsi="Times New Roman" w:cs="Times New Roman"/>
          <w:b/>
          <w:bCs/>
          <w:color w:val="000000"/>
        </w:rPr>
      </w:pPr>
    </w:p>
    <w:p w14:paraId="37345D0C" w14:textId="77777777" w:rsidR="004F4867" w:rsidRPr="00B046AE" w:rsidRDefault="004F4867" w:rsidP="009F6F5B">
      <w:pPr>
        <w:spacing w:before="100" w:beforeAutospacing="1" w:after="0"/>
        <w:jc w:val="center"/>
        <w:rPr>
          <w:rFonts w:ascii="Times New Roman" w:hAnsi="Times New Roman" w:cs="Times New Roman"/>
          <w:b/>
          <w:bCs/>
          <w:color w:val="000000"/>
        </w:rPr>
      </w:pPr>
    </w:p>
    <w:p w14:paraId="6EE2617C" w14:textId="77777777" w:rsidR="004F4867" w:rsidRPr="00B046AE" w:rsidRDefault="004F4867" w:rsidP="009F6F5B">
      <w:pPr>
        <w:spacing w:before="100" w:beforeAutospacing="1" w:after="0"/>
        <w:jc w:val="center"/>
        <w:rPr>
          <w:rFonts w:ascii="Times New Roman" w:hAnsi="Times New Roman" w:cs="Times New Roman"/>
          <w:bCs/>
          <w:color w:val="000000"/>
        </w:rPr>
      </w:pPr>
    </w:p>
    <w:p w14:paraId="7DC2C0DD" w14:textId="77777777" w:rsidR="00843762" w:rsidRPr="00B046AE" w:rsidRDefault="00843762" w:rsidP="009F6F5B">
      <w:pPr>
        <w:spacing w:before="100" w:beforeAutospacing="1" w:after="0"/>
        <w:jc w:val="center"/>
        <w:rPr>
          <w:rFonts w:ascii="Times New Roman" w:hAnsi="Times New Roman" w:cs="Times New Roman"/>
          <w:bCs/>
          <w:color w:val="000000"/>
        </w:rPr>
      </w:pPr>
    </w:p>
    <w:p w14:paraId="336DD100" w14:textId="77777777" w:rsidR="00843762" w:rsidRPr="00B046AE" w:rsidRDefault="00843762" w:rsidP="009F6F5B">
      <w:pPr>
        <w:spacing w:before="100" w:beforeAutospacing="1" w:after="0"/>
        <w:jc w:val="center"/>
        <w:rPr>
          <w:rFonts w:ascii="Times New Roman" w:hAnsi="Times New Roman" w:cs="Times New Roman"/>
          <w:bCs/>
          <w:color w:val="000000"/>
        </w:rPr>
      </w:pPr>
    </w:p>
    <w:p w14:paraId="16F7CA70" w14:textId="1D27D37B" w:rsidR="004F4867" w:rsidRPr="00B046AE" w:rsidRDefault="00936A16" w:rsidP="009F6F5B">
      <w:pPr>
        <w:spacing w:before="100" w:beforeAutospacing="1" w:after="0"/>
        <w:jc w:val="center"/>
        <w:rPr>
          <w:rFonts w:ascii="Times New Roman" w:hAnsi="Times New Roman" w:cs="Times New Roman"/>
          <w:bCs/>
          <w:color w:val="000000"/>
        </w:rPr>
      </w:pPr>
      <w:r w:rsidRPr="00B046AE">
        <w:rPr>
          <w:rFonts w:ascii="Times New Roman" w:hAnsi="Times New Roman" w:cs="Times New Roman"/>
          <w:bCs/>
          <w:color w:val="000000"/>
        </w:rPr>
        <w:t>7</w:t>
      </w:r>
      <w:r w:rsidR="007123A8">
        <w:rPr>
          <w:rFonts w:ascii="Times New Roman" w:hAnsi="Times New Roman" w:cs="Times New Roman"/>
          <w:bCs/>
          <w:color w:val="000000"/>
        </w:rPr>
        <w:t>.</w:t>
      </w:r>
      <w:r w:rsidRPr="00B046AE">
        <w:rPr>
          <w:rFonts w:ascii="Times New Roman" w:hAnsi="Times New Roman" w:cs="Times New Roman"/>
          <w:bCs/>
          <w:color w:val="000000"/>
        </w:rPr>
        <w:t xml:space="preserve"> </w:t>
      </w:r>
      <w:r w:rsidR="004F4867" w:rsidRPr="00B046AE">
        <w:rPr>
          <w:rFonts w:ascii="Times New Roman" w:hAnsi="Times New Roman" w:cs="Times New Roman"/>
          <w:bCs/>
          <w:color w:val="000000"/>
        </w:rPr>
        <w:t>ПОДПРОГРАММА</w:t>
      </w:r>
    </w:p>
    <w:p w14:paraId="3B1DF192" w14:textId="607161A4" w:rsidR="004F4867" w:rsidRPr="00B046AE" w:rsidRDefault="004F4867" w:rsidP="009F6F5B">
      <w:pPr>
        <w:spacing w:after="0"/>
        <w:jc w:val="center"/>
        <w:rPr>
          <w:rFonts w:ascii="Times New Roman" w:hAnsi="Times New Roman" w:cs="Times New Roman"/>
        </w:rPr>
      </w:pPr>
      <w:r w:rsidRPr="00B046AE">
        <w:rPr>
          <w:rFonts w:ascii="Times New Roman" w:hAnsi="Times New Roman" w:cs="Times New Roman"/>
          <w:bCs/>
          <w:color w:val="000000"/>
        </w:rPr>
        <w:t>«Благоустройство территории сельского</w:t>
      </w:r>
      <w:r w:rsidR="00962A87" w:rsidRPr="00B046AE">
        <w:rPr>
          <w:rFonts w:ascii="Times New Roman" w:hAnsi="Times New Roman" w:cs="Times New Roman"/>
        </w:rPr>
        <w:t xml:space="preserve"> поселения</w:t>
      </w:r>
      <w:r w:rsidR="000C6D3E" w:rsidRPr="00B046AE">
        <w:rPr>
          <w:rFonts w:ascii="Times New Roman" w:hAnsi="Times New Roman" w:cs="Times New Roman"/>
        </w:rPr>
        <w:t xml:space="preserve"> </w:t>
      </w:r>
      <w:r w:rsidR="00EB45B6" w:rsidRPr="00B046AE">
        <w:rPr>
          <w:rFonts w:ascii="Times New Roman" w:hAnsi="Times New Roman" w:cs="Times New Roman"/>
        </w:rPr>
        <w:t>Узюково</w:t>
      </w:r>
      <w:r w:rsidRPr="00B046AE">
        <w:rPr>
          <w:rFonts w:ascii="Times New Roman" w:hAnsi="Times New Roman" w:cs="Times New Roman"/>
        </w:rPr>
        <w:t xml:space="preserve"> муниципального района Ставропольский Самарской области на </w:t>
      </w:r>
      <w:r w:rsidR="000527DA">
        <w:rPr>
          <w:rFonts w:ascii="Times New Roman" w:hAnsi="Times New Roman" w:cs="Times New Roman"/>
          <w:bCs/>
          <w:bdr w:val="none" w:sz="0" w:space="0" w:color="auto" w:frame="1"/>
        </w:rPr>
        <w:t>2026</w:t>
      </w:r>
      <w:r w:rsidR="001D6B48">
        <w:rPr>
          <w:rFonts w:ascii="Times New Roman" w:hAnsi="Times New Roman" w:cs="Times New Roman"/>
          <w:bCs/>
          <w:bdr w:val="none" w:sz="0" w:space="0" w:color="auto" w:frame="1"/>
        </w:rPr>
        <w:t>-</w:t>
      </w:r>
      <w:r w:rsidR="000527DA">
        <w:rPr>
          <w:rFonts w:ascii="Times New Roman" w:hAnsi="Times New Roman" w:cs="Times New Roman"/>
          <w:bCs/>
          <w:bdr w:val="none" w:sz="0" w:space="0" w:color="auto" w:frame="1"/>
        </w:rPr>
        <w:t>2028</w:t>
      </w:r>
      <w:r w:rsidR="00892571" w:rsidRPr="00B046AE">
        <w:rPr>
          <w:bCs/>
          <w:bdr w:val="none" w:sz="0" w:space="0" w:color="auto" w:frame="1"/>
        </w:rPr>
        <w:t xml:space="preserve"> </w:t>
      </w:r>
      <w:r w:rsidRPr="00B046AE">
        <w:rPr>
          <w:rFonts w:ascii="Times New Roman" w:hAnsi="Times New Roman" w:cs="Times New Roman"/>
        </w:rPr>
        <w:t>годы»</w:t>
      </w:r>
    </w:p>
    <w:p w14:paraId="06C94170" w14:textId="77777777" w:rsidR="004F4867" w:rsidRPr="00B014F1" w:rsidRDefault="004F4867" w:rsidP="009F6F5B">
      <w:pPr>
        <w:spacing w:after="0"/>
        <w:jc w:val="center"/>
        <w:rPr>
          <w:rFonts w:ascii="Times New Roman" w:hAnsi="Times New Roman" w:cs="Times New Roman"/>
        </w:rPr>
      </w:pPr>
      <w:r w:rsidRPr="00B046AE">
        <w:rPr>
          <w:rFonts w:ascii="Times New Roman" w:hAnsi="Times New Roman" w:cs="Times New Roman"/>
        </w:rPr>
        <w:t>(далее Подпрограмма)</w:t>
      </w:r>
    </w:p>
    <w:p w14:paraId="71E01F88" w14:textId="77777777" w:rsidR="004F4867" w:rsidRPr="00B014F1" w:rsidRDefault="004F4867" w:rsidP="009F6F5B">
      <w:pPr>
        <w:spacing w:before="100" w:beforeAutospacing="1" w:after="0"/>
        <w:jc w:val="center"/>
        <w:rPr>
          <w:rFonts w:ascii="Times New Roman" w:hAnsi="Times New Roman" w:cs="Times New Roman"/>
          <w:bCs/>
          <w:color w:val="000000"/>
        </w:rPr>
      </w:pPr>
    </w:p>
    <w:p w14:paraId="3E2686F0" w14:textId="77777777" w:rsidR="004F4867" w:rsidRPr="00B014F1" w:rsidRDefault="004F4867" w:rsidP="009F6F5B">
      <w:pPr>
        <w:spacing w:before="100" w:beforeAutospacing="1" w:after="0"/>
        <w:jc w:val="center"/>
        <w:rPr>
          <w:rFonts w:ascii="Times New Roman" w:hAnsi="Times New Roman" w:cs="Times New Roman"/>
          <w:b/>
          <w:bCs/>
          <w:color w:val="000000"/>
        </w:rPr>
      </w:pPr>
    </w:p>
    <w:p w14:paraId="671379A1" w14:textId="77777777" w:rsidR="004F4867" w:rsidRPr="00B014F1" w:rsidRDefault="004F4867" w:rsidP="009F6F5B">
      <w:pPr>
        <w:spacing w:before="100" w:beforeAutospacing="1" w:after="0"/>
        <w:jc w:val="center"/>
        <w:rPr>
          <w:rFonts w:ascii="Times New Roman" w:hAnsi="Times New Roman" w:cs="Times New Roman"/>
          <w:b/>
          <w:bCs/>
          <w:color w:val="000000"/>
        </w:rPr>
      </w:pPr>
    </w:p>
    <w:p w14:paraId="712E0A86" w14:textId="77777777" w:rsidR="004F4867" w:rsidRDefault="004F4867" w:rsidP="009F6F5B">
      <w:pPr>
        <w:spacing w:before="100" w:beforeAutospacing="1" w:after="0"/>
        <w:jc w:val="center"/>
        <w:rPr>
          <w:rFonts w:ascii="Times New Roman" w:hAnsi="Times New Roman" w:cs="Times New Roman"/>
          <w:b/>
          <w:bCs/>
          <w:color w:val="000000"/>
        </w:rPr>
      </w:pPr>
    </w:p>
    <w:p w14:paraId="0E56AC3F" w14:textId="77777777" w:rsidR="008A7192" w:rsidRDefault="008A7192" w:rsidP="009F6F5B">
      <w:pPr>
        <w:spacing w:before="100" w:beforeAutospacing="1" w:after="0"/>
        <w:jc w:val="center"/>
        <w:rPr>
          <w:rFonts w:ascii="Times New Roman" w:hAnsi="Times New Roman" w:cs="Times New Roman"/>
          <w:b/>
          <w:bCs/>
          <w:color w:val="000000"/>
        </w:rPr>
      </w:pPr>
    </w:p>
    <w:p w14:paraId="2E1AA037" w14:textId="77777777" w:rsidR="008A7192" w:rsidRDefault="008A7192" w:rsidP="009F6F5B">
      <w:pPr>
        <w:spacing w:before="100" w:beforeAutospacing="1" w:after="0"/>
        <w:jc w:val="center"/>
        <w:rPr>
          <w:rFonts w:ascii="Times New Roman" w:hAnsi="Times New Roman" w:cs="Times New Roman"/>
          <w:b/>
          <w:bCs/>
          <w:color w:val="000000"/>
        </w:rPr>
      </w:pPr>
    </w:p>
    <w:p w14:paraId="4E8121B7" w14:textId="77777777" w:rsidR="00AB51C1" w:rsidRDefault="00AB51C1" w:rsidP="009F6F5B">
      <w:pPr>
        <w:spacing w:before="100" w:beforeAutospacing="1" w:after="0"/>
        <w:jc w:val="center"/>
        <w:rPr>
          <w:rFonts w:ascii="Times New Roman" w:hAnsi="Times New Roman" w:cs="Times New Roman"/>
          <w:b/>
          <w:bCs/>
          <w:color w:val="000000"/>
        </w:rPr>
      </w:pPr>
    </w:p>
    <w:p w14:paraId="4AF74B1D" w14:textId="77777777" w:rsidR="008A7192" w:rsidRDefault="008A7192" w:rsidP="009F6F5B">
      <w:pPr>
        <w:spacing w:before="100" w:beforeAutospacing="1" w:after="0"/>
        <w:jc w:val="center"/>
        <w:rPr>
          <w:rFonts w:ascii="Times New Roman" w:hAnsi="Times New Roman" w:cs="Times New Roman"/>
          <w:b/>
          <w:bCs/>
          <w:color w:val="000000"/>
        </w:rPr>
      </w:pPr>
    </w:p>
    <w:p w14:paraId="0C096504" w14:textId="77777777" w:rsidR="00F6631E" w:rsidRDefault="00F6631E" w:rsidP="009F6F5B">
      <w:pPr>
        <w:spacing w:before="100" w:beforeAutospacing="1" w:after="0"/>
        <w:jc w:val="center"/>
        <w:rPr>
          <w:rFonts w:ascii="Times New Roman" w:hAnsi="Times New Roman" w:cs="Times New Roman"/>
          <w:b/>
          <w:bCs/>
          <w:color w:val="000000"/>
        </w:rPr>
      </w:pPr>
    </w:p>
    <w:p w14:paraId="5F74F6E2" w14:textId="77777777" w:rsidR="00F6631E" w:rsidRDefault="00F6631E" w:rsidP="009F6F5B">
      <w:pPr>
        <w:spacing w:before="100" w:beforeAutospacing="1" w:after="0"/>
        <w:jc w:val="center"/>
        <w:rPr>
          <w:rFonts w:ascii="Times New Roman" w:hAnsi="Times New Roman" w:cs="Times New Roman"/>
          <w:b/>
          <w:bCs/>
          <w:color w:val="000000"/>
        </w:rPr>
      </w:pPr>
    </w:p>
    <w:p w14:paraId="2530314B" w14:textId="77777777" w:rsidR="00F6631E" w:rsidRDefault="00F6631E" w:rsidP="009F6F5B">
      <w:pPr>
        <w:spacing w:before="100" w:beforeAutospacing="1" w:after="0"/>
        <w:jc w:val="center"/>
        <w:rPr>
          <w:rFonts w:ascii="Times New Roman" w:hAnsi="Times New Roman" w:cs="Times New Roman"/>
          <w:b/>
          <w:bCs/>
          <w:color w:val="000000"/>
        </w:rPr>
      </w:pPr>
    </w:p>
    <w:p w14:paraId="44DFC105" w14:textId="77777777" w:rsidR="008A7192" w:rsidRDefault="008A7192" w:rsidP="00936A16">
      <w:pPr>
        <w:spacing w:before="100" w:beforeAutospacing="1" w:after="0"/>
        <w:jc w:val="center"/>
        <w:rPr>
          <w:rFonts w:ascii="Times New Roman" w:hAnsi="Times New Roman" w:cs="Times New Roman"/>
          <w:b/>
          <w:bCs/>
          <w:color w:val="000000"/>
        </w:rPr>
      </w:pPr>
    </w:p>
    <w:p w14:paraId="56FCAE30" w14:textId="77777777" w:rsidR="008A7192" w:rsidRDefault="008A7192" w:rsidP="009F6F5B">
      <w:pPr>
        <w:spacing w:before="100" w:beforeAutospacing="1" w:after="0"/>
        <w:jc w:val="center"/>
        <w:rPr>
          <w:rFonts w:ascii="Times New Roman" w:hAnsi="Times New Roman" w:cs="Times New Roman"/>
          <w:b/>
          <w:bCs/>
          <w:color w:val="000000"/>
        </w:rPr>
      </w:pPr>
    </w:p>
    <w:p w14:paraId="36B34B51" w14:textId="77777777" w:rsidR="004F4867" w:rsidRPr="00B014F1" w:rsidRDefault="004F4867" w:rsidP="00892001">
      <w:pPr>
        <w:spacing w:before="100" w:beforeAutospacing="1" w:after="0"/>
        <w:ind w:left="2124" w:firstLine="708"/>
        <w:jc w:val="center"/>
        <w:rPr>
          <w:rFonts w:ascii="Times New Roman" w:hAnsi="Times New Roman" w:cs="Times New Roman"/>
          <w:color w:val="000000"/>
        </w:rPr>
      </w:pPr>
      <w:r w:rsidRPr="00B014F1">
        <w:rPr>
          <w:rFonts w:ascii="Times New Roman" w:hAnsi="Times New Roman" w:cs="Times New Roman"/>
          <w:b/>
          <w:bCs/>
          <w:color w:val="000000"/>
        </w:rPr>
        <w:t>Паспорт Подпрограммы</w:t>
      </w:r>
    </w:p>
    <w:tbl>
      <w:tblPr>
        <w:tblW w:w="4811" w:type="pct"/>
        <w:jc w:val="center"/>
        <w:tblCellSpacing w:w="0" w:type="dxa"/>
        <w:tblBorders>
          <w:top w:val="single" w:sz="2" w:space="0" w:color="A9A9A9"/>
          <w:left w:val="single" w:sz="2" w:space="0" w:color="A9A9A9"/>
          <w:bottom w:val="single" w:sz="6" w:space="0" w:color="A9A9A9"/>
          <w:right w:val="single" w:sz="6" w:space="0" w:color="A9A9A9"/>
          <w:insideH w:val="single" w:sz="6" w:space="0" w:color="A9A9A9"/>
          <w:insideV w:val="single" w:sz="6" w:space="0" w:color="A9A9A9"/>
        </w:tblBorders>
        <w:tblCellMar>
          <w:left w:w="0" w:type="dxa"/>
          <w:right w:w="0" w:type="dxa"/>
        </w:tblCellMar>
        <w:tblLook w:val="04A0" w:firstRow="1" w:lastRow="0" w:firstColumn="1" w:lastColumn="0" w:noHBand="0" w:noVBand="1"/>
      </w:tblPr>
      <w:tblGrid>
        <w:gridCol w:w="3710"/>
        <w:gridCol w:w="6366"/>
      </w:tblGrid>
      <w:tr w:rsidR="004F4867" w:rsidRPr="00B014F1" w14:paraId="4E23F528" w14:textId="77777777" w:rsidTr="00BB7C8D">
        <w:trPr>
          <w:tblCellSpacing w:w="0" w:type="dxa"/>
          <w:jc w:val="center"/>
        </w:trPr>
        <w:tc>
          <w:tcPr>
            <w:tcW w:w="1841"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175D4123"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1. Наименование подпрограммы:</w:t>
            </w:r>
          </w:p>
        </w:tc>
        <w:tc>
          <w:tcPr>
            <w:tcW w:w="315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6F98A5F7" w14:textId="522C808D" w:rsidR="004F4867" w:rsidRPr="00B014F1" w:rsidRDefault="004F4867" w:rsidP="00516C2B">
            <w:pPr>
              <w:spacing w:after="0"/>
              <w:jc w:val="both"/>
              <w:rPr>
                <w:rFonts w:ascii="Times New Roman" w:hAnsi="Times New Roman" w:cs="Times New Roman"/>
                <w:color w:val="000000"/>
              </w:rPr>
            </w:pPr>
            <w:r w:rsidRPr="00B014F1">
              <w:rPr>
                <w:rFonts w:ascii="Times New Roman" w:hAnsi="Times New Roman" w:cs="Times New Roman"/>
                <w:bCs/>
                <w:color w:val="000000"/>
              </w:rPr>
              <w:t>«Благоустройство территории сельского</w:t>
            </w:r>
            <w:r w:rsidR="00EB45B6">
              <w:rPr>
                <w:rFonts w:ascii="Times New Roman" w:hAnsi="Times New Roman" w:cs="Times New Roman"/>
              </w:rPr>
              <w:t xml:space="preserve"> поселении Узюково</w:t>
            </w:r>
            <w:r w:rsidRPr="00B014F1">
              <w:rPr>
                <w:rFonts w:ascii="Times New Roman" w:hAnsi="Times New Roman" w:cs="Times New Roman"/>
              </w:rPr>
              <w:t xml:space="preserve"> муниципального района Ставропольский Самарской области на </w:t>
            </w:r>
            <w:r w:rsidR="000527DA">
              <w:rPr>
                <w:bCs/>
                <w:bdr w:val="none" w:sz="0" w:space="0" w:color="auto" w:frame="1"/>
              </w:rPr>
              <w:t>2026</w:t>
            </w:r>
            <w:r w:rsidR="001D6B48">
              <w:rPr>
                <w:bCs/>
                <w:bdr w:val="none" w:sz="0" w:space="0" w:color="auto" w:frame="1"/>
              </w:rPr>
              <w:t>-</w:t>
            </w:r>
            <w:r w:rsidR="000527DA">
              <w:rPr>
                <w:bCs/>
                <w:bdr w:val="none" w:sz="0" w:space="0" w:color="auto" w:frame="1"/>
              </w:rPr>
              <w:t>2028</w:t>
            </w:r>
            <w:r w:rsidR="00892571">
              <w:rPr>
                <w:bCs/>
                <w:bdr w:val="none" w:sz="0" w:space="0" w:color="auto" w:frame="1"/>
              </w:rPr>
              <w:t xml:space="preserve"> </w:t>
            </w:r>
            <w:r w:rsidRPr="00B014F1">
              <w:rPr>
                <w:rFonts w:ascii="Times New Roman" w:hAnsi="Times New Roman" w:cs="Times New Roman"/>
              </w:rPr>
              <w:t>годы»</w:t>
            </w:r>
          </w:p>
        </w:tc>
      </w:tr>
      <w:tr w:rsidR="004F4867" w:rsidRPr="00B014F1" w14:paraId="6FAA80A8" w14:textId="77777777" w:rsidTr="00BB7C8D">
        <w:trPr>
          <w:tblCellSpacing w:w="0" w:type="dxa"/>
          <w:jc w:val="center"/>
        </w:trPr>
        <w:tc>
          <w:tcPr>
            <w:tcW w:w="1841"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5480E642"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2. Основания для разработки </w:t>
            </w:r>
            <w:r w:rsidR="00714052" w:rsidRPr="00B014F1">
              <w:rPr>
                <w:rFonts w:ascii="Times New Roman" w:hAnsi="Times New Roman" w:cs="Times New Roman"/>
                <w:b/>
                <w:bCs/>
                <w:color w:val="000000"/>
              </w:rPr>
              <w:t>подп</w:t>
            </w:r>
            <w:r w:rsidRPr="00B014F1">
              <w:rPr>
                <w:rFonts w:ascii="Times New Roman" w:hAnsi="Times New Roman" w:cs="Times New Roman"/>
                <w:b/>
                <w:bCs/>
                <w:color w:val="000000"/>
              </w:rPr>
              <w:t>рограммы:</w:t>
            </w:r>
          </w:p>
        </w:tc>
        <w:tc>
          <w:tcPr>
            <w:tcW w:w="315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700E4CF0" w14:textId="2D436DCE" w:rsidR="004F4867" w:rsidRPr="00B014F1" w:rsidRDefault="00714052" w:rsidP="008A7192">
            <w:pPr>
              <w:spacing w:before="100" w:beforeAutospacing="1" w:after="0"/>
              <w:jc w:val="both"/>
              <w:rPr>
                <w:rFonts w:ascii="Times New Roman" w:hAnsi="Times New Roman" w:cs="Times New Roman"/>
                <w:color w:val="000000"/>
                <w:highlight w:val="yellow"/>
              </w:rPr>
            </w:pPr>
            <w:r w:rsidRPr="00B014F1">
              <w:rPr>
                <w:rFonts w:ascii="Times New Roman" w:hAnsi="Times New Roman" w:cs="Times New Roman"/>
              </w:rPr>
              <w:t>Р</w:t>
            </w:r>
            <w:r w:rsidR="004F4867" w:rsidRPr="00B014F1">
              <w:rPr>
                <w:rFonts w:ascii="Times New Roman" w:hAnsi="Times New Roman" w:cs="Times New Roman"/>
              </w:rPr>
              <w:t xml:space="preserve">азработана в соответствии с Федеральным Законом от </w:t>
            </w:r>
            <w:r w:rsidR="005F5E63">
              <w:rPr>
                <w:rFonts w:ascii="Times New Roman" w:hAnsi="Times New Roman" w:cs="Times New Roman"/>
              </w:rPr>
              <w:t>20</w:t>
            </w:r>
            <w:r w:rsidR="004F4867" w:rsidRPr="00B014F1">
              <w:rPr>
                <w:rFonts w:ascii="Times New Roman" w:hAnsi="Times New Roman" w:cs="Times New Roman"/>
              </w:rPr>
              <w:t>.</w:t>
            </w:r>
            <w:r w:rsidR="005F5E63">
              <w:rPr>
                <w:rFonts w:ascii="Times New Roman" w:hAnsi="Times New Roman" w:cs="Times New Roman"/>
              </w:rPr>
              <w:t>03</w:t>
            </w:r>
            <w:r w:rsidR="004F4867" w:rsidRPr="00B014F1">
              <w:rPr>
                <w:rFonts w:ascii="Times New Roman" w:hAnsi="Times New Roman" w:cs="Times New Roman"/>
              </w:rPr>
              <w:t>.20</w:t>
            </w:r>
            <w:r w:rsidR="005F5E63">
              <w:rPr>
                <w:rFonts w:ascii="Times New Roman" w:hAnsi="Times New Roman" w:cs="Times New Roman"/>
              </w:rPr>
              <w:t>25</w:t>
            </w:r>
            <w:r w:rsidR="004F4867" w:rsidRPr="00B014F1">
              <w:rPr>
                <w:rFonts w:ascii="Times New Roman" w:hAnsi="Times New Roman" w:cs="Times New Roman"/>
              </w:rPr>
              <w:t xml:space="preserve"> года № </w:t>
            </w:r>
            <w:r w:rsidR="005F5E63">
              <w:rPr>
                <w:rFonts w:ascii="Times New Roman" w:hAnsi="Times New Roman" w:cs="Times New Roman"/>
              </w:rPr>
              <w:t>33</w:t>
            </w:r>
            <w:r w:rsidR="004F4867" w:rsidRPr="00B014F1">
              <w:rPr>
                <w:rFonts w:ascii="Times New Roman" w:hAnsi="Times New Roman" w:cs="Times New Roman"/>
              </w:rPr>
              <w:t>-ФЗ «Об общих принципах  организации местного самоуправления</w:t>
            </w:r>
            <w:r w:rsidR="005F5E63">
              <w:rPr>
                <w:rFonts w:ascii="Times New Roman" w:hAnsi="Times New Roman" w:cs="Times New Roman"/>
              </w:rPr>
              <w:t xml:space="preserve"> в единой системе власти</w:t>
            </w:r>
            <w:r w:rsidR="004F4867" w:rsidRPr="00B014F1">
              <w:rPr>
                <w:rFonts w:ascii="Times New Roman" w:hAnsi="Times New Roman" w:cs="Times New Roman"/>
              </w:rPr>
              <w:t xml:space="preserve">»; Уставом </w:t>
            </w:r>
            <w:r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Pr="00B014F1">
              <w:rPr>
                <w:rFonts w:ascii="Times New Roman" w:hAnsi="Times New Roman" w:cs="Times New Roman"/>
              </w:rPr>
              <w:t xml:space="preserve"> муниципального района Ставропольский Самарской области.</w:t>
            </w:r>
          </w:p>
        </w:tc>
      </w:tr>
      <w:tr w:rsidR="004F4867" w:rsidRPr="00B014F1" w14:paraId="28D733B3" w14:textId="77777777" w:rsidTr="00BB7C8D">
        <w:trPr>
          <w:tblCellSpacing w:w="0" w:type="dxa"/>
          <w:jc w:val="center"/>
        </w:trPr>
        <w:tc>
          <w:tcPr>
            <w:tcW w:w="1841"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7B169567"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3. Заказчик </w:t>
            </w:r>
            <w:r w:rsidR="0071405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15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2C6E91AC" w14:textId="77777777" w:rsidR="004F4867" w:rsidRPr="00B014F1" w:rsidRDefault="004F4867" w:rsidP="008A7192">
            <w:pPr>
              <w:spacing w:before="100" w:beforeAutospacing="1" w:after="0"/>
              <w:jc w:val="both"/>
              <w:rPr>
                <w:rFonts w:ascii="Times New Roman" w:hAnsi="Times New Roman" w:cs="Times New Roman"/>
                <w:color w:val="000000"/>
              </w:rPr>
            </w:pPr>
            <w:r w:rsidRPr="00B014F1">
              <w:rPr>
                <w:rFonts w:ascii="Times New Roman" w:hAnsi="Times New Roman" w:cs="Times New Roman"/>
                <w:color w:val="000000"/>
              </w:rPr>
              <w:t xml:space="preserve"> Администрация </w:t>
            </w:r>
            <w:r w:rsidR="001642F7"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001642F7" w:rsidRPr="00B014F1">
              <w:rPr>
                <w:rFonts w:ascii="Times New Roman" w:hAnsi="Times New Roman" w:cs="Times New Roman"/>
              </w:rPr>
              <w:t xml:space="preserve"> муниципального района Ставропольский Самарской области</w:t>
            </w:r>
          </w:p>
        </w:tc>
      </w:tr>
      <w:tr w:rsidR="004F4867" w:rsidRPr="00B014F1" w14:paraId="0E4070E1" w14:textId="77777777" w:rsidTr="00BB7C8D">
        <w:trPr>
          <w:tblCellSpacing w:w="0" w:type="dxa"/>
          <w:jc w:val="center"/>
        </w:trPr>
        <w:tc>
          <w:tcPr>
            <w:tcW w:w="1841"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62E7270D"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4. Разработчик </w:t>
            </w:r>
            <w:r w:rsidR="001642F7"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15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58D2136F" w14:textId="77777777" w:rsidR="004F4867" w:rsidRPr="00B014F1" w:rsidRDefault="004F4867" w:rsidP="008A7192">
            <w:pPr>
              <w:spacing w:before="100" w:beforeAutospacing="1" w:after="0"/>
              <w:jc w:val="both"/>
              <w:rPr>
                <w:rFonts w:ascii="Times New Roman" w:hAnsi="Times New Roman" w:cs="Times New Roman"/>
                <w:color w:val="000000"/>
              </w:rPr>
            </w:pPr>
            <w:r w:rsidRPr="00B014F1">
              <w:rPr>
                <w:rFonts w:ascii="Times New Roman" w:hAnsi="Times New Roman" w:cs="Times New Roman"/>
                <w:color w:val="000000"/>
              </w:rPr>
              <w:t xml:space="preserve">Администрация </w:t>
            </w:r>
            <w:r w:rsidR="001642F7"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001642F7" w:rsidRPr="00B014F1">
              <w:rPr>
                <w:rFonts w:ascii="Times New Roman" w:hAnsi="Times New Roman" w:cs="Times New Roman"/>
              </w:rPr>
              <w:t xml:space="preserve"> муниципального района Ставропольский Самарской области</w:t>
            </w:r>
          </w:p>
        </w:tc>
      </w:tr>
      <w:tr w:rsidR="004F4867" w:rsidRPr="00B014F1" w14:paraId="52051E83" w14:textId="77777777" w:rsidTr="00BB7C8D">
        <w:trPr>
          <w:tblCellSpacing w:w="0" w:type="dxa"/>
          <w:jc w:val="center"/>
        </w:trPr>
        <w:tc>
          <w:tcPr>
            <w:tcW w:w="1841"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59371C43" w14:textId="77777777" w:rsidR="004F4867" w:rsidRPr="008A7192" w:rsidRDefault="008A7192" w:rsidP="008A7192">
            <w:pPr>
              <w:spacing w:before="100" w:beforeAutospacing="1"/>
              <w:ind w:right="115"/>
              <w:rPr>
                <w:rFonts w:ascii="Times New Roman" w:hAnsi="Times New Roman"/>
                <w:color w:val="000000"/>
              </w:rPr>
            </w:pPr>
            <w:r>
              <w:rPr>
                <w:rFonts w:ascii="Times New Roman" w:hAnsi="Times New Roman"/>
                <w:b/>
                <w:bCs/>
                <w:color w:val="000000"/>
              </w:rPr>
              <w:t>5.</w:t>
            </w:r>
            <w:r w:rsidRPr="008A7192">
              <w:rPr>
                <w:rFonts w:ascii="Times New Roman" w:hAnsi="Times New Roman"/>
                <w:b/>
                <w:bCs/>
                <w:color w:val="000000"/>
              </w:rPr>
              <w:t>Исполнители </w:t>
            </w:r>
            <w:r w:rsidR="001642F7" w:rsidRPr="008A7192">
              <w:rPr>
                <w:rFonts w:ascii="Times New Roman" w:hAnsi="Times New Roman"/>
                <w:b/>
                <w:bCs/>
                <w:color w:val="000000"/>
              </w:rPr>
              <w:t>под</w:t>
            </w:r>
            <w:r w:rsidR="004F4867" w:rsidRPr="008A7192">
              <w:rPr>
                <w:rFonts w:ascii="Times New Roman" w:hAnsi="Times New Roman"/>
                <w:b/>
                <w:bCs/>
                <w:color w:val="000000"/>
              </w:rPr>
              <w:t xml:space="preserve">программы: </w:t>
            </w:r>
          </w:p>
        </w:tc>
        <w:tc>
          <w:tcPr>
            <w:tcW w:w="315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32441CD8" w14:textId="77777777" w:rsidR="008A7192" w:rsidRDefault="004F4867" w:rsidP="008A7192">
            <w:pPr>
              <w:spacing w:before="100" w:beforeAutospacing="1" w:after="0"/>
              <w:jc w:val="both"/>
              <w:rPr>
                <w:rFonts w:ascii="Times New Roman" w:hAnsi="Times New Roman" w:cs="Times New Roman"/>
              </w:rPr>
            </w:pPr>
            <w:r w:rsidRPr="00B014F1">
              <w:rPr>
                <w:rFonts w:ascii="Times New Roman" w:hAnsi="Times New Roman" w:cs="Times New Roman"/>
                <w:color w:val="000000"/>
              </w:rPr>
              <w:t xml:space="preserve">Администрация </w:t>
            </w:r>
            <w:r w:rsidR="001642F7"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001642F7" w:rsidRPr="00B014F1">
              <w:rPr>
                <w:rFonts w:ascii="Times New Roman" w:hAnsi="Times New Roman" w:cs="Times New Roman"/>
              </w:rPr>
              <w:t xml:space="preserve"> муниципального района Ставропольский Самарской области;</w:t>
            </w:r>
          </w:p>
          <w:p w14:paraId="7A135086"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Организации и предприятия</w:t>
            </w:r>
            <w:r w:rsidR="00962A87">
              <w:rPr>
                <w:rFonts w:ascii="Times New Roman" w:hAnsi="Times New Roman" w:cs="Times New Roman"/>
                <w:color w:val="000000"/>
              </w:rPr>
              <w:t>,</w:t>
            </w:r>
            <w:r w:rsidRPr="00B014F1">
              <w:rPr>
                <w:rFonts w:ascii="Times New Roman" w:hAnsi="Times New Roman" w:cs="Times New Roman"/>
                <w:color w:val="000000"/>
              </w:rPr>
              <w:t xml:space="preserve"> осуществляющие деятельность на территории поселения</w:t>
            </w:r>
          </w:p>
        </w:tc>
      </w:tr>
      <w:tr w:rsidR="004F4867" w:rsidRPr="00B014F1" w14:paraId="3793B690" w14:textId="77777777" w:rsidTr="00BB7C8D">
        <w:trPr>
          <w:tblCellSpacing w:w="0" w:type="dxa"/>
          <w:jc w:val="center"/>
        </w:trPr>
        <w:tc>
          <w:tcPr>
            <w:tcW w:w="1841"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29706EEB"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6. Цель </w:t>
            </w:r>
            <w:r w:rsidR="00B8457C"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15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595BF35A" w14:textId="77777777" w:rsidR="004F4867" w:rsidRPr="00B014F1" w:rsidRDefault="004F4867" w:rsidP="008A7192">
            <w:pPr>
              <w:spacing w:before="100" w:beforeAutospacing="1" w:after="0"/>
              <w:jc w:val="both"/>
              <w:rPr>
                <w:rFonts w:ascii="Times New Roman" w:hAnsi="Times New Roman" w:cs="Times New Roman"/>
                <w:color w:val="000000"/>
              </w:rPr>
            </w:pPr>
            <w:r w:rsidRPr="00B014F1">
              <w:rPr>
                <w:rFonts w:ascii="Times New Roman" w:hAnsi="Times New Roman" w:cs="Times New Roman"/>
                <w:color w:val="000000"/>
              </w:rPr>
              <w:t xml:space="preserve">Совершенствование системы комплексного благоустройства </w:t>
            </w:r>
            <w:r w:rsidR="00B8457C"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00B8457C" w:rsidRPr="00B014F1">
              <w:rPr>
                <w:rFonts w:ascii="Times New Roman" w:hAnsi="Times New Roman" w:cs="Times New Roman"/>
              </w:rPr>
              <w:t xml:space="preserve"> муниципального района Ставропольский Самарской области</w:t>
            </w:r>
          </w:p>
        </w:tc>
      </w:tr>
      <w:tr w:rsidR="00BB7C8D" w:rsidRPr="00B014F1" w14:paraId="0A3EB397" w14:textId="77777777" w:rsidTr="00BB7C8D">
        <w:trPr>
          <w:tblCellSpacing w:w="0" w:type="dxa"/>
          <w:jc w:val="center"/>
        </w:trPr>
        <w:tc>
          <w:tcPr>
            <w:tcW w:w="1841"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38CF773F" w14:textId="77777777" w:rsidR="00BB7C8D" w:rsidRPr="00B014F1" w:rsidRDefault="00BB7C8D" w:rsidP="00BB7C8D">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7. Задачи</w:t>
            </w:r>
            <w:r>
              <w:rPr>
                <w:rFonts w:ascii="Times New Roman" w:hAnsi="Times New Roman" w:cs="Times New Roman"/>
                <w:b/>
                <w:bCs/>
                <w:color w:val="000000"/>
              </w:rPr>
              <w:t xml:space="preserve"> </w:t>
            </w:r>
            <w:r w:rsidRPr="00B014F1">
              <w:rPr>
                <w:rFonts w:ascii="Times New Roman" w:hAnsi="Times New Roman" w:cs="Times New Roman"/>
                <w:b/>
                <w:color w:val="000000"/>
              </w:rPr>
              <w:t>под</w:t>
            </w:r>
            <w:r w:rsidRPr="00B014F1">
              <w:rPr>
                <w:rFonts w:ascii="Times New Roman" w:hAnsi="Times New Roman" w:cs="Times New Roman"/>
                <w:b/>
                <w:bCs/>
                <w:color w:val="000000"/>
              </w:rPr>
              <w:t>программы:</w:t>
            </w:r>
          </w:p>
        </w:tc>
        <w:tc>
          <w:tcPr>
            <w:tcW w:w="315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2CBB4592" w14:textId="77777777" w:rsidR="00BB7C8D" w:rsidRPr="00BB7C8D" w:rsidRDefault="00BB7C8D" w:rsidP="00BB7C8D">
            <w:pPr>
              <w:spacing w:before="100" w:beforeAutospacing="1" w:after="0"/>
              <w:rPr>
                <w:rFonts w:ascii="Times New Roman" w:hAnsi="Times New Roman"/>
                <w:color w:val="000000"/>
              </w:rPr>
            </w:pPr>
            <w:r w:rsidRPr="00BB7C8D">
              <w:rPr>
                <w:rFonts w:ascii="Times New Roman" w:hAnsi="Times New Roman"/>
                <w:color w:val="2D2D2D"/>
              </w:rPr>
              <w:t>Основные задачи Программы:</w:t>
            </w:r>
            <w:r w:rsidRPr="00BB7C8D">
              <w:rPr>
                <w:rFonts w:ascii="Times New Roman" w:hAnsi="Times New Roman"/>
                <w:color w:val="2D2D2D"/>
              </w:rPr>
              <w:br/>
            </w:r>
            <w:r w:rsidRPr="00BB7C8D">
              <w:rPr>
                <w:rFonts w:ascii="Times New Roman" w:hAnsi="Times New Roman"/>
                <w:color w:val="000000"/>
              </w:rPr>
              <w:t>1. Организация взаимодействия между предприятиями, организациями и учреждениями при решении вопросов благоустройства территории сельского поселения.</w:t>
            </w:r>
          </w:p>
          <w:p w14:paraId="2768B660" w14:textId="77777777" w:rsidR="00BB7C8D" w:rsidRPr="00BB7C8D" w:rsidRDefault="00BB7C8D" w:rsidP="00BB7C8D">
            <w:pPr>
              <w:spacing w:after="0"/>
              <w:jc w:val="both"/>
              <w:rPr>
                <w:rFonts w:ascii="Times New Roman" w:hAnsi="Times New Roman"/>
                <w:color w:val="000000"/>
              </w:rPr>
            </w:pPr>
            <w:r w:rsidRPr="00BB7C8D">
              <w:rPr>
                <w:rFonts w:ascii="Times New Roman" w:hAnsi="Times New Roman"/>
                <w:color w:val="000000"/>
              </w:rPr>
              <w:t>2. Приведение в качественное состояние элементов благоустройства территории сельского поселения.</w:t>
            </w:r>
          </w:p>
          <w:p w14:paraId="77294D86" w14:textId="77777777" w:rsidR="00BB7C8D" w:rsidRPr="00BB7C8D" w:rsidRDefault="00BB7C8D" w:rsidP="00BB7C8D">
            <w:pPr>
              <w:spacing w:after="0"/>
              <w:jc w:val="both"/>
              <w:rPr>
                <w:rFonts w:ascii="Times New Roman" w:hAnsi="Times New Roman"/>
                <w:color w:val="000000"/>
              </w:rPr>
            </w:pPr>
            <w:r w:rsidRPr="00BB7C8D">
              <w:rPr>
                <w:rFonts w:ascii="Times New Roman" w:hAnsi="Times New Roman"/>
                <w:color w:val="000000"/>
              </w:rPr>
              <w:t>3. Привлечение жителей к участию в решении проблем благоустройства территории сельского поселения.</w:t>
            </w:r>
          </w:p>
          <w:p w14:paraId="069006EB" w14:textId="77777777" w:rsidR="00BB7C8D" w:rsidRPr="00BB7C8D" w:rsidRDefault="00BB7C8D" w:rsidP="00BB7C8D">
            <w:pPr>
              <w:spacing w:after="0"/>
              <w:jc w:val="both"/>
              <w:rPr>
                <w:rFonts w:ascii="Times New Roman" w:hAnsi="Times New Roman"/>
                <w:color w:val="2D2D2D"/>
              </w:rPr>
            </w:pPr>
            <w:r w:rsidRPr="00BB7C8D">
              <w:rPr>
                <w:rFonts w:ascii="Times New Roman" w:hAnsi="Times New Roman"/>
                <w:color w:val="000000"/>
              </w:rPr>
              <w:t>4.</w:t>
            </w:r>
            <w:r w:rsidRPr="00BB7C8D">
              <w:rPr>
                <w:rFonts w:ascii="Times New Roman" w:hAnsi="Times New Roman"/>
                <w:color w:val="2D2D2D"/>
              </w:rPr>
              <w:t xml:space="preserve"> Улучшение архитектурного облика сельского поселения.</w:t>
            </w:r>
            <w:r w:rsidRPr="00BB7C8D">
              <w:rPr>
                <w:rFonts w:ascii="Times New Roman" w:hAnsi="Times New Roman"/>
                <w:color w:val="2D2D2D"/>
              </w:rPr>
              <w:br/>
              <w:t>5. Создание комфортных условий проживания граждан.</w:t>
            </w:r>
            <w:r w:rsidRPr="00BB7C8D">
              <w:rPr>
                <w:rFonts w:ascii="Times New Roman" w:hAnsi="Times New Roman"/>
                <w:color w:val="2D2D2D"/>
              </w:rPr>
              <w:br/>
              <w:t>6. Создание комфортных условий для спортивного развития детей дошкольного и школьного возраста.</w:t>
            </w:r>
          </w:p>
          <w:p w14:paraId="5E6614F3" w14:textId="77777777" w:rsidR="00BB7C8D" w:rsidRPr="00BB7C8D" w:rsidRDefault="00BB7C8D" w:rsidP="00BB7C8D">
            <w:pPr>
              <w:spacing w:after="0"/>
              <w:jc w:val="both"/>
              <w:rPr>
                <w:rFonts w:ascii="Times New Roman" w:hAnsi="Times New Roman"/>
                <w:color w:val="2D2D2D"/>
              </w:rPr>
            </w:pPr>
            <w:r w:rsidRPr="00BB7C8D">
              <w:rPr>
                <w:rFonts w:ascii="Times New Roman" w:hAnsi="Times New Roman"/>
                <w:color w:val="2D2D2D"/>
              </w:rPr>
              <w:t>7. Развитие территории сельского поселения посредством внесения изменений в документы территориального планирования и Правил землепользования и застройки.</w:t>
            </w:r>
          </w:p>
          <w:p w14:paraId="57B307CA" w14:textId="0D3E953B" w:rsidR="00BB7C8D" w:rsidRPr="00BB7C8D" w:rsidRDefault="00BB7C8D" w:rsidP="00BB7C8D">
            <w:pPr>
              <w:spacing w:after="0"/>
              <w:jc w:val="both"/>
              <w:rPr>
                <w:rFonts w:ascii="Times New Roman" w:hAnsi="Times New Roman" w:cs="Times New Roman"/>
                <w:color w:val="000000"/>
              </w:rPr>
            </w:pPr>
            <w:r w:rsidRPr="00BB7C8D">
              <w:rPr>
                <w:rFonts w:ascii="Times New Roman" w:hAnsi="Times New Roman"/>
                <w:color w:val="2D2D2D"/>
              </w:rPr>
              <w:t>8. Развитие территории сельского поселения посредством подготовки документации по планировке территорий.</w:t>
            </w:r>
          </w:p>
        </w:tc>
      </w:tr>
      <w:tr w:rsidR="00BB7C8D" w:rsidRPr="00B014F1" w14:paraId="13A14010" w14:textId="77777777" w:rsidTr="00BB7C8D">
        <w:trPr>
          <w:tblCellSpacing w:w="0" w:type="dxa"/>
          <w:jc w:val="center"/>
        </w:trPr>
        <w:tc>
          <w:tcPr>
            <w:tcW w:w="1841"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227C6E37" w14:textId="77777777" w:rsidR="00BB7C8D" w:rsidRPr="00B014F1" w:rsidRDefault="00BB7C8D" w:rsidP="00BB7C8D">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8. Сроки реализации подпрограммы:</w:t>
            </w:r>
          </w:p>
        </w:tc>
        <w:tc>
          <w:tcPr>
            <w:tcW w:w="315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1A9CFCF7" w14:textId="62F15146" w:rsidR="00BB7C8D" w:rsidRPr="00B014F1" w:rsidRDefault="00BB7C8D" w:rsidP="00BB7C8D">
            <w:pPr>
              <w:spacing w:before="100" w:beforeAutospacing="1" w:after="0"/>
              <w:rPr>
                <w:rFonts w:ascii="Times New Roman" w:hAnsi="Times New Roman" w:cs="Times New Roman"/>
                <w:color w:val="000000"/>
              </w:rPr>
            </w:pPr>
            <w:r>
              <w:rPr>
                <w:bCs/>
                <w:bdr w:val="none" w:sz="0" w:space="0" w:color="auto" w:frame="1"/>
              </w:rPr>
              <w:t xml:space="preserve">2026-2028 </w:t>
            </w:r>
            <w:r w:rsidRPr="00B014F1">
              <w:rPr>
                <w:rFonts w:ascii="Times New Roman" w:hAnsi="Times New Roman" w:cs="Times New Roman"/>
                <w:color w:val="000000"/>
              </w:rPr>
              <w:t>годы.</w:t>
            </w:r>
          </w:p>
        </w:tc>
      </w:tr>
      <w:tr w:rsidR="00BB7C8D" w:rsidRPr="00B014F1" w14:paraId="00D5ACFD" w14:textId="77777777" w:rsidTr="00BB7C8D">
        <w:trPr>
          <w:tblCellSpacing w:w="0" w:type="dxa"/>
          <w:jc w:val="center"/>
        </w:trPr>
        <w:tc>
          <w:tcPr>
            <w:tcW w:w="1841"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14:paraId="2C235F5C" w14:textId="77777777" w:rsidR="00BB7C8D" w:rsidRPr="00EA1CA4" w:rsidRDefault="00BB7C8D" w:rsidP="00BB7C8D">
            <w:pPr>
              <w:spacing w:before="100" w:beforeAutospacing="1" w:after="0"/>
              <w:rPr>
                <w:rFonts w:ascii="Times New Roman" w:hAnsi="Times New Roman" w:cs="Times New Roman"/>
                <w:color w:val="000000"/>
              </w:rPr>
            </w:pPr>
            <w:r w:rsidRPr="00EA1CA4">
              <w:rPr>
                <w:rFonts w:ascii="Times New Roman" w:hAnsi="Times New Roman" w:cs="Times New Roman"/>
                <w:b/>
                <w:bCs/>
                <w:color w:val="000000"/>
              </w:rPr>
              <w:t>9. Источники и объемы финансирования     подпрограммы:</w:t>
            </w:r>
          </w:p>
        </w:tc>
        <w:tc>
          <w:tcPr>
            <w:tcW w:w="315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tcPr>
          <w:p w14:paraId="640E1314" w14:textId="77777777" w:rsidR="00BB7C8D" w:rsidRPr="00EA1CA4" w:rsidRDefault="00BB7C8D" w:rsidP="00BB7C8D">
            <w:pPr>
              <w:pStyle w:val="ConsPlusNonformat"/>
              <w:widowControl/>
              <w:spacing w:line="276" w:lineRule="auto"/>
              <w:jc w:val="both"/>
              <w:rPr>
                <w:rFonts w:ascii="Times New Roman" w:hAnsi="Times New Roman" w:cs="Times New Roman"/>
                <w:sz w:val="22"/>
                <w:szCs w:val="22"/>
              </w:rPr>
            </w:pPr>
            <w:r w:rsidRPr="00EA1CA4">
              <w:rPr>
                <w:rFonts w:ascii="Times New Roman" w:hAnsi="Times New Roman" w:cs="Times New Roman"/>
                <w:sz w:val="22"/>
                <w:szCs w:val="22"/>
              </w:rPr>
              <w:t>Финансирование мероприятий может осуществляется за счет денежных средств федерального, областного и бюджета сельского поселения Узюково муниципального района Ставропольский Самарской области. Мероприятия Подпрограммы и объемы их финансирования могут подлежать корректировке:</w:t>
            </w:r>
          </w:p>
          <w:p w14:paraId="0AFECB1F" w14:textId="79CF8621" w:rsidR="00BB7C8D" w:rsidRPr="00BD049B" w:rsidRDefault="00BB7C8D" w:rsidP="00BB7C8D">
            <w:pPr>
              <w:spacing w:after="0"/>
              <w:ind w:right="241"/>
              <w:jc w:val="both"/>
              <w:rPr>
                <w:rFonts w:ascii="Times New Roman" w:hAnsi="Times New Roman" w:cs="Times New Roman"/>
              </w:rPr>
            </w:pPr>
            <w:r w:rsidRPr="00BD049B">
              <w:rPr>
                <w:rFonts w:ascii="Times New Roman" w:hAnsi="Times New Roman" w:cs="Times New Roman"/>
              </w:rPr>
              <w:lastRenderedPageBreak/>
              <w:t xml:space="preserve">Общий объем финансирования Подпрограммы составляет </w:t>
            </w:r>
            <w:r>
              <w:rPr>
                <w:rFonts w:ascii="Times New Roman" w:hAnsi="Times New Roman" w:cs="Times New Roman"/>
              </w:rPr>
              <w:t>14 423 191</w:t>
            </w:r>
            <w:r w:rsidRPr="00BD049B">
              <w:rPr>
                <w:rFonts w:ascii="Times New Roman" w:hAnsi="Times New Roman" w:cs="Times New Roman"/>
              </w:rPr>
              <w:t xml:space="preserve"> руб. </w:t>
            </w:r>
            <w:r>
              <w:rPr>
                <w:rFonts w:ascii="Times New Roman" w:hAnsi="Times New Roman" w:cs="Times New Roman"/>
              </w:rPr>
              <w:t>40</w:t>
            </w:r>
            <w:r w:rsidRPr="00BD049B">
              <w:rPr>
                <w:rFonts w:ascii="Times New Roman" w:hAnsi="Times New Roman" w:cs="Times New Roman"/>
              </w:rPr>
              <w:t xml:space="preserve"> коп., в том числе:</w:t>
            </w:r>
          </w:p>
          <w:p w14:paraId="6BC32A78" w14:textId="6DB9C87E" w:rsidR="00BB7C8D" w:rsidRPr="00BD049B" w:rsidRDefault="00BB7C8D" w:rsidP="00BB7C8D">
            <w:pPr>
              <w:pStyle w:val="a4"/>
              <w:spacing w:before="0" w:beforeAutospacing="0" w:after="0" w:afterAutospacing="0" w:line="276" w:lineRule="auto"/>
              <w:ind w:left="30" w:right="30"/>
              <w:jc w:val="both"/>
              <w:textAlignment w:val="baseline"/>
              <w:rPr>
                <w:sz w:val="22"/>
                <w:szCs w:val="22"/>
              </w:rPr>
            </w:pPr>
            <w:r>
              <w:rPr>
                <w:sz w:val="22"/>
                <w:szCs w:val="22"/>
              </w:rPr>
              <w:t>2026</w:t>
            </w:r>
            <w:r w:rsidRPr="00BD049B">
              <w:rPr>
                <w:sz w:val="22"/>
                <w:szCs w:val="22"/>
              </w:rPr>
              <w:t xml:space="preserve"> год – </w:t>
            </w:r>
            <w:r>
              <w:rPr>
                <w:sz w:val="22"/>
                <w:szCs w:val="22"/>
              </w:rPr>
              <w:t>4 744 406</w:t>
            </w:r>
            <w:r w:rsidRPr="00BD049B">
              <w:rPr>
                <w:sz w:val="22"/>
                <w:szCs w:val="22"/>
              </w:rPr>
              <w:t xml:space="preserve"> руб. </w:t>
            </w:r>
            <w:r>
              <w:rPr>
                <w:sz w:val="22"/>
                <w:szCs w:val="22"/>
              </w:rPr>
              <w:t>04</w:t>
            </w:r>
            <w:r w:rsidRPr="00BD049B">
              <w:rPr>
                <w:sz w:val="22"/>
                <w:szCs w:val="22"/>
              </w:rPr>
              <w:t xml:space="preserve"> коп.;</w:t>
            </w:r>
          </w:p>
          <w:p w14:paraId="39411F00" w14:textId="097C1F01" w:rsidR="00BB7C8D" w:rsidRPr="00BD049B" w:rsidRDefault="00BB7C8D" w:rsidP="00BB7C8D">
            <w:pPr>
              <w:pStyle w:val="a4"/>
              <w:spacing w:before="0" w:beforeAutospacing="0" w:after="0" w:afterAutospacing="0" w:line="276" w:lineRule="auto"/>
              <w:ind w:left="30" w:right="30"/>
              <w:jc w:val="both"/>
              <w:textAlignment w:val="baseline"/>
              <w:rPr>
                <w:sz w:val="22"/>
                <w:szCs w:val="22"/>
              </w:rPr>
            </w:pPr>
            <w:r>
              <w:rPr>
                <w:sz w:val="22"/>
                <w:szCs w:val="22"/>
              </w:rPr>
              <w:t>2027</w:t>
            </w:r>
            <w:r w:rsidRPr="00BD049B">
              <w:rPr>
                <w:sz w:val="22"/>
                <w:szCs w:val="22"/>
              </w:rPr>
              <w:t xml:space="preserve"> год  – </w:t>
            </w:r>
            <w:r>
              <w:rPr>
                <w:sz w:val="22"/>
                <w:szCs w:val="22"/>
              </w:rPr>
              <w:t>4 839 592</w:t>
            </w:r>
            <w:r w:rsidRPr="00BD049B">
              <w:rPr>
                <w:sz w:val="22"/>
                <w:szCs w:val="22"/>
              </w:rPr>
              <w:t xml:space="preserve"> руб. </w:t>
            </w:r>
            <w:r>
              <w:rPr>
                <w:sz w:val="22"/>
                <w:szCs w:val="22"/>
              </w:rPr>
              <w:t>68</w:t>
            </w:r>
            <w:r w:rsidRPr="00BD049B">
              <w:rPr>
                <w:sz w:val="22"/>
                <w:szCs w:val="22"/>
              </w:rPr>
              <w:t xml:space="preserve"> коп.;</w:t>
            </w:r>
          </w:p>
          <w:p w14:paraId="124F21F0" w14:textId="0191DEDC" w:rsidR="00BB7C8D" w:rsidRPr="00EA1CA4" w:rsidRDefault="00BB7C8D" w:rsidP="00BB7C8D">
            <w:pPr>
              <w:pStyle w:val="a4"/>
              <w:spacing w:before="0" w:beforeAutospacing="0" w:after="0" w:afterAutospacing="0" w:line="276" w:lineRule="auto"/>
              <w:ind w:left="30" w:right="30"/>
              <w:jc w:val="both"/>
              <w:textAlignment w:val="baseline"/>
              <w:rPr>
                <w:color w:val="000000"/>
              </w:rPr>
            </w:pPr>
            <w:r>
              <w:rPr>
                <w:sz w:val="22"/>
                <w:szCs w:val="22"/>
              </w:rPr>
              <w:t>2028</w:t>
            </w:r>
            <w:r w:rsidRPr="00BD049B">
              <w:rPr>
                <w:sz w:val="22"/>
                <w:szCs w:val="22"/>
              </w:rPr>
              <w:t xml:space="preserve"> год – </w:t>
            </w:r>
            <w:r>
              <w:rPr>
                <w:sz w:val="22"/>
                <w:szCs w:val="22"/>
              </w:rPr>
              <w:t>4 839 192</w:t>
            </w:r>
            <w:r w:rsidRPr="00BD049B">
              <w:rPr>
                <w:sz w:val="22"/>
                <w:szCs w:val="22"/>
              </w:rPr>
              <w:t xml:space="preserve">  руб. </w:t>
            </w:r>
            <w:r>
              <w:rPr>
                <w:sz w:val="22"/>
                <w:szCs w:val="22"/>
              </w:rPr>
              <w:t>68</w:t>
            </w:r>
            <w:r w:rsidRPr="00BD049B">
              <w:rPr>
                <w:sz w:val="22"/>
                <w:szCs w:val="22"/>
              </w:rPr>
              <w:t xml:space="preserve"> коп.</w:t>
            </w:r>
          </w:p>
        </w:tc>
      </w:tr>
      <w:tr w:rsidR="00BB7C8D" w:rsidRPr="00B014F1" w14:paraId="75A4A521" w14:textId="77777777" w:rsidTr="00BB7C8D">
        <w:trPr>
          <w:tblCellSpacing w:w="0" w:type="dxa"/>
          <w:jc w:val="center"/>
        </w:trPr>
        <w:tc>
          <w:tcPr>
            <w:tcW w:w="1841"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14:paraId="205A0D40" w14:textId="77777777" w:rsidR="00BB7C8D" w:rsidRPr="00B014F1" w:rsidRDefault="00BB7C8D" w:rsidP="00BB7C8D">
            <w:pPr>
              <w:spacing w:after="0"/>
              <w:rPr>
                <w:rFonts w:ascii="Times New Roman" w:hAnsi="Times New Roman" w:cs="Times New Roman"/>
                <w:color w:val="000000"/>
              </w:rPr>
            </w:pPr>
            <w:r w:rsidRPr="00B014F1">
              <w:rPr>
                <w:rFonts w:ascii="Times New Roman" w:hAnsi="Times New Roman" w:cs="Times New Roman"/>
                <w:b/>
                <w:bCs/>
                <w:color w:val="000000"/>
              </w:rPr>
              <w:lastRenderedPageBreak/>
              <w:t>10.  Ожидаемые конечные результаты подпрограммы:</w:t>
            </w:r>
          </w:p>
        </w:tc>
        <w:tc>
          <w:tcPr>
            <w:tcW w:w="315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61A6E549" w14:textId="0DEB251B" w:rsidR="00BB7C8D" w:rsidRPr="00BB7C8D" w:rsidRDefault="00BB7C8D" w:rsidP="00BB7C8D">
            <w:pPr>
              <w:spacing w:after="0"/>
              <w:jc w:val="both"/>
              <w:rPr>
                <w:rFonts w:ascii="Times New Roman" w:hAnsi="Times New Roman"/>
                <w:color w:val="000000"/>
              </w:rPr>
            </w:pPr>
            <w:r w:rsidRPr="00BB7C8D">
              <w:rPr>
                <w:rFonts w:ascii="Times New Roman" w:hAnsi="Times New Roman"/>
                <w:color w:val="000000"/>
              </w:rPr>
              <w:t xml:space="preserve">1.  Единое управление комплексным благоустройством территории </w:t>
            </w:r>
            <w:r w:rsidRPr="00BB7C8D">
              <w:rPr>
                <w:rFonts w:ascii="Times New Roman" w:hAnsi="Times New Roman"/>
              </w:rPr>
              <w:t xml:space="preserve">сельского поселения </w:t>
            </w:r>
            <w:r>
              <w:rPr>
                <w:rFonts w:ascii="Times New Roman" w:hAnsi="Times New Roman"/>
              </w:rPr>
              <w:t>Узюково</w:t>
            </w:r>
            <w:r w:rsidRPr="00BB7C8D">
              <w:rPr>
                <w:rFonts w:ascii="Times New Roman" w:hAnsi="Times New Roman"/>
              </w:rPr>
              <w:t xml:space="preserve"> муниципального района Ставропольский Самарской области</w:t>
            </w:r>
            <w:r w:rsidRPr="00BB7C8D">
              <w:rPr>
                <w:rFonts w:ascii="Times New Roman" w:hAnsi="Times New Roman"/>
                <w:color w:val="000000"/>
              </w:rPr>
              <w:t>.</w:t>
            </w:r>
          </w:p>
          <w:p w14:paraId="5AB70386" w14:textId="0E951C69" w:rsidR="00BB7C8D" w:rsidRPr="00BB7C8D" w:rsidRDefault="00BB7C8D" w:rsidP="00BB7C8D">
            <w:pPr>
              <w:spacing w:after="0"/>
              <w:jc w:val="both"/>
              <w:rPr>
                <w:rFonts w:ascii="Times New Roman" w:hAnsi="Times New Roman"/>
                <w:color w:val="000000"/>
              </w:rPr>
            </w:pPr>
            <w:r w:rsidRPr="00BB7C8D">
              <w:rPr>
                <w:rFonts w:ascii="Times New Roman" w:hAnsi="Times New Roman"/>
                <w:color w:val="000000"/>
              </w:rPr>
              <w:t xml:space="preserve">2. Определение перспективы улучшения благоустройства территории </w:t>
            </w:r>
            <w:r w:rsidRPr="00BB7C8D">
              <w:rPr>
                <w:rFonts w:ascii="Times New Roman" w:hAnsi="Times New Roman"/>
              </w:rPr>
              <w:t xml:space="preserve">сельского поселения </w:t>
            </w:r>
            <w:r>
              <w:rPr>
                <w:rFonts w:ascii="Times New Roman" w:hAnsi="Times New Roman"/>
              </w:rPr>
              <w:t>Узюково</w:t>
            </w:r>
            <w:r w:rsidRPr="00BB7C8D">
              <w:rPr>
                <w:rFonts w:ascii="Times New Roman" w:hAnsi="Times New Roman"/>
              </w:rPr>
              <w:t xml:space="preserve"> муниципального района Ставропольский Самарской области</w:t>
            </w:r>
            <w:r w:rsidRPr="00BB7C8D">
              <w:rPr>
                <w:rFonts w:ascii="Times New Roman" w:hAnsi="Times New Roman"/>
                <w:color w:val="000000"/>
              </w:rPr>
              <w:t>.</w:t>
            </w:r>
          </w:p>
          <w:p w14:paraId="3A0F1BFF" w14:textId="1C6C7503" w:rsidR="00BB7C8D" w:rsidRPr="00BB7C8D" w:rsidRDefault="00BB7C8D" w:rsidP="00BB7C8D">
            <w:pPr>
              <w:spacing w:after="0"/>
              <w:jc w:val="both"/>
              <w:rPr>
                <w:rFonts w:ascii="Times New Roman" w:hAnsi="Times New Roman"/>
                <w:color w:val="000000"/>
              </w:rPr>
            </w:pPr>
            <w:r w:rsidRPr="00BB7C8D">
              <w:rPr>
                <w:rFonts w:ascii="Times New Roman" w:hAnsi="Times New Roman"/>
                <w:color w:val="000000"/>
              </w:rPr>
              <w:t xml:space="preserve">3. Создание условий для работы и отдыха жителей </w:t>
            </w:r>
            <w:r w:rsidRPr="00BB7C8D">
              <w:rPr>
                <w:rFonts w:ascii="Times New Roman" w:hAnsi="Times New Roman"/>
              </w:rPr>
              <w:t xml:space="preserve">сельского поселения </w:t>
            </w:r>
            <w:r>
              <w:rPr>
                <w:rFonts w:ascii="Times New Roman" w:hAnsi="Times New Roman"/>
              </w:rPr>
              <w:t>Узюково</w:t>
            </w:r>
            <w:r w:rsidRPr="00BB7C8D">
              <w:rPr>
                <w:rFonts w:ascii="Times New Roman" w:hAnsi="Times New Roman"/>
              </w:rPr>
              <w:t xml:space="preserve"> муниципального района Ставропольский Самарской области</w:t>
            </w:r>
            <w:r w:rsidRPr="00BB7C8D">
              <w:rPr>
                <w:rFonts w:ascii="Times New Roman" w:hAnsi="Times New Roman"/>
                <w:color w:val="000000"/>
              </w:rPr>
              <w:t>.</w:t>
            </w:r>
          </w:p>
          <w:p w14:paraId="70B1EA30" w14:textId="106C9EFB" w:rsidR="00BB7C8D" w:rsidRPr="00BB7C8D" w:rsidRDefault="00BB7C8D" w:rsidP="00BB7C8D">
            <w:pPr>
              <w:spacing w:after="0"/>
              <w:jc w:val="both"/>
              <w:rPr>
                <w:rFonts w:ascii="Times New Roman" w:hAnsi="Times New Roman"/>
              </w:rPr>
            </w:pPr>
            <w:r w:rsidRPr="00BB7C8D">
              <w:rPr>
                <w:rFonts w:ascii="Times New Roman" w:hAnsi="Times New Roman"/>
                <w:color w:val="000000"/>
              </w:rPr>
              <w:t xml:space="preserve">4. Улучшение состояния территорий </w:t>
            </w:r>
            <w:r w:rsidRPr="00BB7C8D">
              <w:rPr>
                <w:rFonts w:ascii="Times New Roman" w:hAnsi="Times New Roman"/>
              </w:rPr>
              <w:t xml:space="preserve">сельского поселения </w:t>
            </w:r>
            <w:r>
              <w:rPr>
                <w:rFonts w:ascii="Times New Roman" w:hAnsi="Times New Roman"/>
              </w:rPr>
              <w:t>Узюково</w:t>
            </w:r>
            <w:r w:rsidRPr="00BB7C8D">
              <w:rPr>
                <w:rFonts w:ascii="Times New Roman" w:hAnsi="Times New Roman"/>
              </w:rPr>
              <w:t xml:space="preserve"> муниципального района Ставропольский Самарской области. </w:t>
            </w:r>
          </w:p>
          <w:p w14:paraId="74722A7F" w14:textId="6E1B4D77" w:rsidR="00BB7C8D" w:rsidRPr="00BB7C8D" w:rsidRDefault="00BB7C8D" w:rsidP="00BB7C8D">
            <w:pPr>
              <w:spacing w:after="0"/>
              <w:jc w:val="both"/>
              <w:rPr>
                <w:rFonts w:ascii="Times New Roman" w:hAnsi="Times New Roman"/>
                <w:color w:val="000000"/>
              </w:rPr>
            </w:pPr>
            <w:r w:rsidRPr="00BB7C8D">
              <w:rPr>
                <w:rFonts w:ascii="Times New Roman" w:hAnsi="Times New Roman"/>
                <w:color w:val="000000"/>
              </w:rPr>
              <w:t xml:space="preserve">5. Привитие жителям сельского поселения любви и уважения к своему поселку, к соблюдению чистоты и порядка на территории </w:t>
            </w:r>
            <w:r w:rsidRPr="00BB7C8D">
              <w:rPr>
                <w:rFonts w:ascii="Times New Roman" w:hAnsi="Times New Roman"/>
              </w:rPr>
              <w:t xml:space="preserve">сельского поселения </w:t>
            </w:r>
            <w:r>
              <w:rPr>
                <w:rFonts w:ascii="Times New Roman" w:hAnsi="Times New Roman"/>
              </w:rPr>
              <w:t>Узюково</w:t>
            </w:r>
            <w:r w:rsidRPr="00BB7C8D">
              <w:rPr>
                <w:rFonts w:ascii="Times New Roman" w:hAnsi="Times New Roman"/>
              </w:rPr>
              <w:t xml:space="preserve"> муниципального района Ставропольский Самарской области</w:t>
            </w:r>
            <w:r w:rsidRPr="00BB7C8D">
              <w:rPr>
                <w:rFonts w:ascii="Times New Roman" w:hAnsi="Times New Roman"/>
                <w:color w:val="000000"/>
              </w:rPr>
              <w:t>.</w:t>
            </w:r>
          </w:p>
          <w:p w14:paraId="5AD53C1A" w14:textId="77777777" w:rsidR="00BB7C8D" w:rsidRPr="00BB7C8D" w:rsidRDefault="00BB7C8D" w:rsidP="00BB7C8D">
            <w:pPr>
              <w:spacing w:after="0"/>
              <w:jc w:val="both"/>
              <w:rPr>
                <w:rFonts w:ascii="Times New Roman" w:hAnsi="Times New Roman"/>
                <w:color w:val="000000"/>
              </w:rPr>
            </w:pPr>
            <w:r w:rsidRPr="00BB7C8D">
              <w:rPr>
                <w:rFonts w:ascii="Times New Roman" w:hAnsi="Times New Roman"/>
                <w:color w:val="000000"/>
              </w:rPr>
              <w:t>6. Проведение ремонта подъездов многоквартирных домов.</w:t>
            </w:r>
          </w:p>
          <w:p w14:paraId="416F95ED" w14:textId="77777777" w:rsidR="00BB7C8D" w:rsidRPr="00BB7C8D" w:rsidRDefault="00BB7C8D" w:rsidP="00BB7C8D">
            <w:pPr>
              <w:spacing w:after="0"/>
              <w:jc w:val="both"/>
              <w:rPr>
                <w:rFonts w:ascii="Times New Roman" w:hAnsi="Times New Roman"/>
                <w:color w:val="000000"/>
              </w:rPr>
            </w:pPr>
            <w:r w:rsidRPr="00BB7C8D">
              <w:rPr>
                <w:rFonts w:ascii="Times New Roman" w:hAnsi="Times New Roman"/>
                <w:color w:val="000000"/>
              </w:rPr>
              <w:t>7. Проведение ремонта фасадов многоквартирных домов.</w:t>
            </w:r>
          </w:p>
          <w:p w14:paraId="70D76ED3" w14:textId="77777777" w:rsidR="00BB7C8D" w:rsidRPr="00BB7C8D" w:rsidRDefault="00BB7C8D" w:rsidP="00BB7C8D">
            <w:pPr>
              <w:spacing w:after="0"/>
              <w:jc w:val="both"/>
              <w:rPr>
                <w:rFonts w:ascii="Times New Roman" w:hAnsi="Times New Roman"/>
                <w:color w:val="000000"/>
              </w:rPr>
            </w:pPr>
            <w:r w:rsidRPr="00BB7C8D">
              <w:rPr>
                <w:rFonts w:ascii="Times New Roman" w:hAnsi="Times New Roman"/>
                <w:color w:val="000000"/>
              </w:rPr>
              <w:t>8.Благоустройство придомовых территорий многоквартирных домов.</w:t>
            </w:r>
          </w:p>
          <w:p w14:paraId="13C38AAB" w14:textId="77777777" w:rsidR="00BB7C8D" w:rsidRPr="00BB7C8D" w:rsidRDefault="00BB7C8D" w:rsidP="00BB7C8D">
            <w:pPr>
              <w:spacing w:after="0"/>
              <w:jc w:val="both"/>
              <w:rPr>
                <w:rFonts w:ascii="Times New Roman" w:hAnsi="Times New Roman"/>
                <w:color w:val="000000"/>
              </w:rPr>
            </w:pPr>
            <w:r w:rsidRPr="00BB7C8D">
              <w:rPr>
                <w:rFonts w:ascii="Times New Roman" w:hAnsi="Times New Roman"/>
                <w:color w:val="000000"/>
              </w:rPr>
              <w:t>9. Наличие в сельском поселении актуализированных документов территориального планирования и зонирования.</w:t>
            </w:r>
          </w:p>
          <w:p w14:paraId="4FAB78E5" w14:textId="77777777" w:rsidR="00BB7C8D" w:rsidRPr="00BB7C8D" w:rsidRDefault="00BB7C8D" w:rsidP="00BB7C8D">
            <w:pPr>
              <w:spacing w:after="0"/>
              <w:jc w:val="both"/>
              <w:rPr>
                <w:rFonts w:ascii="Times New Roman" w:hAnsi="Times New Roman"/>
                <w:color w:val="000000"/>
              </w:rPr>
            </w:pPr>
            <w:r w:rsidRPr="00BB7C8D">
              <w:rPr>
                <w:rFonts w:ascii="Times New Roman" w:hAnsi="Times New Roman"/>
                <w:color w:val="000000"/>
              </w:rPr>
              <w:t>10.Наличие сформированных земельных участков, готовых для освоения под строительство.</w:t>
            </w:r>
          </w:p>
          <w:p w14:paraId="00631EE3" w14:textId="0049BA91" w:rsidR="00BB7C8D" w:rsidRPr="00BB7C8D" w:rsidRDefault="00BB7C8D" w:rsidP="00BB7C8D">
            <w:pPr>
              <w:spacing w:after="0"/>
              <w:jc w:val="both"/>
              <w:rPr>
                <w:rFonts w:ascii="Times New Roman" w:hAnsi="Times New Roman" w:cs="Times New Roman"/>
                <w:color w:val="000000"/>
              </w:rPr>
            </w:pPr>
            <w:r w:rsidRPr="00BB7C8D">
              <w:rPr>
                <w:rFonts w:ascii="Times New Roman" w:hAnsi="Times New Roman"/>
                <w:color w:val="000000"/>
              </w:rPr>
              <w:t>11. наличие утвержденной документации по планировке территории.</w:t>
            </w:r>
          </w:p>
        </w:tc>
      </w:tr>
      <w:tr w:rsidR="00BB7C8D" w:rsidRPr="00B014F1" w14:paraId="670565E1" w14:textId="77777777" w:rsidTr="00BB7C8D">
        <w:trPr>
          <w:tblCellSpacing w:w="0" w:type="dxa"/>
          <w:jc w:val="center"/>
        </w:trPr>
        <w:tc>
          <w:tcPr>
            <w:tcW w:w="1841"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14:paraId="485FEBCF" w14:textId="6240EC2B" w:rsidR="00BB7C8D" w:rsidRPr="00B014F1" w:rsidRDefault="00BB7C8D" w:rsidP="00BB7C8D">
            <w:pPr>
              <w:spacing w:after="0"/>
              <w:rPr>
                <w:rFonts w:ascii="Times New Roman" w:hAnsi="Times New Roman" w:cs="Times New Roman"/>
                <w:color w:val="000000"/>
              </w:rPr>
            </w:pPr>
            <w:r w:rsidRPr="00B014F1">
              <w:rPr>
                <w:rFonts w:ascii="Times New Roman" w:hAnsi="Times New Roman" w:cs="Times New Roman"/>
                <w:b/>
                <w:bCs/>
                <w:color w:val="000000"/>
              </w:rPr>
              <w:t>11.  Механизм реализации</w:t>
            </w:r>
            <w:r>
              <w:rPr>
                <w:rFonts w:ascii="Times New Roman" w:hAnsi="Times New Roman" w:cs="Times New Roman"/>
                <w:b/>
                <w:bCs/>
                <w:color w:val="000000"/>
              </w:rPr>
              <w:t xml:space="preserve"> </w:t>
            </w:r>
            <w:r w:rsidRPr="00B014F1">
              <w:rPr>
                <w:rFonts w:ascii="Times New Roman" w:hAnsi="Times New Roman" w:cs="Times New Roman"/>
                <w:b/>
                <w:color w:val="000000"/>
              </w:rPr>
              <w:t>под</w:t>
            </w:r>
            <w:r w:rsidRPr="00B014F1">
              <w:rPr>
                <w:rFonts w:ascii="Times New Roman" w:hAnsi="Times New Roman" w:cs="Times New Roman"/>
                <w:b/>
                <w:bCs/>
                <w:color w:val="000000"/>
              </w:rPr>
              <w:t>программы:</w:t>
            </w:r>
          </w:p>
        </w:tc>
        <w:tc>
          <w:tcPr>
            <w:tcW w:w="315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22E63FFD" w14:textId="77777777" w:rsidR="00BB7C8D" w:rsidRPr="00B014F1" w:rsidRDefault="00BB7C8D" w:rsidP="00BB7C8D">
            <w:pPr>
              <w:spacing w:after="0"/>
              <w:jc w:val="both"/>
              <w:rPr>
                <w:rFonts w:ascii="Times New Roman" w:eastAsia="Times New Roman" w:hAnsi="Times New Roman" w:cs="Times New Roman"/>
                <w:color w:val="000000"/>
              </w:rPr>
            </w:pPr>
            <w:r>
              <w:rPr>
                <w:rFonts w:ascii="Times New Roman" w:hAnsi="Times New Roman" w:cs="Times New Roman"/>
                <w:color w:val="000000"/>
              </w:rPr>
              <w:t xml:space="preserve">К реализации программы привлекаются </w:t>
            </w:r>
            <w:r w:rsidRPr="00B014F1">
              <w:rPr>
                <w:rFonts w:ascii="Times New Roman" w:hAnsi="Times New Roman" w:cs="Times New Roman"/>
                <w:color w:val="000000"/>
              </w:rPr>
              <w:t>организации и предприятия</w:t>
            </w:r>
            <w:r>
              <w:rPr>
                <w:rFonts w:ascii="Times New Roman" w:hAnsi="Times New Roman" w:cs="Times New Roman"/>
                <w:color w:val="000000"/>
              </w:rPr>
              <w:t>,</w:t>
            </w:r>
            <w:r w:rsidRPr="00B014F1">
              <w:rPr>
                <w:rFonts w:ascii="Times New Roman" w:hAnsi="Times New Roman" w:cs="Times New Roman"/>
                <w:color w:val="000000"/>
              </w:rPr>
              <w:t xml:space="preserve"> осуществляющие деятельность на территории </w:t>
            </w:r>
            <w:r>
              <w:rPr>
                <w:rFonts w:ascii="Times New Roman" w:hAnsi="Times New Roman" w:cs="Times New Roman"/>
              </w:rPr>
              <w:t>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color w:val="000000"/>
              </w:rPr>
              <w:t xml:space="preserve">, </w:t>
            </w:r>
            <w:r w:rsidRPr="00B014F1">
              <w:rPr>
                <w:rFonts w:ascii="Times New Roman" w:hAnsi="Times New Roman" w:cs="Times New Roman"/>
                <w:color w:val="000000"/>
              </w:rPr>
              <w:t>частные предприниматели.</w:t>
            </w:r>
          </w:p>
          <w:p w14:paraId="763193F0" w14:textId="76BFBCCB" w:rsidR="00BB7C8D" w:rsidRPr="00B014F1" w:rsidRDefault="00BB7C8D" w:rsidP="00BB7C8D">
            <w:pPr>
              <w:spacing w:after="0"/>
              <w:jc w:val="both"/>
              <w:rPr>
                <w:rFonts w:ascii="Times New Roman" w:hAnsi="Times New Roman" w:cs="Times New Roman"/>
                <w:color w:val="000000"/>
              </w:rPr>
            </w:pPr>
            <w:r w:rsidRPr="00B014F1">
              <w:rPr>
                <w:rFonts w:ascii="Times New Roman" w:hAnsi="Times New Roman" w:cs="Times New Roman"/>
                <w:color w:val="000000"/>
              </w:rPr>
              <w:t xml:space="preserve">Администрация </w:t>
            </w:r>
            <w:r>
              <w:rPr>
                <w:rFonts w:ascii="Times New Roman" w:hAnsi="Times New Roman" w:cs="Times New Roman"/>
              </w:rPr>
              <w:t>сельского поселения Узюково</w:t>
            </w:r>
            <w:r w:rsidRPr="00B014F1">
              <w:rPr>
                <w:rFonts w:ascii="Times New Roman" w:hAnsi="Times New Roman" w:cs="Times New Roman"/>
              </w:rPr>
              <w:t xml:space="preserve"> муниципального района Ставропольский Самарской</w:t>
            </w:r>
            <w:r>
              <w:rPr>
                <w:rFonts w:ascii="Times New Roman" w:hAnsi="Times New Roman" w:cs="Times New Roman"/>
              </w:rPr>
              <w:t xml:space="preserve"> </w:t>
            </w:r>
            <w:r w:rsidRPr="00B014F1">
              <w:rPr>
                <w:rFonts w:ascii="Times New Roman" w:hAnsi="Times New Roman" w:cs="Times New Roman"/>
              </w:rPr>
              <w:t>области</w:t>
            </w:r>
            <w:r>
              <w:rPr>
                <w:rFonts w:ascii="Times New Roman" w:hAnsi="Times New Roman" w:cs="Times New Roman"/>
              </w:rPr>
              <w:t xml:space="preserve"> </w:t>
            </w:r>
            <w:r w:rsidRPr="00B014F1">
              <w:rPr>
                <w:rFonts w:ascii="Times New Roman" w:hAnsi="Times New Roman" w:cs="Times New Roman"/>
                <w:color w:val="000000"/>
              </w:rPr>
              <w:t xml:space="preserve">осуществляет координацию деятельности исполнителя подпрограммы, контроль за сроками выполнения мероприятий подпрограммы, целевым расходованием выделяемых финансовых средств и эффективностью их использования в пределах своей компетенции, ежегодно корректирует смету расходов в соответствии с объемами ассигнований, предусмотренных в бюджете </w:t>
            </w:r>
            <w:r w:rsidRPr="00B014F1">
              <w:rPr>
                <w:rFonts w:ascii="Times New Roman" w:hAnsi="Times New Roman" w:cs="Times New Roman"/>
              </w:rPr>
              <w:t xml:space="preserve">сельского поселения </w:t>
            </w:r>
            <w:r>
              <w:rPr>
                <w:rFonts w:ascii="Times New Roman" w:hAnsi="Times New Roman" w:cs="Times New Roman"/>
              </w:rPr>
              <w:t>Узюково</w:t>
            </w:r>
            <w:r w:rsidRPr="00B014F1">
              <w:rPr>
                <w:rFonts w:ascii="Times New Roman" w:hAnsi="Times New Roman" w:cs="Times New Roman"/>
              </w:rPr>
              <w:t xml:space="preserve"> муниципального района Ставропольский Самарской области </w:t>
            </w:r>
            <w:r w:rsidRPr="00B014F1">
              <w:rPr>
                <w:rFonts w:ascii="Times New Roman" w:hAnsi="Times New Roman" w:cs="Times New Roman"/>
                <w:color w:val="000000"/>
              </w:rPr>
              <w:t xml:space="preserve">на очередной финансовый год и план реализации программы.  </w:t>
            </w:r>
          </w:p>
        </w:tc>
      </w:tr>
      <w:tr w:rsidR="00BB7C8D" w:rsidRPr="00B014F1" w14:paraId="3F87F1B9" w14:textId="77777777" w:rsidTr="00BB7C8D">
        <w:trPr>
          <w:tblCellSpacing w:w="0" w:type="dxa"/>
          <w:jc w:val="center"/>
        </w:trPr>
        <w:tc>
          <w:tcPr>
            <w:tcW w:w="1841"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14:paraId="55226724" w14:textId="77777777" w:rsidR="00BB7C8D" w:rsidRPr="00B014F1" w:rsidRDefault="00BB7C8D" w:rsidP="00BB7C8D">
            <w:pPr>
              <w:spacing w:after="0"/>
              <w:rPr>
                <w:rFonts w:ascii="Times New Roman" w:hAnsi="Times New Roman" w:cs="Times New Roman"/>
                <w:color w:val="000000"/>
                <w:highlight w:val="red"/>
              </w:rPr>
            </w:pPr>
            <w:r w:rsidRPr="00B014F1">
              <w:rPr>
                <w:rFonts w:ascii="Times New Roman" w:hAnsi="Times New Roman" w:cs="Times New Roman"/>
                <w:b/>
                <w:bCs/>
                <w:color w:val="000000"/>
              </w:rPr>
              <w:t>12.  Система организации контроля за исполнением подпрограммы:</w:t>
            </w:r>
          </w:p>
        </w:tc>
        <w:tc>
          <w:tcPr>
            <w:tcW w:w="315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23DBBA54" w14:textId="7DC085CD" w:rsidR="00BB7C8D" w:rsidRPr="00B014F1" w:rsidRDefault="00BB7C8D" w:rsidP="00BB7C8D">
            <w:pPr>
              <w:spacing w:after="0"/>
              <w:jc w:val="both"/>
              <w:rPr>
                <w:rFonts w:ascii="Times New Roman" w:hAnsi="Times New Roman" w:cs="Times New Roman"/>
                <w:color w:val="000000"/>
              </w:rPr>
            </w:pPr>
            <w:r w:rsidRPr="00BF3C43">
              <w:rPr>
                <w:rFonts w:ascii="Times New Roman" w:hAnsi="Times New Roman" w:cs="Times New Roman"/>
                <w:bCs/>
                <w:color w:val="000000"/>
              </w:rPr>
              <w:t xml:space="preserve">Контроль осуществляется </w:t>
            </w:r>
            <w:r>
              <w:rPr>
                <w:rFonts w:ascii="Times New Roman" w:hAnsi="Times New Roman" w:cs="Times New Roman"/>
                <w:bCs/>
                <w:color w:val="000000"/>
              </w:rPr>
              <w:t>Главой</w:t>
            </w:r>
            <w:r w:rsidRPr="00BF3C43">
              <w:rPr>
                <w:rFonts w:ascii="Times New Roman" w:hAnsi="Times New Roman" w:cs="Times New Roman"/>
                <w:bCs/>
                <w:color w:val="000000"/>
              </w:rPr>
              <w:t xml:space="preserve"> с</w:t>
            </w:r>
            <w:r>
              <w:rPr>
                <w:rFonts w:ascii="Times New Roman" w:hAnsi="Times New Roman" w:cs="Times New Roman"/>
              </w:rPr>
              <w:t>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w:t>
            </w:r>
          </w:p>
        </w:tc>
      </w:tr>
    </w:tbl>
    <w:p w14:paraId="5D510B70" w14:textId="77777777" w:rsidR="00962A87" w:rsidRDefault="00962A87" w:rsidP="00962A87">
      <w:pPr>
        <w:spacing w:after="0"/>
        <w:jc w:val="center"/>
        <w:rPr>
          <w:rFonts w:ascii="Times New Roman" w:hAnsi="Times New Roman" w:cs="Times New Roman"/>
          <w:b/>
          <w:bCs/>
          <w:color w:val="000000"/>
        </w:rPr>
      </w:pPr>
    </w:p>
    <w:p w14:paraId="0930C199" w14:textId="77777777" w:rsidR="004F4867" w:rsidRDefault="004F4867" w:rsidP="00962A87">
      <w:pPr>
        <w:spacing w:after="0"/>
        <w:jc w:val="center"/>
        <w:rPr>
          <w:rFonts w:ascii="Times New Roman" w:hAnsi="Times New Roman" w:cs="Times New Roman"/>
          <w:b/>
          <w:bCs/>
          <w:color w:val="000000"/>
        </w:rPr>
      </w:pPr>
      <w:r w:rsidRPr="00B014F1">
        <w:rPr>
          <w:rFonts w:ascii="Times New Roman" w:hAnsi="Times New Roman" w:cs="Times New Roman"/>
          <w:b/>
          <w:bCs/>
          <w:color w:val="000000"/>
        </w:rPr>
        <w:t xml:space="preserve">РАЗДЕЛ 1. Содержание проблемы и необходимость ее решения </w:t>
      </w:r>
      <w:r w:rsidR="00E36DAE"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программно-целевым методом</w:t>
      </w:r>
    </w:p>
    <w:p w14:paraId="78B61412" w14:textId="216FC2B8" w:rsidR="004F4867" w:rsidRPr="00B014F1" w:rsidRDefault="00E36DAE" w:rsidP="008A7192">
      <w:pPr>
        <w:spacing w:after="0"/>
        <w:ind w:firstLine="540"/>
        <w:jc w:val="both"/>
        <w:rPr>
          <w:rFonts w:ascii="Times New Roman" w:hAnsi="Times New Roman" w:cs="Times New Roman"/>
        </w:rPr>
      </w:pPr>
      <w:r w:rsidRPr="00B014F1">
        <w:rPr>
          <w:rFonts w:ascii="Times New Roman" w:hAnsi="Times New Roman" w:cs="Times New Roman"/>
        </w:rPr>
        <w:t>Подп</w:t>
      </w:r>
      <w:r w:rsidR="004F4867" w:rsidRPr="00B014F1">
        <w:rPr>
          <w:rFonts w:ascii="Times New Roman" w:hAnsi="Times New Roman" w:cs="Times New Roman"/>
        </w:rPr>
        <w:t>рограмм</w:t>
      </w:r>
      <w:r w:rsidR="0061453D">
        <w:rPr>
          <w:rFonts w:ascii="Times New Roman" w:hAnsi="Times New Roman" w:cs="Times New Roman"/>
        </w:rPr>
        <w:t xml:space="preserve">а по благоустройству населенных </w:t>
      </w:r>
      <w:r w:rsidR="004F4867" w:rsidRPr="00B014F1">
        <w:rPr>
          <w:rFonts w:ascii="Times New Roman" w:hAnsi="Times New Roman" w:cs="Times New Roman"/>
        </w:rPr>
        <w:t>пункт</w:t>
      </w:r>
      <w:r w:rsidR="00962A87">
        <w:rPr>
          <w:rFonts w:ascii="Times New Roman" w:hAnsi="Times New Roman" w:cs="Times New Roman"/>
        </w:rPr>
        <w:t>ов</w:t>
      </w:r>
      <w:r w:rsidR="0061453D">
        <w:rPr>
          <w:rFonts w:ascii="Times New Roman" w:hAnsi="Times New Roman" w:cs="Times New Roman"/>
        </w:rPr>
        <w:t>,</w:t>
      </w:r>
      <w:r w:rsidR="00962A87">
        <w:rPr>
          <w:rFonts w:ascii="Times New Roman" w:hAnsi="Times New Roman" w:cs="Times New Roman"/>
        </w:rPr>
        <w:t xml:space="preserve"> расположенных на территории </w:t>
      </w:r>
      <w:r w:rsidR="00EB45B6">
        <w:rPr>
          <w:rFonts w:ascii="Times New Roman" w:hAnsi="Times New Roman" w:cs="Times New Roman"/>
        </w:rPr>
        <w:t>се</w:t>
      </w:r>
      <w:r w:rsidR="00962A87">
        <w:rPr>
          <w:rFonts w:ascii="Times New Roman" w:hAnsi="Times New Roman" w:cs="Times New Roman"/>
        </w:rPr>
        <w:t xml:space="preserve">льского </w:t>
      </w:r>
      <w:r w:rsidR="00EB45B6">
        <w:rPr>
          <w:rFonts w:ascii="Times New Roman" w:hAnsi="Times New Roman" w:cs="Times New Roman"/>
        </w:rPr>
        <w:t>поселения Узюково</w:t>
      </w:r>
      <w:r w:rsidRPr="00B014F1">
        <w:rPr>
          <w:rFonts w:ascii="Times New Roman" w:hAnsi="Times New Roman" w:cs="Times New Roman"/>
        </w:rPr>
        <w:t xml:space="preserve"> муниципального района Ставропольский Самарской области</w:t>
      </w:r>
      <w:r w:rsidR="0061453D">
        <w:rPr>
          <w:rFonts w:ascii="Times New Roman" w:hAnsi="Times New Roman" w:cs="Times New Roman"/>
        </w:rPr>
        <w:t xml:space="preserve">, разработана в соответствии </w:t>
      </w:r>
      <w:r w:rsidR="004F4867" w:rsidRPr="00B014F1">
        <w:rPr>
          <w:rFonts w:ascii="Times New Roman" w:hAnsi="Times New Roman" w:cs="Times New Roman"/>
        </w:rPr>
        <w:t xml:space="preserve">с Федеральным Законом от </w:t>
      </w:r>
      <w:r w:rsidR="000C579E">
        <w:rPr>
          <w:rFonts w:ascii="Times New Roman" w:hAnsi="Times New Roman" w:cs="Times New Roman"/>
        </w:rPr>
        <w:t>20</w:t>
      </w:r>
      <w:r w:rsidR="004F4867" w:rsidRPr="00B014F1">
        <w:rPr>
          <w:rFonts w:ascii="Times New Roman" w:hAnsi="Times New Roman" w:cs="Times New Roman"/>
        </w:rPr>
        <w:t>.</w:t>
      </w:r>
      <w:r w:rsidR="000C579E">
        <w:rPr>
          <w:rFonts w:ascii="Times New Roman" w:hAnsi="Times New Roman" w:cs="Times New Roman"/>
        </w:rPr>
        <w:t>03</w:t>
      </w:r>
      <w:r w:rsidR="004F4867" w:rsidRPr="00B014F1">
        <w:rPr>
          <w:rFonts w:ascii="Times New Roman" w:hAnsi="Times New Roman" w:cs="Times New Roman"/>
        </w:rPr>
        <w:t>.20</w:t>
      </w:r>
      <w:r w:rsidR="000C579E">
        <w:rPr>
          <w:rFonts w:ascii="Times New Roman" w:hAnsi="Times New Roman" w:cs="Times New Roman"/>
        </w:rPr>
        <w:t>25</w:t>
      </w:r>
      <w:r w:rsidR="004F4867" w:rsidRPr="00B014F1">
        <w:rPr>
          <w:rFonts w:ascii="Times New Roman" w:hAnsi="Times New Roman" w:cs="Times New Roman"/>
        </w:rPr>
        <w:t xml:space="preserve"> год</w:t>
      </w:r>
      <w:r w:rsidR="0061453D">
        <w:rPr>
          <w:rFonts w:ascii="Times New Roman" w:hAnsi="Times New Roman" w:cs="Times New Roman"/>
        </w:rPr>
        <w:t xml:space="preserve">а № </w:t>
      </w:r>
      <w:r w:rsidR="000C579E">
        <w:rPr>
          <w:rFonts w:ascii="Times New Roman" w:hAnsi="Times New Roman" w:cs="Times New Roman"/>
        </w:rPr>
        <w:t>33</w:t>
      </w:r>
      <w:r w:rsidR="0061453D">
        <w:rPr>
          <w:rFonts w:ascii="Times New Roman" w:hAnsi="Times New Roman" w:cs="Times New Roman"/>
        </w:rPr>
        <w:t xml:space="preserve">-ФЗ «Об общих принципах </w:t>
      </w:r>
      <w:r w:rsidR="004F4867" w:rsidRPr="00B014F1">
        <w:rPr>
          <w:rFonts w:ascii="Times New Roman" w:hAnsi="Times New Roman" w:cs="Times New Roman"/>
        </w:rPr>
        <w:t>организации местного самоуправления</w:t>
      </w:r>
      <w:r w:rsidR="000C579E">
        <w:rPr>
          <w:rFonts w:ascii="Times New Roman" w:hAnsi="Times New Roman" w:cs="Times New Roman"/>
        </w:rPr>
        <w:t xml:space="preserve"> в единой системе публичной власти</w:t>
      </w:r>
      <w:r w:rsidR="004F4867" w:rsidRPr="00B014F1">
        <w:rPr>
          <w:rFonts w:ascii="Times New Roman" w:hAnsi="Times New Roman" w:cs="Times New Roman"/>
        </w:rPr>
        <w:t xml:space="preserve">»; Уставом </w:t>
      </w:r>
      <w:r w:rsidR="00EB45B6">
        <w:rPr>
          <w:rFonts w:ascii="Times New Roman" w:hAnsi="Times New Roman" w:cs="Times New Roman"/>
        </w:rPr>
        <w:t>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w:t>
      </w:r>
    </w:p>
    <w:p w14:paraId="7C2CF204" w14:textId="77777777" w:rsidR="0061453D" w:rsidRDefault="0061453D" w:rsidP="008A7192">
      <w:pPr>
        <w:spacing w:after="0"/>
        <w:ind w:firstLine="600"/>
        <w:jc w:val="both"/>
        <w:rPr>
          <w:rFonts w:ascii="Times New Roman" w:hAnsi="Times New Roman" w:cs="Times New Roman"/>
          <w:color w:val="000000"/>
        </w:rPr>
      </w:pPr>
      <w:r w:rsidRPr="00B046AE">
        <w:rPr>
          <w:rFonts w:ascii="Times New Roman" w:hAnsi="Times New Roman" w:cs="Times New Roman"/>
        </w:rPr>
        <w:t>Сельское поселение</w:t>
      </w:r>
      <w:r w:rsidR="000C6D3E" w:rsidRPr="00B046AE">
        <w:rPr>
          <w:rFonts w:ascii="Times New Roman" w:hAnsi="Times New Roman" w:cs="Times New Roman"/>
        </w:rPr>
        <w:t xml:space="preserve"> </w:t>
      </w:r>
      <w:r w:rsidR="0076396D" w:rsidRPr="00B046AE">
        <w:rPr>
          <w:rFonts w:ascii="Times New Roman" w:hAnsi="Times New Roman" w:cs="Times New Roman"/>
        </w:rPr>
        <w:t>Узюково</w:t>
      </w:r>
      <w:r w:rsidR="00E36DAE" w:rsidRPr="00B046AE">
        <w:rPr>
          <w:rFonts w:ascii="Times New Roman" w:hAnsi="Times New Roman" w:cs="Times New Roman"/>
        </w:rPr>
        <w:t xml:space="preserve"> муниципального района Ставропольский Самарской области</w:t>
      </w:r>
      <w:r w:rsidR="000C6D3E" w:rsidRPr="00B046AE">
        <w:rPr>
          <w:rFonts w:ascii="Times New Roman" w:hAnsi="Times New Roman" w:cs="Times New Roman"/>
        </w:rPr>
        <w:t xml:space="preserve"> </w:t>
      </w:r>
      <w:r w:rsidR="004F4867" w:rsidRPr="00B046AE">
        <w:rPr>
          <w:rFonts w:ascii="Times New Roman" w:hAnsi="Times New Roman" w:cs="Times New Roman"/>
          <w:color w:val="000000"/>
        </w:rPr>
        <w:t xml:space="preserve">включает в себя </w:t>
      </w:r>
      <w:r w:rsidR="00EB45B6" w:rsidRPr="00B046AE">
        <w:rPr>
          <w:rFonts w:ascii="Times New Roman" w:hAnsi="Times New Roman" w:cs="Times New Roman"/>
          <w:color w:val="000000"/>
        </w:rPr>
        <w:t>один</w:t>
      </w:r>
      <w:r w:rsidR="000C6D3E" w:rsidRPr="00B046AE">
        <w:rPr>
          <w:rFonts w:ascii="Times New Roman" w:hAnsi="Times New Roman" w:cs="Times New Roman"/>
          <w:color w:val="000000"/>
        </w:rPr>
        <w:t xml:space="preserve"> </w:t>
      </w:r>
      <w:r w:rsidR="00EB45B6" w:rsidRPr="00B046AE">
        <w:rPr>
          <w:rFonts w:ascii="Times New Roman" w:hAnsi="Times New Roman" w:cs="Times New Roman"/>
          <w:color w:val="000000"/>
        </w:rPr>
        <w:t>населенный пункт</w:t>
      </w:r>
      <w:r w:rsidR="004F4867" w:rsidRPr="00B046AE">
        <w:rPr>
          <w:rFonts w:ascii="Times New Roman" w:hAnsi="Times New Roman" w:cs="Times New Roman"/>
          <w:color w:val="000000"/>
        </w:rPr>
        <w:t xml:space="preserve">: </w:t>
      </w:r>
      <w:r w:rsidR="00EB45B6" w:rsidRPr="00B046AE">
        <w:rPr>
          <w:rFonts w:ascii="Times New Roman" w:hAnsi="Times New Roman" w:cs="Times New Roman"/>
          <w:color w:val="000000"/>
        </w:rPr>
        <w:t>сельское поселение Узюково</w:t>
      </w:r>
      <w:r w:rsidR="004F4867" w:rsidRPr="00B046AE">
        <w:rPr>
          <w:rFonts w:ascii="Times New Roman" w:hAnsi="Times New Roman" w:cs="Times New Roman"/>
          <w:color w:val="000000"/>
        </w:rPr>
        <w:t>.</w:t>
      </w:r>
      <w:r w:rsidR="004F4867" w:rsidRPr="00B014F1">
        <w:rPr>
          <w:rFonts w:ascii="Times New Roman" w:hAnsi="Times New Roman" w:cs="Times New Roman"/>
          <w:color w:val="000000"/>
        </w:rPr>
        <w:t xml:space="preserve"> </w:t>
      </w:r>
    </w:p>
    <w:p w14:paraId="634D90D7" w14:textId="77777777" w:rsidR="004F4867" w:rsidRPr="00B014F1" w:rsidRDefault="004F4867" w:rsidP="008A7192">
      <w:pPr>
        <w:spacing w:after="0"/>
        <w:ind w:firstLine="600"/>
        <w:jc w:val="both"/>
        <w:rPr>
          <w:rFonts w:ascii="Times New Roman" w:hAnsi="Times New Roman" w:cs="Times New Roman"/>
          <w:color w:val="000000"/>
        </w:rPr>
      </w:pPr>
      <w:r w:rsidRPr="00B014F1">
        <w:rPr>
          <w:rFonts w:ascii="Times New Roman" w:hAnsi="Times New Roman" w:cs="Times New Roman"/>
          <w:color w:val="000000"/>
        </w:rPr>
        <w:t>Большинство объектов внешнего благоустройства</w:t>
      </w:r>
      <w:r w:rsidR="0061453D">
        <w:rPr>
          <w:rFonts w:ascii="Times New Roman" w:hAnsi="Times New Roman" w:cs="Times New Roman"/>
          <w:color w:val="000000"/>
        </w:rPr>
        <w:t xml:space="preserve"> населенных пунктов, таких как </w:t>
      </w:r>
      <w:r w:rsidRPr="00B014F1">
        <w:rPr>
          <w:rFonts w:ascii="Times New Roman" w:hAnsi="Times New Roman" w:cs="Times New Roman"/>
          <w:color w:val="000000"/>
        </w:rPr>
        <w:t>зоны отдыха, инженерные коммуникации и объекты, до настоящего времени не обеспечивают комфортных условий для жизни и деятельности населения и нуждаются в ремонте и реконструкции.</w:t>
      </w:r>
    </w:p>
    <w:p w14:paraId="31BA7F05" w14:textId="77777777" w:rsidR="004F4867" w:rsidRDefault="00E36DAE" w:rsidP="008A7192">
      <w:pPr>
        <w:spacing w:after="0"/>
        <w:ind w:firstLine="600"/>
        <w:jc w:val="both"/>
        <w:rPr>
          <w:rFonts w:ascii="Times New Roman" w:hAnsi="Times New Roman" w:cs="Times New Roman"/>
          <w:color w:val="000000"/>
        </w:rPr>
      </w:pPr>
      <w:r w:rsidRPr="00B014F1">
        <w:rPr>
          <w:rFonts w:ascii="Times New Roman" w:hAnsi="Times New Roman" w:cs="Times New Roman"/>
          <w:color w:val="000000"/>
        </w:rPr>
        <w:t>Подп</w:t>
      </w:r>
      <w:r w:rsidR="004F4867" w:rsidRPr="00B014F1">
        <w:rPr>
          <w:rFonts w:ascii="Times New Roman" w:hAnsi="Times New Roman" w:cs="Times New Roman"/>
          <w:color w:val="000000"/>
        </w:rPr>
        <w:t xml:space="preserve">рограммно-целевой подход к решению проблем благоустройства населенных пунктов необходим, так как без стройной комплексной системы благоустройства </w:t>
      </w:r>
      <w:r w:rsidR="0076396D">
        <w:rPr>
          <w:rFonts w:ascii="Times New Roman" w:hAnsi="Times New Roman" w:cs="Times New Roman"/>
        </w:rPr>
        <w:t>сельского поселения Узюково</w:t>
      </w:r>
      <w:r w:rsidRPr="00B014F1">
        <w:rPr>
          <w:rFonts w:ascii="Times New Roman" w:hAnsi="Times New Roman" w:cs="Times New Roman"/>
        </w:rPr>
        <w:t xml:space="preserve"> муниципального района Ставропольский Самарской </w:t>
      </w:r>
      <w:r w:rsidRPr="00B046AE">
        <w:rPr>
          <w:rFonts w:ascii="Times New Roman" w:hAnsi="Times New Roman" w:cs="Times New Roman"/>
        </w:rPr>
        <w:t>области</w:t>
      </w:r>
      <w:r w:rsidR="000C6D3E" w:rsidRPr="00B046AE">
        <w:rPr>
          <w:rFonts w:ascii="Times New Roman" w:hAnsi="Times New Roman" w:cs="Times New Roman"/>
        </w:rPr>
        <w:t xml:space="preserve"> </w:t>
      </w:r>
      <w:r w:rsidR="004F4867" w:rsidRPr="00B046AE">
        <w:rPr>
          <w:rFonts w:ascii="Times New Roman" w:hAnsi="Times New Roman" w:cs="Times New Roman"/>
          <w:color w:val="000000"/>
        </w:rPr>
        <w:t>невозможно добиться каких-либо значимых результатов в обеспечении комфортных условий для деятельности</w:t>
      </w:r>
      <w:r w:rsidR="004F4867" w:rsidRPr="00B014F1">
        <w:rPr>
          <w:rFonts w:ascii="Times New Roman" w:hAnsi="Times New Roman" w:cs="Times New Roman"/>
          <w:color w:val="000000"/>
        </w:rPr>
        <w:t xml:space="preserve"> и отдыха жителей</w:t>
      </w:r>
      <w:r w:rsidRPr="00B014F1">
        <w:rPr>
          <w:rFonts w:ascii="Times New Roman" w:hAnsi="Times New Roman" w:cs="Times New Roman"/>
          <w:color w:val="000000"/>
        </w:rPr>
        <w:t xml:space="preserve"> сельского</w:t>
      </w:r>
      <w:r w:rsidR="004F4867" w:rsidRPr="00B014F1">
        <w:rPr>
          <w:rFonts w:ascii="Times New Roman" w:hAnsi="Times New Roman" w:cs="Times New Roman"/>
          <w:color w:val="000000"/>
        </w:rPr>
        <w:t xml:space="preserve"> поселения. Важна четкая согласованность действий администрации, и предприятий, обеспечивающих жизнедеятельность </w:t>
      </w:r>
      <w:r w:rsidRPr="00B014F1">
        <w:rPr>
          <w:rFonts w:ascii="Times New Roman" w:hAnsi="Times New Roman" w:cs="Times New Roman"/>
          <w:color w:val="000000"/>
        </w:rPr>
        <w:t xml:space="preserve">сельского </w:t>
      </w:r>
      <w:r w:rsidR="004F4867" w:rsidRPr="00B014F1">
        <w:rPr>
          <w:rFonts w:ascii="Times New Roman" w:hAnsi="Times New Roman" w:cs="Times New Roman"/>
          <w:color w:val="000000"/>
        </w:rPr>
        <w:t xml:space="preserve">поселения. Определение перспектив благоустройства муниципального образования позволит добиться сосредоточения средств на решение поставленных задач, а не расходовать средства на текущий ремонт отдельных элементов благоустройства. </w:t>
      </w:r>
    </w:p>
    <w:p w14:paraId="638676A1" w14:textId="416A5513" w:rsidR="00BB7C8D" w:rsidRPr="00A04324" w:rsidRDefault="00BB7C8D" w:rsidP="00BB7C8D">
      <w:pPr>
        <w:tabs>
          <w:tab w:val="left" w:pos="142"/>
        </w:tabs>
        <w:spacing w:before="100" w:beforeAutospacing="1" w:after="0"/>
        <w:ind w:firstLine="709"/>
        <w:jc w:val="both"/>
        <w:rPr>
          <w:rFonts w:ascii="Times New Roman" w:hAnsi="Times New Roman"/>
          <w:spacing w:val="1"/>
        </w:rPr>
      </w:pPr>
      <w:r w:rsidRPr="00A04324">
        <w:rPr>
          <w:rFonts w:ascii="Times New Roman" w:hAnsi="Times New Roman"/>
          <w:spacing w:val="1"/>
        </w:rPr>
        <w:t>Основная цель проводимых в России реформ жилищно-коммунального хозяйства - создание комфортных и безопасных условий проживания граждан с соблюдением необходимых санитарных норм и правил, что напрямую зависит от технического состояния жилых домов и благоустройства внутридомовых территорий и проездов к ним.</w:t>
      </w:r>
      <w:r w:rsidRPr="00A04324">
        <w:rPr>
          <w:rFonts w:ascii="Times New Roman" w:hAnsi="Times New Roman"/>
          <w:spacing w:val="1"/>
        </w:rPr>
        <w:br/>
        <w:t xml:space="preserve">             Негативные тенденции в экономике России, связанные с перестроечным периодом, коснулись всех отраслей хозяйственного комплекса сельского поселения. Особенно это отразилось на жилищно-коммунальном хозяйстве, в том числе на благоустройстве территорий жилой застройки.</w:t>
      </w:r>
      <w:r w:rsidRPr="00A04324">
        <w:rPr>
          <w:rFonts w:ascii="Times New Roman" w:hAnsi="Times New Roman"/>
          <w:spacing w:val="1"/>
        </w:rPr>
        <w:br/>
        <w:t xml:space="preserve">            Анализ сложившейся ситуации показал, что для нормального функционирования сельского поселения большое значение имеет инженерное благоустройство их территорий. Многолетнее недофинансирование мероприятий по ремонту и приведению дворовых территорий и проездов к ним в надлежащий вид привело к повышенному износу асфальтового покрытия, отсутствию детских игровых и спортивных площадок, утрате внешнего соответствующего облика газонов. </w:t>
      </w:r>
    </w:p>
    <w:p w14:paraId="3881F7A6" w14:textId="77777777" w:rsidR="00BB7C8D" w:rsidRDefault="00BB7C8D" w:rsidP="00BB7C8D">
      <w:pPr>
        <w:tabs>
          <w:tab w:val="left" w:pos="142"/>
        </w:tabs>
        <w:spacing w:after="0"/>
        <w:ind w:firstLine="709"/>
        <w:jc w:val="both"/>
        <w:rPr>
          <w:rFonts w:ascii="Times New Roman" w:hAnsi="Times New Roman"/>
          <w:spacing w:val="1"/>
        </w:rPr>
      </w:pPr>
      <w:r w:rsidRPr="00A04324">
        <w:rPr>
          <w:rFonts w:ascii="Times New Roman" w:hAnsi="Times New Roman"/>
          <w:spacing w:val="1"/>
        </w:rPr>
        <w:t>В районах старой застройки еще существуют территории, требующие комплексного благоустройства и включающие в себя ремонт внутридворовых проездов, ремонт и замену детского оборудования, установку элементов малых архитектурных форм, устройство пешеходных дорожек, реконструкцию элементов озеленения (газоны, клумбы).</w:t>
      </w:r>
    </w:p>
    <w:p w14:paraId="6D066A20" w14:textId="77777777" w:rsidR="00BB7C8D" w:rsidRDefault="00BB7C8D" w:rsidP="00BB7C8D">
      <w:pPr>
        <w:tabs>
          <w:tab w:val="left" w:pos="142"/>
        </w:tabs>
        <w:spacing w:after="0"/>
        <w:ind w:firstLine="709"/>
        <w:jc w:val="both"/>
        <w:rPr>
          <w:rFonts w:ascii="Times New Roman" w:hAnsi="Times New Roman"/>
          <w:spacing w:val="1"/>
        </w:rPr>
      </w:pPr>
      <w:r w:rsidRPr="00A04324">
        <w:rPr>
          <w:rFonts w:ascii="Times New Roman" w:hAnsi="Times New Roman"/>
          <w:spacing w:val="1"/>
        </w:rPr>
        <w:t>Благоустройство дворовой территории и проездов к ним требует больших финансовых вложений, зачастую непосильных для собственников многоквартирных домов, в большинстве своем являющихся людьми малообеспеченными.</w:t>
      </w:r>
    </w:p>
    <w:p w14:paraId="2A225120" w14:textId="77777777" w:rsidR="00BB7C8D" w:rsidRPr="001F4484" w:rsidRDefault="00BB7C8D" w:rsidP="00BB7C8D">
      <w:pPr>
        <w:tabs>
          <w:tab w:val="left" w:pos="142"/>
        </w:tabs>
        <w:spacing w:after="0"/>
        <w:ind w:firstLine="709"/>
        <w:jc w:val="both"/>
        <w:rPr>
          <w:rFonts w:ascii="Times New Roman" w:hAnsi="Times New Roman"/>
          <w:color w:val="2D2D2D"/>
          <w:spacing w:val="1"/>
        </w:rPr>
      </w:pPr>
      <w:r w:rsidRPr="00A04324">
        <w:rPr>
          <w:rFonts w:ascii="Times New Roman" w:hAnsi="Times New Roman"/>
          <w:spacing w:val="1"/>
        </w:rPr>
        <w:t>В соответствии с данной Программой планируется реализация мероприятий, направленных на улучшение состояния дворов и проездов к ним на территории</w:t>
      </w:r>
      <w:r w:rsidRPr="001F4484">
        <w:rPr>
          <w:rFonts w:ascii="Times New Roman" w:hAnsi="Times New Roman"/>
          <w:color w:val="2D2D2D"/>
          <w:spacing w:val="1"/>
        </w:rPr>
        <w:t xml:space="preserve"> сельского поселения.»</w:t>
      </w:r>
    </w:p>
    <w:p w14:paraId="018F0A14" w14:textId="77777777" w:rsidR="00BB7C8D" w:rsidRPr="00BB7C8D" w:rsidRDefault="00BB7C8D" w:rsidP="00BB7C8D">
      <w:pPr>
        <w:spacing w:after="0"/>
        <w:ind w:firstLine="600"/>
        <w:jc w:val="both"/>
        <w:rPr>
          <w:rFonts w:ascii="Times New Roman" w:hAnsi="Times New Roman"/>
          <w:color w:val="000000"/>
        </w:rPr>
      </w:pPr>
      <w:r w:rsidRPr="00BB7C8D">
        <w:rPr>
          <w:rFonts w:ascii="Times New Roman" w:hAnsi="Times New Roman"/>
          <w:color w:val="000000"/>
        </w:rPr>
        <w:t>Необходимость внесения изменений по определению границ земельных участков для освоения под строительство на территории сельского поселения.</w:t>
      </w:r>
    </w:p>
    <w:p w14:paraId="5AA7A068" w14:textId="77777777" w:rsidR="004F4867" w:rsidRDefault="004F4867" w:rsidP="009F6F5B">
      <w:pPr>
        <w:spacing w:before="100" w:beforeAutospacing="1" w:after="0"/>
        <w:jc w:val="center"/>
        <w:rPr>
          <w:rFonts w:ascii="Times New Roman" w:hAnsi="Times New Roman" w:cs="Times New Roman"/>
          <w:b/>
        </w:rPr>
      </w:pPr>
      <w:r w:rsidRPr="00BB7C8D">
        <w:rPr>
          <w:rFonts w:ascii="Times New Roman" w:hAnsi="Times New Roman" w:cs="Times New Roman"/>
          <w:b/>
          <w:bCs/>
          <w:color w:val="000000"/>
        </w:rPr>
        <w:t>РАЗДЕЛ 2. Анализ существующего положения в комплексном</w:t>
      </w:r>
      <w:r w:rsidRPr="00B014F1">
        <w:rPr>
          <w:rFonts w:ascii="Times New Roman" w:hAnsi="Times New Roman" w:cs="Times New Roman"/>
          <w:b/>
          <w:bCs/>
          <w:color w:val="000000"/>
        </w:rPr>
        <w:t xml:space="preserve"> благ</w:t>
      </w:r>
      <w:r w:rsidR="0061453D">
        <w:rPr>
          <w:rFonts w:ascii="Times New Roman" w:hAnsi="Times New Roman" w:cs="Times New Roman"/>
          <w:b/>
          <w:bCs/>
          <w:color w:val="000000"/>
        </w:rPr>
        <w:t xml:space="preserve">оустройстве населенных пунктов </w:t>
      </w:r>
      <w:r w:rsidR="0076396D">
        <w:rPr>
          <w:rFonts w:ascii="Times New Roman" w:hAnsi="Times New Roman" w:cs="Times New Roman"/>
          <w:b/>
        </w:rPr>
        <w:t>сельского поселения Узюково</w:t>
      </w:r>
      <w:r w:rsidR="001A5242" w:rsidRPr="00B014F1">
        <w:rPr>
          <w:rFonts w:ascii="Times New Roman" w:hAnsi="Times New Roman" w:cs="Times New Roman"/>
          <w:b/>
        </w:rPr>
        <w:t xml:space="preserve"> муниципального района Ставропольский Самарской области</w:t>
      </w:r>
    </w:p>
    <w:p w14:paraId="6BC19B75" w14:textId="77777777" w:rsidR="0061453D" w:rsidRDefault="0061453D" w:rsidP="009F6F5B">
      <w:pPr>
        <w:spacing w:after="0"/>
        <w:ind w:firstLine="600"/>
        <w:jc w:val="both"/>
        <w:rPr>
          <w:rFonts w:ascii="Times New Roman" w:hAnsi="Times New Roman" w:cs="Times New Roman"/>
          <w:color w:val="000000"/>
        </w:rPr>
      </w:pPr>
    </w:p>
    <w:p w14:paraId="7D75C3FF" w14:textId="77777777" w:rsidR="004F4867" w:rsidRPr="00B014F1" w:rsidRDefault="004F4867" w:rsidP="009F6F5B">
      <w:pPr>
        <w:spacing w:after="0"/>
        <w:ind w:firstLine="600"/>
        <w:jc w:val="both"/>
        <w:rPr>
          <w:rFonts w:ascii="Times New Roman" w:hAnsi="Times New Roman" w:cs="Times New Roman"/>
          <w:color w:val="000000"/>
        </w:rPr>
      </w:pPr>
      <w:r w:rsidRPr="00B014F1">
        <w:rPr>
          <w:rFonts w:ascii="Times New Roman" w:hAnsi="Times New Roman" w:cs="Times New Roman"/>
          <w:color w:val="000000"/>
        </w:rPr>
        <w:t xml:space="preserve">Для определения комплекса проблем, подлежащих </w:t>
      </w:r>
      <w:r w:rsidR="001A5242"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программному решению, проведен анализ существующего положения в комплексном благоустройстве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 xml:space="preserve">поселения. Анализ проведен по </w:t>
      </w:r>
      <w:r w:rsidRPr="00B014F1">
        <w:rPr>
          <w:rFonts w:ascii="Times New Roman" w:hAnsi="Times New Roman" w:cs="Times New Roman"/>
          <w:color w:val="000000"/>
        </w:rPr>
        <w:lastRenderedPageBreak/>
        <w:t xml:space="preserve">показателям, по результатам исследования которых, сформулированы цели, задачи и направления деятельности при осуществлении </w:t>
      </w:r>
      <w:r w:rsidR="001A5242" w:rsidRPr="00B014F1">
        <w:rPr>
          <w:rFonts w:ascii="Times New Roman" w:hAnsi="Times New Roman" w:cs="Times New Roman"/>
          <w:color w:val="000000"/>
        </w:rPr>
        <w:t>под</w:t>
      </w:r>
      <w:r w:rsidRPr="00B014F1">
        <w:rPr>
          <w:rFonts w:ascii="Times New Roman" w:hAnsi="Times New Roman" w:cs="Times New Roman"/>
          <w:color w:val="000000"/>
        </w:rPr>
        <w:t>программы.</w:t>
      </w:r>
    </w:p>
    <w:p w14:paraId="29ED0E71" w14:textId="77777777" w:rsidR="004F4867" w:rsidRPr="00B014F1" w:rsidRDefault="004F4867" w:rsidP="009F6F5B">
      <w:pPr>
        <w:spacing w:before="100" w:beforeAutospacing="1" w:after="0"/>
        <w:jc w:val="center"/>
        <w:rPr>
          <w:rFonts w:ascii="Times New Roman" w:hAnsi="Times New Roman" w:cs="Times New Roman"/>
          <w:b/>
          <w:color w:val="000000"/>
        </w:rPr>
      </w:pPr>
      <w:r w:rsidRPr="00B014F1">
        <w:rPr>
          <w:rFonts w:ascii="Times New Roman" w:hAnsi="Times New Roman" w:cs="Times New Roman"/>
          <w:b/>
          <w:bCs/>
          <w:color w:val="000000"/>
        </w:rPr>
        <w:t xml:space="preserve">2.1. Анализ качественного состояния элементов благоустройства </w:t>
      </w:r>
      <w:r w:rsidR="0076396D">
        <w:rPr>
          <w:rFonts w:ascii="Times New Roman" w:hAnsi="Times New Roman" w:cs="Times New Roman"/>
          <w:b/>
        </w:rPr>
        <w:t>сельского поселения Узюково</w:t>
      </w:r>
      <w:r w:rsidR="001A5242" w:rsidRPr="00B014F1">
        <w:rPr>
          <w:rFonts w:ascii="Times New Roman" w:hAnsi="Times New Roman" w:cs="Times New Roman"/>
          <w:b/>
        </w:rPr>
        <w:t xml:space="preserve"> муниципального района Ставропольский Самарской области</w:t>
      </w:r>
    </w:p>
    <w:p w14:paraId="064FC1D2" w14:textId="578DC68A" w:rsidR="004F4867" w:rsidRDefault="004F4867" w:rsidP="009F6F5B">
      <w:pPr>
        <w:spacing w:before="100" w:beforeAutospacing="1" w:after="0"/>
        <w:rPr>
          <w:rFonts w:ascii="Times New Roman" w:hAnsi="Times New Roman" w:cs="Times New Roman"/>
          <w:b/>
          <w:iCs/>
          <w:color w:val="000000"/>
        </w:rPr>
      </w:pPr>
      <w:r w:rsidRPr="00B014F1">
        <w:rPr>
          <w:rFonts w:ascii="Times New Roman" w:hAnsi="Times New Roman" w:cs="Times New Roman"/>
          <w:b/>
          <w:iCs/>
          <w:color w:val="000000"/>
        </w:rPr>
        <w:t>2.1.1.</w:t>
      </w:r>
      <w:r w:rsidR="000C579E">
        <w:rPr>
          <w:rFonts w:ascii="Times New Roman" w:hAnsi="Times New Roman" w:cs="Times New Roman"/>
          <w:b/>
          <w:iCs/>
          <w:color w:val="000000"/>
        </w:rPr>
        <w:t xml:space="preserve"> </w:t>
      </w:r>
      <w:r w:rsidRPr="00B014F1">
        <w:rPr>
          <w:rFonts w:ascii="Times New Roman" w:hAnsi="Times New Roman" w:cs="Times New Roman"/>
          <w:b/>
          <w:iCs/>
          <w:color w:val="000000"/>
        </w:rPr>
        <w:t>Озеленение</w:t>
      </w:r>
    </w:p>
    <w:p w14:paraId="3CCB54AE" w14:textId="77777777" w:rsidR="004F4867" w:rsidRPr="00B014F1" w:rsidRDefault="004F4867" w:rsidP="009F6F5B">
      <w:pPr>
        <w:spacing w:after="0"/>
        <w:ind w:firstLine="782"/>
        <w:jc w:val="both"/>
        <w:rPr>
          <w:rFonts w:ascii="Times New Roman" w:hAnsi="Times New Roman" w:cs="Times New Roman"/>
          <w:color w:val="000000"/>
        </w:rPr>
      </w:pPr>
      <w:r w:rsidRPr="00B014F1">
        <w:rPr>
          <w:rFonts w:ascii="Times New Roman" w:hAnsi="Times New Roman" w:cs="Times New Roman"/>
          <w:color w:val="000000"/>
        </w:rPr>
        <w:t>Искусственные посадки зеленых насаждений в виде отдельных скверов и аллей существуют во всех населенных пунктах. Существующие участки зеленых насаждений общего пользования и растений имеют неудовлетворительное состояние: недостаточно благоустроены, нуждаются в постоянном уходе. Необходим систематический уход за существующими насаждениями: вырезка поросли, уборка аварийных и старых деревьев, декоративная обрезка, подсадка саженцев, разбивка клумб</w:t>
      </w:r>
      <w:r w:rsidR="001A5242" w:rsidRPr="00B014F1">
        <w:rPr>
          <w:rFonts w:ascii="Times New Roman" w:hAnsi="Times New Roman" w:cs="Times New Roman"/>
          <w:color w:val="000000"/>
        </w:rPr>
        <w:t xml:space="preserve"> и иные работы</w:t>
      </w:r>
      <w:r w:rsidRPr="00B014F1">
        <w:rPr>
          <w:rFonts w:ascii="Times New Roman" w:hAnsi="Times New Roman" w:cs="Times New Roman"/>
          <w:color w:val="000000"/>
        </w:rPr>
        <w:t>. Причин такого положения много и, прежде всего, в недостаточном участии в этой работе жителей муниципального образования, учащихся, трудящихся предприятий, недостаточности средств, определяемых ежегодно.</w:t>
      </w:r>
    </w:p>
    <w:p w14:paraId="5F7C6450" w14:textId="77777777" w:rsidR="004F4867" w:rsidRDefault="004F4867" w:rsidP="009F6F5B">
      <w:pPr>
        <w:spacing w:after="0"/>
        <w:ind w:firstLine="782"/>
        <w:jc w:val="both"/>
        <w:rPr>
          <w:rFonts w:ascii="Times New Roman" w:hAnsi="Times New Roman" w:cs="Times New Roman"/>
          <w:color w:val="000000"/>
        </w:rPr>
      </w:pPr>
      <w:r w:rsidRPr="00B014F1">
        <w:rPr>
          <w:rFonts w:ascii="Times New Roman" w:hAnsi="Times New Roman" w:cs="Times New Roman"/>
          <w:color w:val="000000"/>
        </w:rPr>
        <w:t>Для решения этой проблемы необходимо, чтобы работы по озеленению выполнялись специалистами, по плану, в соответствии с требованиями стандартов. Кроме того, действия участников, принимающих участие в решении данной проблемы</w:t>
      </w:r>
      <w:r w:rsidR="009A1CE7">
        <w:rPr>
          <w:rFonts w:ascii="Times New Roman" w:hAnsi="Times New Roman" w:cs="Times New Roman"/>
          <w:color w:val="000000"/>
        </w:rPr>
        <w:t>,</w:t>
      </w:r>
      <w:r w:rsidRPr="00B014F1">
        <w:rPr>
          <w:rFonts w:ascii="Times New Roman" w:hAnsi="Times New Roman" w:cs="Times New Roman"/>
          <w:color w:val="000000"/>
        </w:rPr>
        <w:t xml:space="preserve"> должны быть согласованы между собой. </w:t>
      </w:r>
    </w:p>
    <w:p w14:paraId="42212761"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iCs/>
          <w:color w:val="000000"/>
        </w:rPr>
        <w:t>2.1.2. Наружное освещение</w:t>
      </w:r>
    </w:p>
    <w:p w14:paraId="0CF097AC" w14:textId="77777777" w:rsidR="004F4867" w:rsidRPr="00B014F1" w:rsidRDefault="004F4867" w:rsidP="009F6F5B">
      <w:pPr>
        <w:spacing w:before="100" w:beforeAutospacing="1" w:after="0"/>
        <w:ind w:firstLine="600"/>
        <w:jc w:val="both"/>
        <w:rPr>
          <w:rFonts w:ascii="Times New Roman" w:hAnsi="Times New Roman" w:cs="Times New Roman"/>
        </w:rPr>
      </w:pPr>
      <w:r w:rsidRPr="00E71CC4">
        <w:rPr>
          <w:rFonts w:ascii="Times New Roman" w:hAnsi="Times New Roman" w:cs="Times New Roman"/>
        </w:rPr>
        <w:t xml:space="preserve">Сети наружного освещения по улицам населенных пунктов включают в себя </w:t>
      </w:r>
      <w:r w:rsidR="00892001">
        <w:rPr>
          <w:rFonts w:ascii="Times New Roman" w:hAnsi="Times New Roman" w:cs="Times New Roman"/>
        </w:rPr>
        <w:t>500</w:t>
      </w:r>
      <w:r w:rsidRPr="009973ED">
        <w:rPr>
          <w:rFonts w:ascii="Times New Roman" w:hAnsi="Times New Roman" w:cs="Times New Roman"/>
        </w:rPr>
        <w:t xml:space="preserve"> светильников. Необходим</w:t>
      </w:r>
      <w:r w:rsidR="001A5242" w:rsidRPr="009973ED">
        <w:rPr>
          <w:rFonts w:ascii="Times New Roman" w:hAnsi="Times New Roman" w:cs="Times New Roman"/>
        </w:rPr>
        <w:t>о проводить реконструкцию</w:t>
      </w:r>
      <w:r w:rsidRPr="009973ED">
        <w:rPr>
          <w:rFonts w:ascii="Times New Roman" w:hAnsi="Times New Roman" w:cs="Times New Roman"/>
        </w:rPr>
        <w:t xml:space="preserve"> уличного освещения, изготовление прое</w:t>
      </w:r>
      <w:r w:rsidRPr="00B014F1">
        <w:rPr>
          <w:rFonts w:ascii="Times New Roman" w:hAnsi="Times New Roman" w:cs="Times New Roman"/>
        </w:rPr>
        <w:t>ктно-сметной документации</w:t>
      </w:r>
      <w:r w:rsidR="001A5242" w:rsidRPr="00B014F1">
        <w:rPr>
          <w:rFonts w:ascii="Times New Roman" w:hAnsi="Times New Roman" w:cs="Times New Roman"/>
        </w:rPr>
        <w:t>,</w:t>
      </w:r>
      <w:r w:rsidRPr="00B014F1">
        <w:rPr>
          <w:rFonts w:ascii="Times New Roman" w:hAnsi="Times New Roman" w:cs="Times New Roman"/>
        </w:rPr>
        <w:t xml:space="preserve"> ремонт уличного освещения </w:t>
      </w:r>
      <w:r w:rsidR="001A5242" w:rsidRPr="00B014F1">
        <w:rPr>
          <w:rFonts w:ascii="Times New Roman" w:hAnsi="Times New Roman" w:cs="Times New Roman"/>
        </w:rPr>
        <w:t>и иные работы</w:t>
      </w:r>
      <w:r w:rsidRPr="00B014F1">
        <w:rPr>
          <w:rFonts w:ascii="Times New Roman" w:hAnsi="Times New Roman" w:cs="Times New Roman"/>
        </w:rPr>
        <w:t xml:space="preserve">. </w:t>
      </w:r>
    </w:p>
    <w:p w14:paraId="04F75663" w14:textId="77777777" w:rsidR="004F4867" w:rsidRPr="0061453D" w:rsidRDefault="004F4867" w:rsidP="0072463B">
      <w:pPr>
        <w:pStyle w:val="a5"/>
        <w:numPr>
          <w:ilvl w:val="2"/>
          <w:numId w:val="30"/>
        </w:numPr>
        <w:spacing w:before="100" w:beforeAutospacing="1"/>
        <w:ind w:left="0" w:firstLine="0"/>
        <w:jc w:val="both"/>
        <w:rPr>
          <w:rFonts w:ascii="Times New Roman" w:hAnsi="Times New Roman"/>
          <w:b/>
          <w:bCs/>
          <w:iCs/>
          <w:color w:val="000000"/>
        </w:rPr>
      </w:pPr>
      <w:r w:rsidRPr="0061453D">
        <w:rPr>
          <w:rFonts w:ascii="Times New Roman" w:hAnsi="Times New Roman"/>
          <w:b/>
          <w:bCs/>
          <w:iCs/>
          <w:color w:val="000000"/>
        </w:rPr>
        <w:t>Благоустройство в населенных пунктах</w:t>
      </w:r>
    </w:p>
    <w:p w14:paraId="1FB9D096" w14:textId="77777777" w:rsidR="0061453D" w:rsidRPr="0061453D" w:rsidRDefault="0061453D" w:rsidP="0061453D">
      <w:pPr>
        <w:pStyle w:val="a5"/>
        <w:spacing w:before="100" w:beforeAutospacing="1"/>
        <w:ind w:left="1647"/>
        <w:jc w:val="both"/>
        <w:rPr>
          <w:rFonts w:ascii="Times New Roman" w:hAnsi="Times New Roman"/>
          <w:color w:val="000000"/>
        </w:rPr>
      </w:pPr>
    </w:p>
    <w:p w14:paraId="3683BBF2" w14:textId="77777777" w:rsidR="004F4867" w:rsidRDefault="004F4867" w:rsidP="009F6F5B">
      <w:pPr>
        <w:spacing w:after="0"/>
        <w:ind w:firstLine="601"/>
        <w:jc w:val="both"/>
        <w:rPr>
          <w:rFonts w:ascii="Times New Roman" w:hAnsi="Times New Roman" w:cs="Times New Roman"/>
          <w:color w:val="000000"/>
        </w:rPr>
      </w:pPr>
      <w:r w:rsidRPr="00B014F1">
        <w:rPr>
          <w:rFonts w:ascii="Times New Roman" w:hAnsi="Times New Roman" w:cs="Times New Roman"/>
          <w:color w:val="000000"/>
        </w:rPr>
        <w:t>Благоустройство населенных пунктов включает в себя: озеленение территории</w:t>
      </w:r>
      <w:r w:rsidR="001A5242" w:rsidRPr="00B014F1">
        <w:rPr>
          <w:rFonts w:ascii="Times New Roman" w:hAnsi="Times New Roman" w:cs="Times New Roman"/>
          <w:color w:val="000000"/>
        </w:rPr>
        <w:t xml:space="preserve"> сельского </w:t>
      </w:r>
      <w:r w:rsidRPr="00B014F1">
        <w:rPr>
          <w:rFonts w:ascii="Times New Roman" w:hAnsi="Times New Roman" w:cs="Times New Roman"/>
          <w:color w:val="000000"/>
        </w:rPr>
        <w:t>поселения, установка детских игровых площадок, соде</w:t>
      </w:r>
      <w:r w:rsidR="0061453D">
        <w:rPr>
          <w:rFonts w:ascii="Times New Roman" w:hAnsi="Times New Roman" w:cs="Times New Roman"/>
          <w:color w:val="000000"/>
        </w:rPr>
        <w:t xml:space="preserve">ржание мест отдыха, содержание </w:t>
      </w:r>
      <w:r w:rsidRPr="00B014F1">
        <w:rPr>
          <w:rFonts w:ascii="Times New Roman" w:hAnsi="Times New Roman" w:cs="Times New Roman"/>
          <w:color w:val="000000"/>
        </w:rPr>
        <w:t>мест захоронения, содержание и ремонт памятников и монументов</w:t>
      </w:r>
      <w:r w:rsidR="001A5242" w:rsidRPr="00B014F1">
        <w:rPr>
          <w:rFonts w:ascii="Times New Roman" w:hAnsi="Times New Roman" w:cs="Times New Roman"/>
          <w:color w:val="000000"/>
        </w:rPr>
        <w:t xml:space="preserve"> и иных работ</w:t>
      </w:r>
      <w:r w:rsidRPr="00B014F1">
        <w:rPr>
          <w:rFonts w:ascii="Times New Roman" w:hAnsi="Times New Roman" w:cs="Times New Roman"/>
          <w:color w:val="000000"/>
        </w:rPr>
        <w:t xml:space="preserve">. Благоустройством занимается администрация </w:t>
      </w:r>
      <w:r w:rsidR="0076396D">
        <w:rPr>
          <w:rFonts w:ascii="Times New Roman" w:hAnsi="Times New Roman" w:cs="Times New Roman"/>
        </w:rPr>
        <w:t>сельского поселения Узюково</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 xml:space="preserve">. </w:t>
      </w:r>
    </w:p>
    <w:p w14:paraId="76CE0841" w14:textId="77777777" w:rsidR="0061453D" w:rsidRPr="00B014F1" w:rsidRDefault="0061453D" w:rsidP="009F6F5B">
      <w:pPr>
        <w:spacing w:after="0"/>
        <w:ind w:firstLine="601"/>
        <w:jc w:val="both"/>
        <w:rPr>
          <w:rFonts w:ascii="Times New Roman" w:hAnsi="Times New Roman" w:cs="Times New Roman"/>
          <w:color w:val="000000"/>
        </w:rPr>
      </w:pPr>
    </w:p>
    <w:p w14:paraId="591FA18B" w14:textId="77777777" w:rsidR="00A74F40" w:rsidRPr="00B046AE" w:rsidRDefault="004F4867" w:rsidP="0072463B">
      <w:pPr>
        <w:pStyle w:val="a5"/>
        <w:numPr>
          <w:ilvl w:val="1"/>
          <w:numId w:val="30"/>
        </w:numPr>
        <w:ind w:left="0" w:firstLine="0"/>
        <w:rPr>
          <w:rFonts w:ascii="Times New Roman" w:hAnsi="Times New Roman"/>
          <w:b/>
        </w:rPr>
      </w:pPr>
      <w:r w:rsidRPr="0061453D">
        <w:rPr>
          <w:rFonts w:ascii="Times New Roman" w:hAnsi="Times New Roman"/>
          <w:b/>
          <w:bCs/>
          <w:color w:val="000000"/>
        </w:rPr>
        <w:t xml:space="preserve">Привлечение жителей к участию в решении </w:t>
      </w:r>
      <w:r w:rsidRPr="00B046AE">
        <w:rPr>
          <w:rFonts w:ascii="Times New Roman" w:hAnsi="Times New Roman"/>
          <w:b/>
          <w:bCs/>
          <w:color w:val="000000"/>
        </w:rPr>
        <w:t>проблем</w:t>
      </w:r>
      <w:r w:rsidR="000C6D3E" w:rsidRPr="00B046AE">
        <w:rPr>
          <w:rFonts w:ascii="Times New Roman" w:hAnsi="Times New Roman"/>
          <w:b/>
          <w:bCs/>
          <w:color w:val="000000"/>
        </w:rPr>
        <w:t xml:space="preserve"> </w:t>
      </w:r>
      <w:r w:rsidRPr="00B046AE">
        <w:rPr>
          <w:rFonts w:ascii="Times New Roman" w:hAnsi="Times New Roman"/>
          <w:b/>
          <w:bCs/>
          <w:color w:val="000000"/>
        </w:rPr>
        <w:t xml:space="preserve">благоустройства населенных пунктов </w:t>
      </w:r>
      <w:r w:rsidR="0076396D" w:rsidRPr="00B046AE">
        <w:rPr>
          <w:rFonts w:ascii="Times New Roman" w:hAnsi="Times New Roman"/>
          <w:b/>
        </w:rPr>
        <w:t>сельского поселения Узюково</w:t>
      </w:r>
      <w:r w:rsidR="001A5242" w:rsidRPr="00B046AE">
        <w:rPr>
          <w:rFonts w:ascii="Times New Roman" w:hAnsi="Times New Roman"/>
          <w:b/>
        </w:rPr>
        <w:t xml:space="preserve"> муниципального района Ставропольский Самарской области</w:t>
      </w:r>
    </w:p>
    <w:p w14:paraId="2D853C1F" w14:textId="77777777" w:rsidR="0061453D" w:rsidRPr="00B046AE" w:rsidRDefault="0061453D" w:rsidP="0061453D">
      <w:pPr>
        <w:pStyle w:val="a5"/>
        <w:ind w:left="0"/>
        <w:jc w:val="center"/>
        <w:rPr>
          <w:rFonts w:ascii="Times New Roman" w:hAnsi="Times New Roman"/>
          <w:color w:val="000000"/>
        </w:rPr>
      </w:pPr>
    </w:p>
    <w:p w14:paraId="6B6036F1" w14:textId="77777777" w:rsidR="004F4867" w:rsidRPr="00B046AE" w:rsidRDefault="004F4867" w:rsidP="0061453D">
      <w:pPr>
        <w:spacing w:after="0"/>
        <w:ind w:firstLine="709"/>
        <w:jc w:val="both"/>
        <w:rPr>
          <w:rFonts w:ascii="Times New Roman" w:hAnsi="Times New Roman" w:cs="Times New Roman"/>
          <w:color w:val="000000"/>
        </w:rPr>
      </w:pPr>
      <w:r w:rsidRPr="00B046AE">
        <w:rPr>
          <w:rFonts w:ascii="Times New Roman" w:hAnsi="Times New Roman" w:cs="Times New Roman"/>
          <w:color w:val="000000"/>
        </w:rPr>
        <w:t>Одной из проблем благоустройства населенных пунктов является негативное отношение жителей к элементам благоустройства, создание несанкционированных свалок мусора.</w:t>
      </w:r>
    </w:p>
    <w:p w14:paraId="6528B8E7" w14:textId="77777777" w:rsidR="004F4867" w:rsidRPr="00B046AE" w:rsidRDefault="004F4867" w:rsidP="0061453D">
      <w:pPr>
        <w:spacing w:after="0"/>
        <w:ind w:firstLine="709"/>
        <w:jc w:val="both"/>
        <w:rPr>
          <w:rFonts w:ascii="Times New Roman" w:hAnsi="Times New Roman" w:cs="Times New Roman"/>
          <w:color w:val="000000"/>
        </w:rPr>
      </w:pPr>
      <w:r w:rsidRPr="00B046AE">
        <w:rPr>
          <w:rFonts w:ascii="Times New Roman" w:hAnsi="Times New Roman" w:cs="Times New Roman"/>
          <w:color w:val="000000"/>
        </w:rPr>
        <w:t xml:space="preserve">Анализ показывает, что проблема заключается в низком уровне культуры поведения жителей населенных пунктов на улицах и во дворах, небрежном отношении к элементам благоустройства. </w:t>
      </w:r>
    </w:p>
    <w:p w14:paraId="664A71C6" w14:textId="77777777" w:rsidR="004F4867" w:rsidRPr="00B046AE" w:rsidRDefault="004F4867" w:rsidP="0061453D">
      <w:pPr>
        <w:spacing w:after="0"/>
        <w:ind w:firstLine="709"/>
        <w:jc w:val="both"/>
        <w:rPr>
          <w:rFonts w:ascii="Times New Roman" w:hAnsi="Times New Roman" w:cs="Times New Roman"/>
          <w:color w:val="000000"/>
        </w:rPr>
      </w:pPr>
      <w:r w:rsidRPr="00B046AE">
        <w:rPr>
          <w:rFonts w:ascii="Times New Roman" w:hAnsi="Times New Roman" w:cs="Times New Roman"/>
          <w:color w:val="000000"/>
        </w:rPr>
        <w:t>Решением этой проблемы, возможно, является организация и ежегодное проведение смотра-конкурса «Лучшая улица, дом, двор». Жители двора, дома, улицы, принимавшие участие в благоустройстве, будут принимать участие в обеспечении сохранности объектов благоустройства.</w:t>
      </w:r>
    </w:p>
    <w:p w14:paraId="50FB9C6F" w14:textId="34EC7F79" w:rsidR="004F4867" w:rsidRPr="00B014F1" w:rsidRDefault="004F4867" w:rsidP="0061453D">
      <w:pPr>
        <w:spacing w:after="0"/>
        <w:ind w:firstLine="709"/>
        <w:rPr>
          <w:rFonts w:ascii="Times New Roman" w:hAnsi="Times New Roman" w:cs="Times New Roman"/>
          <w:color w:val="000000"/>
        </w:rPr>
      </w:pPr>
      <w:r w:rsidRPr="00B046AE">
        <w:rPr>
          <w:rFonts w:ascii="Times New Roman" w:hAnsi="Times New Roman" w:cs="Times New Roman"/>
          <w:color w:val="000000"/>
        </w:rPr>
        <w:t xml:space="preserve">В течение </w:t>
      </w:r>
      <w:r w:rsidR="000527DA">
        <w:rPr>
          <w:rFonts w:ascii="Times New Roman" w:hAnsi="Times New Roman" w:cs="Times New Roman"/>
          <w:color w:val="000000"/>
        </w:rPr>
        <w:t>2026</w:t>
      </w:r>
      <w:r w:rsidR="00354670" w:rsidRPr="00B046AE">
        <w:rPr>
          <w:rFonts w:ascii="Times New Roman" w:hAnsi="Times New Roman" w:cs="Times New Roman"/>
          <w:color w:val="000000"/>
        </w:rPr>
        <w:t xml:space="preserve">- </w:t>
      </w:r>
      <w:r w:rsidR="000527DA">
        <w:rPr>
          <w:rFonts w:ascii="Times New Roman" w:hAnsi="Times New Roman" w:cs="Times New Roman"/>
          <w:color w:val="000000"/>
        </w:rPr>
        <w:t>2028</w:t>
      </w:r>
      <w:r w:rsidR="001A5242" w:rsidRPr="00B046AE">
        <w:rPr>
          <w:rFonts w:ascii="Times New Roman" w:hAnsi="Times New Roman" w:cs="Times New Roman"/>
          <w:color w:val="000000"/>
        </w:rPr>
        <w:t xml:space="preserve"> годов могут организовываться</w:t>
      </w:r>
      <w:r w:rsidRPr="00B046AE">
        <w:rPr>
          <w:rFonts w:ascii="Times New Roman" w:hAnsi="Times New Roman" w:cs="Times New Roman"/>
          <w:color w:val="000000"/>
        </w:rPr>
        <w:t xml:space="preserve"> и пров</w:t>
      </w:r>
      <w:r w:rsidR="001A5242" w:rsidRPr="00B046AE">
        <w:rPr>
          <w:rFonts w:ascii="Times New Roman" w:hAnsi="Times New Roman" w:cs="Times New Roman"/>
          <w:color w:val="000000"/>
        </w:rPr>
        <w:t>одиться</w:t>
      </w:r>
      <w:r w:rsidRPr="00B046AE">
        <w:rPr>
          <w:rFonts w:ascii="Times New Roman" w:hAnsi="Times New Roman" w:cs="Times New Roman"/>
          <w:color w:val="000000"/>
        </w:rPr>
        <w:t>:</w:t>
      </w:r>
    </w:p>
    <w:p w14:paraId="5FAD308E" w14:textId="77777777" w:rsidR="004F4867" w:rsidRPr="00B014F1" w:rsidRDefault="004F4867" w:rsidP="0061453D">
      <w:pPr>
        <w:spacing w:after="0"/>
        <w:ind w:firstLine="709"/>
        <w:jc w:val="both"/>
        <w:rPr>
          <w:rFonts w:ascii="Times New Roman" w:hAnsi="Times New Roman" w:cs="Times New Roman"/>
          <w:color w:val="000000"/>
        </w:rPr>
      </w:pPr>
      <w:r w:rsidRPr="00B014F1">
        <w:rPr>
          <w:rFonts w:ascii="Times New Roman" w:hAnsi="Times New Roman" w:cs="Times New Roman"/>
          <w:color w:val="000000"/>
        </w:rPr>
        <w:t>- смотры-конкурсы, направленные на благоустройство муниципального образования: «За лучшее проведение работ по благоустройству, санитарному и гигиеническому содержанию прилегающих территорий» с привлечением предприятий, организаций и учреждений;</w:t>
      </w:r>
    </w:p>
    <w:p w14:paraId="122C9673" w14:textId="77777777" w:rsidR="004F4867" w:rsidRPr="00B014F1" w:rsidRDefault="004F4867" w:rsidP="0061453D">
      <w:pPr>
        <w:spacing w:after="0"/>
        <w:ind w:firstLine="709"/>
        <w:rPr>
          <w:rFonts w:ascii="Times New Roman" w:hAnsi="Times New Roman" w:cs="Times New Roman"/>
          <w:color w:val="000000"/>
        </w:rPr>
      </w:pPr>
      <w:r w:rsidRPr="00B014F1">
        <w:rPr>
          <w:rFonts w:ascii="Times New Roman" w:hAnsi="Times New Roman" w:cs="Times New Roman"/>
          <w:color w:val="000000"/>
        </w:rPr>
        <w:t xml:space="preserve">- различные конкурсы, направленные на озеленение дворов и прилегающих территорий. </w:t>
      </w:r>
    </w:p>
    <w:p w14:paraId="53946B9B" w14:textId="77777777" w:rsidR="004F4867" w:rsidRPr="00B014F1" w:rsidRDefault="004F4867" w:rsidP="009F6F5B">
      <w:pPr>
        <w:spacing w:after="0"/>
        <w:ind w:firstLine="600"/>
        <w:jc w:val="both"/>
        <w:rPr>
          <w:rFonts w:ascii="Times New Roman" w:hAnsi="Times New Roman" w:cs="Times New Roman"/>
          <w:color w:val="000000"/>
        </w:rPr>
      </w:pPr>
      <w:r w:rsidRPr="00B014F1">
        <w:rPr>
          <w:rFonts w:ascii="Times New Roman" w:hAnsi="Times New Roman" w:cs="Times New Roman"/>
          <w:color w:val="000000"/>
        </w:rPr>
        <w:t>Проведение данных конкурсов призвано повышать культуру поведения жителей, прививать бережное отношение к элементам благоустройства, привлекать жителей к участию в работах по благоустройству, санитарному и гигиеническому содержанию прилегающих территорий.</w:t>
      </w:r>
    </w:p>
    <w:p w14:paraId="58793850" w14:textId="77777777" w:rsidR="004F4867" w:rsidRPr="00B014F1" w:rsidRDefault="004F4867" w:rsidP="009F6F5B">
      <w:pPr>
        <w:spacing w:before="100" w:beforeAutospacing="1" w:after="0"/>
        <w:jc w:val="center"/>
        <w:rPr>
          <w:rFonts w:ascii="Times New Roman" w:hAnsi="Times New Roman" w:cs="Times New Roman"/>
          <w:color w:val="000000"/>
        </w:rPr>
      </w:pPr>
      <w:r w:rsidRPr="00B014F1">
        <w:rPr>
          <w:rFonts w:ascii="Times New Roman" w:hAnsi="Times New Roman" w:cs="Times New Roman"/>
          <w:b/>
          <w:bCs/>
          <w:color w:val="000000"/>
        </w:rPr>
        <w:t xml:space="preserve">РАЗДЕЛ 3. Цели и задачи </w:t>
      </w:r>
      <w:r w:rsidR="001A524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p w14:paraId="3D72417C" w14:textId="77777777" w:rsidR="004F4867" w:rsidRPr="00B014F1" w:rsidRDefault="004F4867" w:rsidP="009F6F5B">
      <w:pPr>
        <w:spacing w:before="100" w:beforeAutospacing="1" w:after="0"/>
        <w:jc w:val="center"/>
        <w:rPr>
          <w:rFonts w:ascii="Times New Roman" w:hAnsi="Times New Roman" w:cs="Times New Roman"/>
          <w:color w:val="000000"/>
        </w:rPr>
      </w:pPr>
      <w:r w:rsidRPr="00B014F1">
        <w:rPr>
          <w:rFonts w:ascii="Times New Roman" w:hAnsi="Times New Roman" w:cs="Times New Roman"/>
          <w:b/>
          <w:bCs/>
          <w:color w:val="000000"/>
        </w:rPr>
        <w:lastRenderedPageBreak/>
        <w:t xml:space="preserve">3.1. Цель </w:t>
      </w:r>
      <w:r w:rsidR="001A524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p w14:paraId="63470584" w14:textId="77777777" w:rsidR="004F4867" w:rsidRPr="00B014F1" w:rsidRDefault="004F4867" w:rsidP="009F6F5B">
      <w:pPr>
        <w:spacing w:before="100" w:beforeAutospacing="1" w:after="0"/>
        <w:ind w:firstLine="540"/>
        <w:jc w:val="both"/>
        <w:rPr>
          <w:rFonts w:ascii="Times New Roman" w:hAnsi="Times New Roman" w:cs="Times New Roman"/>
          <w:color w:val="000000"/>
        </w:rPr>
      </w:pPr>
      <w:r w:rsidRPr="00B014F1">
        <w:rPr>
          <w:rFonts w:ascii="Times New Roman" w:hAnsi="Times New Roman" w:cs="Times New Roman"/>
          <w:color w:val="000000"/>
        </w:rPr>
        <w:t>Совершенствование системы комплексного</w:t>
      </w:r>
      <w:r w:rsidR="0061453D">
        <w:rPr>
          <w:rFonts w:ascii="Times New Roman" w:hAnsi="Times New Roman" w:cs="Times New Roman"/>
          <w:color w:val="000000"/>
        </w:rPr>
        <w:t xml:space="preserve"> благоустройства на территории </w:t>
      </w:r>
      <w:r w:rsidR="0076396D">
        <w:rPr>
          <w:rFonts w:ascii="Times New Roman" w:hAnsi="Times New Roman" w:cs="Times New Roman"/>
        </w:rPr>
        <w:t>сельского поселения Узюково</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 создание комфортных условий проживания и отдыха населения.</w:t>
      </w:r>
    </w:p>
    <w:p w14:paraId="36AB8021" w14:textId="77777777" w:rsidR="004F4867" w:rsidRPr="0061453D" w:rsidRDefault="004F4867" w:rsidP="0072463B">
      <w:pPr>
        <w:pStyle w:val="a5"/>
        <w:numPr>
          <w:ilvl w:val="1"/>
          <w:numId w:val="26"/>
        </w:numPr>
        <w:spacing w:before="100" w:beforeAutospacing="1"/>
        <w:jc w:val="center"/>
        <w:rPr>
          <w:rFonts w:ascii="Times New Roman" w:hAnsi="Times New Roman"/>
          <w:b/>
          <w:bCs/>
          <w:color w:val="000000"/>
        </w:rPr>
      </w:pPr>
      <w:r w:rsidRPr="0061453D">
        <w:rPr>
          <w:rFonts w:ascii="Times New Roman" w:hAnsi="Times New Roman"/>
          <w:b/>
          <w:bCs/>
          <w:color w:val="000000"/>
        </w:rPr>
        <w:t xml:space="preserve">Задачи </w:t>
      </w:r>
      <w:r w:rsidR="001A5242" w:rsidRPr="0061453D">
        <w:rPr>
          <w:rFonts w:ascii="Times New Roman" w:hAnsi="Times New Roman"/>
          <w:b/>
          <w:bCs/>
          <w:color w:val="000000"/>
        </w:rPr>
        <w:t>под</w:t>
      </w:r>
      <w:r w:rsidRPr="0061453D">
        <w:rPr>
          <w:rFonts w:ascii="Times New Roman" w:hAnsi="Times New Roman"/>
          <w:b/>
          <w:bCs/>
          <w:color w:val="000000"/>
        </w:rPr>
        <w:t>программы</w:t>
      </w:r>
    </w:p>
    <w:p w14:paraId="6C5F5065" w14:textId="77777777" w:rsidR="0061453D" w:rsidRPr="0061453D" w:rsidRDefault="0061453D" w:rsidP="0061453D">
      <w:pPr>
        <w:pStyle w:val="a5"/>
        <w:spacing w:before="100" w:beforeAutospacing="1"/>
        <w:ind w:left="780"/>
        <w:rPr>
          <w:rFonts w:ascii="Times New Roman" w:hAnsi="Times New Roman"/>
          <w:color w:val="000000"/>
        </w:rPr>
      </w:pPr>
    </w:p>
    <w:p w14:paraId="7C811B11" w14:textId="77777777" w:rsidR="00BB7C8D" w:rsidRPr="00BB7C8D" w:rsidRDefault="00BB7C8D" w:rsidP="00BB7C8D">
      <w:pPr>
        <w:spacing w:after="0"/>
        <w:jc w:val="both"/>
        <w:rPr>
          <w:rFonts w:ascii="Times New Roman" w:hAnsi="Times New Roman"/>
        </w:rPr>
      </w:pPr>
      <w:r w:rsidRPr="00BB7C8D">
        <w:rPr>
          <w:rFonts w:ascii="Times New Roman" w:hAnsi="Times New Roman"/>
        </w:rPr>
        <w:t>1. Организация взаимодействия между предприятиями, организациями и учреждениями, жителями сельского поселения при решении вопросов благоустройства сельского поселения.</w:t>
      </w:r>
    </w:p>
    <w:p w14:paraId="7FF85109" w14:textId="77777777" w:rsidR="00BB7C8D" w:rsidRPr="00BB7C8D" w:rsidRDefault="00BB7C8D" w:rsidP="00BB7C8D">
      <w:pPr>
        <w:spacing w:after="0"/>
        <w:jc w:val="both"/>
        <w:rPr>
          <w:rFonts w:ascii="Times New Roman" w:hAnsi="Times New Roman"/>
        </w:rPr>
      </w:pPr>
      <w:r w:rsidRPr="00BB7C8D">
        <w:rPr>
          <w:rFonts w:ascii="Times New Roman" w:hAnsi="Times New Roman"/>
        </w:rPr>
        <w:t>2. Приведение в качественное состояние элементов благоустройства населенных пунктов.</w:t>
      </w:r>
    </w:p>
    <w:p w14:paraId="7449BBD4" w14:textId="77777777" w:rsidR="00BB7C8D" w:rsidRPr="00BB7C8D" w:rsidRDefault="00BB7C8D" w:rsidP="00BB7C8D">
      <w:pPr>
        <w:spacing w:after="0"/>
        <w:jc w:val="both"/>
        <w:rPr>
          <w:rFonts w:ascii="Times New Roman" w:hAnsi="Times New Roman"/>
        </w:rPr>
      </w:pPr>
      <w:r w:rsidRPr="00BB7C8D">
        <w:rPr>
          <w:rFonts w:ascii="Times New Roman" w:hAnsi="Times New Roman"/>
        </w:rPr>
        <w:t>3. Привлечение жителей к участию в решении проблем благоустройства населенных пунктов.</w:t>
      </w:r>
    </w:p>
    <w:p w14:paraId="4BB7B411" w14:textId="77777777" w:rsidR="00BB7C8D" w:rsidRPr="00BB7C8D" w:rsidRDefault="00BB7C8D" w:rsidP="00BB7C8D">
      <w:pPr>
        <w:spacing w:after="0"/>
        <w:jc w:val="both"/>
        <w:rPr>
          <w:rFonts w:ascii="Times New Roman" w:hAnsi="Times New Roman"/>
          <w:spacing w:val="1"/>
        </w:rPr>
      </w:pPr>
      <w:r w:rsidRPr="00BB7C8D">
        <w:rPr>
          <w:rFonts w:ascii="Times New Roman" w:hAnsi="Times New Roman"/>
          <w:spacing w:val="1"/>
        </w:rPr>
        <w:t>4.  Улучшение архитектурного облика сельского поселения.</w:t>
      </w:r>
    </w:p>
    <w:p w14:paraId="6183DA59" w14:textId="77777777" w:rsidR="00BB7C8D" w:rsidRPr="00BB7C8D" w:rsidRDefault="00BB7C8D" w:rsidP="00BB7C8D">
      <w:pPr>
        <w:spacing w:after="0"/>
        <w:jc w:val="both"/>
        <w:rPr>
          <w:rFonts w:ascii="Times New Roman" w:hAnsi="Times New Roman"/>
          <w:spacing w:val="1"/>
        </w:rPr>
      </w:pPr>
      <w:r w:rsidRPr="00BB7C8D">
        <w:rPr>
          <w:rFonts w:ascii="Times New Roman" w:hAnsi="Times New Roman"/>
          <w:spacing w:val="1"/>
        </w:rPr>
        <w:t>5.  Создание комфортных условий проживания граждан.</w:t>
      </w:r>
    </w:p>
    <w:p w14:paraId="1A5C70EF" w14:textId="77777777" w:rsidR="00BB7C8D" w:rsidRPr="00BB7C8D" w:rsidRDefault="00BB7C8D" w:rsidP="00BB7C8D">
      <w:pPr>
        <w:spacing w:after="0"/>
        <w:jc w:val="both"/>
        <w:rPr>
          <w:rFonts w:ascii="Times New Roman" w:hAnsi="Times New Roman"/>
          <w:spacing w:val="1"/>
        </w:rPr>
      </w:pPr>
      <w:r w:rsidRPr="00BB7C8D">
        <w:rPr>
          <w:rFonts w:ascii="Times New Roman" w:hAnsi="Times New Roman"/>
          <w:spacing w:val="1"/>
        </w:rPr>
        <w:t>6. Создание комфортных условий для спортивного развития детей дошкольного и школьного возраста.</w:t>
      </w:r>
    </w:p>
    <w:p w14:paraId="67654A2D" w14:textId="77777777" w:rsidR="00BB7C8D" w:rsidRPr="00BB7C8D" w:rsidRDefault="00BB7C8D" w:rsidP="00BB7C8D">
      <w:pPr>
        <w:spacing w:after="0"/>
        <w:jc w:val="both"/>
        <w:rPr>
          <w:rFonts w:ascii="Times New Roman" w:hAnsi="Times New Roman"/>
          <w:color w:val="2D2D2D"/>
        </w:rPr>
      </w:pPr>
      <w:r w:rsidRPr="00BB7C8D">
        <w:rPr>
          <w:rFonts w:ascii="Times New Roman" w:hAnsi="Times New Roman"/>
          <w:color w:val="2D2D2D"/>
        </w:rPr>
        <w:t>7. Развитие территории сельского поселения посредством внесения изменений в документы территориального планирования и Правил землепользования и застройки.</w:t>
      </w:r>
    </w:p>
    <w:p w14:paraId="33DB99E2" w14:textId="77777777" w:rsidR="00BB7C8D" w:rsidRPr="00A04324" w:rsidRDefault="00BB7C8D" w:rsidP="00BB7C8D">
      <w:pPr>
        <w:spacing w:after="0"/>
        <w:jc w:val="both"/>
        <w:rPr>
          <w:rFonts w:ascii="Times New Roman" w:hAnsi="Times New Roman"/>
          <w:b/>
          <w:bCs/>
        </w:rPr>
      </w:pPr>
      <w:r w:rsidRPr="00BB7C8D">
        <w:rPr>
          <w:rFonts w:ascii="Times New Roman" w:hAnsi="Times New Roman"/>
          <w:color w:val="2D2D2D"/>
        </w:rPr>
        <w:t>8. Развитие территории сельского поселения посредством подготовки документации по планировке территорий.</w:t>
      </w:r>
    </w:p>
    <w:p w14:paraId="38BD3E2D" w14:textId="77777777" w:rsidR="007E35D6" w:rsidRDefault="007E35D6" w:rsidP="009F6F5B">
      <w:pPr>
        <w:spacing w:after="0"/>
        <w:jc w:val="center"/>
        <w:rPr>
          <w:rFonts w:ascii="Times New Roman" w:hAnsi="Times New Roman" w:cs="Times New Roman"/>
          <w:b/>
          <w:bCs/>
          <w:caps/>
          <w:color w:val="000000"/>
        </w:rPr>
      </w:pPr>
    </w:p>
    <w:p w14:paraId="4F0719C4" w14:textId="77777777" w:rsidR="004F4867" w:rsidRDefault="004F4867" w:rsidP="009F6F5B">
      <w:pPr>
        <w:spacing w:after="0"/>
        <w:jc w:val="center"/>
        <w:rPr>
          <w:rFonts w:ascii="Times New Roman" w:hAnsi="Times New Roman" w:cs="Times New Roman"/>
          <w:b/>
          <w:bCs/>
          <w:color w:val="000000"/>
        </w:rPr>
      </w:pPr>
      <w:r w:rsidRPr="00B014F1">
        <w:rPr>
          <w:rFonts w:ascii="Times New Roman" w:hAnsi="Times New Roman" w:cs="Times New Roman"/>
          <w:b/>
          <w:bCs/>
          <w:caps/>
          <w:color w:val="000000"/>
        </w:rPr>
        <w:t>Раздел 4</w:t>
      </w:r>
      <w:r w:rsidRPr="00B014F1">
        <w:rPr>
          <w:rFonts w:ascii="Times New Roman" w:hAnsi="Times New Roman" w:cs="Times New Roman"/>
          <w:b/>
          <w:bCs/>
          <w:color w:val="000000"/>
        </w:rPr>
        <w:t xml:space="preserve">. Оценка эффективности </w:t>
      </w:r>
      <w:r w:rsidR="001A524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p w14:paraId="2F4A4903" w14:textId="77777777" w:rsidR="004F4867" w:rsidRPr="00B014F1" w:rsidRDefault="004F4867" w:rsidP="009F6F5B">
      <w:pPr>
        <w:spacing w:after="0"/>
        <w:ind w:firstLine="540"/>
        <w:jc w:val="both"/>
        <w:rPr>
          <w:rFonts w:ascii="Times New Roman" w:hAnsi="Times New Roman" w:cs="Times New Roman"/>
          <w:color w:val="000000"/>
        </w:rPr>
      </w:pPr>
      <w:r w:rsidRPr="00B014F1">
        <w:rPr>
          <w:rFonts w:ascii="Times New Roman" w:hAnsi="Times New Roman" w:cs="Times New Roman"/>
          <w:color w:val="000000"/>
        </w:rPr>
        <w:t xml:space="preserve">В результате реализации </w:t>
      </w:r>
      <w:r w:rsidR="001A5242"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программы ожидается создание условий, обеспечивающих комфортные условия для работы и отдыха населения на территории </w:t>
      </w:r>
      <w:r w:rsidR="0076396D">
        <w:rPr>
          <w:rFonts w:ascii="Times New Roman" w:hAnsi="Times New Roman" w:cs="Times New Roman"/>
        </w:rPr>
        <w:t>сельского поселения Узюково</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w:t>
      </w:r>
    </w:p>
    <w:p w14:paraId="4FDFD693" w14:textId="77777777" w:rsidR="004F4867" w:rsidRPr="00B014F1" w:rsidRDefault="004F4867" w:rsidP="009F6F5B">
      <w:pPr>
        <w:spacing w:after="0"/>
        <w:ind w:firstLine="540"/>
        <w:jc w:val="both"/>
        <w:rPr>
          <w:rFonts w:ascii="Times New Roman" w:hAnsi="Times New Roman" w:cs="Times New Roman"/>
          <w:color w:val="000000"/>
        </w:rPr>
      </w:pPr>
      <w:r w:rsidRPr="00B014F1">
        <w:rPr>
          <w:rFonts w:ascii="Times New Roman" w:hAnsi="Times New Roman" w:cs="Times New Roman"/>
          <w:color w:val="000000"/>
        </w:rPr>
        <w:t>Будет скоординирована деятельность предприятий, обеспечивающих благоустройство населенных пунктов и предприятий, имеющих на балансе инженерные сети,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w:t>
      </w:r>
    </w:p>
    <w:p w14:paraId="5937A11D" w14:textId="77777777" w:rsidR="004F4867" w:rsidRPr="00B014F1" w:rsidRDefault="004F4867" w:rsidP="009F6F5B">
      <w:pPr>
        <w:spacing w:after="0"/>
        <w:rPr>
          <w:rFonts w:ascii="Times New Roman" w:hAnsi="Times New Roman" w:cs="Times New Roman"/>
          <w:color w:val="000000"/>
        </w:rPr>
      </w:pPr>
      <w:r w:rsidRPr="00B014F1">
        <w:rPr>
          <w:rFonts w:ascii="Times New Roman" w:hAnsi="Times New Roman" w:cs="Times New Roman"/>
          <w:color w:val="000000"/>
        </w:rPr>
        <w:t xml:space="preserve">Эффективность </w:t>
      </w:r>
      <w:r w:rsidR="001A5242" w:rsidRPr="00B014F1">
        <w:rPr>
          <w:rFonts w:ascii="Times New Roman" w:hAnsi="Times New Roman" w:cs="Times New Roman"/>
          <w:color w:val="000000"/>
        </w:rPr>
        <w:t>под</w:t>
      </w:r>
      <w:r w:rsidRPr="00B014F1">
        <w:rPr>
          <w:rFonts w:ascii="Times New Roman" w:hAnsi="Times New Roman" w:cs="Times New Roman"/>
          <w:color w:val="000000"/>
        </w:rPr>
        <w:t>программы оценивается по следующим показателям:</w:t>
      </w:r>
    </w:p>
    <w:p w14:paraId="462CBBF6" w14:textId="77777777"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процент соответствия объектов внешнего благоустройства (озеленения, наружного освещения, дет</w:t>
      </w:r>
      <w:r w:rsidR="001A5242" w:rsidRPr="00B014F1">
        <w:rPr>
          <w:rFonts w:ascii="Times New Roman" w:hAnsi="Times New Roman" w:cs="Times New Roman"/>
          <w:color w:val="000000"/>
        </w:rPr>
        <w:t>ские</w:t>
      </w:r>
      <w:r w:rsidRPr="00B014F1">
        <w:rPr>
          <w:rFonts w:ascii="Times New Roman" w:hAnsi="Times New Roman" w:cs="Times New Roman"/>
          <w:color w:val="000000"/>
        </w:rPr>
        <w:t xml:space="preserve"> площадки) ГОСТу;</w:t>
      </w:r>
    </w:p>
    <w:p w14:paraId="3D33B1D2" w14:textId="77777777"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xml:space="preserve">- процент привлечения населения </w:t>
      </w:r>
      <w:r w:rsidR="0076396D">
        <w:rPr>
          <w:rFonts w:ascii="Times New Roman" w:hAnsi="Times New Roman" w:cs="Times New Roman"/>
        </w:rPr>
        <w:t>сельского поселения Узюково</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 xml:space="preserve"> работам по благоустройству;</w:t>
      </w:r>
    </w:p>
    <w:p w14:paraId="03399CE2" w14:textId="77777777"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процент привлечения предприятий и организаций поселения к работам по благоустройству;</w:t>
      </w:r>
    </w:p>
    <w:p w14:paraId="54444A8A" w14:textId="77777777"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xml:space="preserve">- уровень взаимодействия предприятий, обеспечивающих благоустройство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поселения и предприятий – владельцев инженерных сетей;</w:t>
      </w:r>
    </w:p>
    <w:p w14:paraId="5AEC7211" w14:textId="77777777" w:rsidR="008E2502" w:rsidRDefault="004F4867" w:rsidP="008E2502">
      <w:pPr>
        <w:spacing w:after="0"/>
        <w:jc w:val="both"/>
        <w:rPr>
          <w:rFonts w:ascii="Times New Roman" w:hAnsi="Times New Roman" w:cs="Times New Roman"/>
          <w:color w:val="000000"/>
        </w:rPr>
      </w:pPr>
      <w:r w:rsidRPr="00B014F1">
        <w:rPr>
          <w:rFonts w:ascii="Times New Roman" w:hAnsi="Times New Roman" w:cs="Times New Roman"/>
          <w:color w:val="000000"/>
        </w:rPr>
        <w:t xml:space="preserve">- уровень благоустроенности </w:t>
      </w:r>
      <w:r w:rsidR="0076396D">
        <w:rPr>
          <w:rFonts w:ascii="Times New Roman" w:hAnsi="Times New Roman" w:cs="Times New Roman"/>
        </w:rPr>
        <w:t>сельского поселения Узюково</w:t>
      </w:r>
      <w:r w:rsidR="003A78A3"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(обеспеченность сетями наружного освещения, зелеными насаждениями, детскими игровыми площадками).</w:t>
      </w:r>
    </w:p>
    <w:p w14:paraId="3BE0D02A" w14:textId="77777777" w:rsidR="001C3906" w:rsidRPr="006B72AA" w:rsidRDefault="0076283E" w:rsidP="003A02D0">
      <w:pPr>
        <w:spacing w:after="0"/>
        <w:jc w:val="center"/>
        <w:rPr>
          <w:rFonts w:ascii="Times New Roman" w:hAnsi="Times New Roman" w:cs="Times New Roman"/>
          <w:b/>
          <w:bCs/>
          <w:color w:val="000000"/>
        </w:rPr>
      </w:pPr>
      <w:r w:rsidRPr="006B72AA">
        <w:rPr>
          <w:rFonts w:ascii="Times New Roman" w:hAnsi="Times New Roman" w:cs="Times New Roman"/>
          <w:b/>
          <w:bCs/>
          <w:caps/>
          <w:color w:val="000000"/>
        </w:rPr>
        <w:t>Раздел 5</w:t>
      </w:r>
      <w:r w:rsidRPr="006B72AA">
        <w:rPr>
          <w:rFonts w:ascii="Times New Roman" w:hAnsi="Times New Roman" w:cs="Times New Roman"/>
          <w:b/>
          <w:bCs/>
          <w:color w:val="000000"/>
        </w:rPr>
        <w:t xml:space="preserve">. Мероприятия </w:t>
      </w:r>
      <w:r w:rsidR="00973C73" w:rsidRPr="006B72AA">
        <w:rPr>
          <w:rFonts w:ascii="Times New Roman" w:hAnsi="Times New Roman" w:cs="Times New Roman"/>
          <w:b/>
          <w:bCs/>
          <w:color w:val="000000"/>
        </w:rPr>
        <w:t>П</w:t>
      </w:r>
      <w:r w:rsidRPr="006B72AA">
        <w:rPr>
          <w:rFonts w:ascii="Times New Roman" w:hAnsi="Times New Roman" w:cs="Times New Roman"/>
          <w:b/>
          <w:bCs/>
          <w:color w:val="000000"/>
        </w:rPr>
        <w:t>одпрограммы</w:t>
      </w:r>
    </w:p>
    <w:p w14:paraId="3A9EBADE" w14:textId="77777777" w:rsidR="00CD7DC8" w:rsidRPr="006B72AA" w:rsidRDefault="00D47106" w:rsidP="009F6F5B">
      <w:pPr>
        <w:tabs>
          <w:tab w:val="left" w:pos="4942"/>
        </w:tabs>
        <w:autoSpaceDE w:val="0"/>
        <w:autoSpaceDN w:val="0"/>
        <w:adjustRightInd w:val="0"/>
        <w:spacing w:after="0"/>
        <w:jc w:val="right"/>
        <w:rPr>
          <w:rFonts w:ascii="Times New Roman" w:hAnsi="Times New Roman" w:cs="Times New Roman"/>
        </w:rPr>
      </w:pPr>
      <w:r w:rsidRPr="006B72AA">
        <w:rPr>
          <w:rFonts w:ascii="Times New Roman" w:hAnsi="Times New Roman" w:cs="Times New Roman"/>
        </w:rPr>
        <w:t>Таблица №1</w:t>
      </w:r>
    </w:p>
    <w:tbl>
      <w:tblPr>
        <w:tblW w:w="10605" w:type="dxa"/>
        <w:tblLayout w:type="fixed"/>
        <w:tblCellMar>
          <w:left w:w="70" w:type="dxa"/>
          <w:right w:w="70" w:type="dxa"/>
        </w:tblCellMar>
        <w:tblLook w:val="0000" w:firstRow="0" w:lastRow="0" w:firstColumn="0" w:lastColumn="0" w:noHBand="0" w:noVBand="0"/>
      </w:tblPr>
      <w:tblGrid>
        <w:gridCol w:w="3472"/>
        <w:gridCol w:w="2977"/>
        <w:gridCol w:w="1418"/>
        <w:gridCol w:w="1275"/>
        <w:gridCol w:w="1463"/>
      </w:tblGrid>
      <w:tr w:rsidR="00BF3575" w:rsidRPr="006B72AA" w14:paraId="5CC9BE43" w14:textId="77777777" w:rsidTr="00DF799C">
        <w:trPr>
          <w:cantSplit/>
          <w:trHeight w:val="240"/>
        </w:trPr>
        <w:tc>
          <w:tcPr>
            <w:tcW w:w="3472" w:type="dxa"/>
            <w:vMerge w:val="restart"/>
            <w:tcBorders>
              <w:top w:val="single" w:sz="6" w:space="0" w:color="auto"/>
              <w:left w:val="single" w:sz="6" w:space="0" w:color="auto"/>
              <w:bottom w:val="nil"/>
              <w:right w:val="single" w:sz="4" w:space="0" w:color="auto"/>
            </w:tcBorders>
          </w:tcPr>
          <w:p w14:paraId="7673A7CB" w14:textId="77777777" w:rsidR="00BF3575" w:rsidRPr="006B72AA" w:rsidRDefault="00BF3575" w:rsidP="00CE4427">
            <w:pPr>
              <w:pStyle w:val="ConsPlusCell"/>
              <w:widowControl/>
              <w:shd w:val="clear" w:color="auto" w:fill="FFFFFF"/>
              <w:spacing w:line="276" w:lineRule="auto"/>
              <w:ind w:right="-1" w:firstLine="709"/>
              <w:rPr>
                <w:sz w:val="20"/>
                <w:szCs w:val="20"/>
              </w:rPr>
            </w:pPr>
            <w:r w:rsidRPr="006B72AA">
              <w:rPr>
                <w:sz w:val="20"/>
                <w:szCs w:val="20"/>
              </w:rPr>
              <w:t>Мероприятия</w:t>
            </w:r>
          </w:p>
        </w:tc>
        <w:tc>
          <w:tcPr>
            <w:tcW w:w="2977" w:type="dxa"/>
            <w:vMerge w:val="restart"/>
            <w:tcBorders>
              <w:top w:val="single" w:sz="6" w:space="0" w:color="auto"/>
              <w:left w:val="single" w:sz="4" w:space="0" w:color="auto"/>
              <w:right w:val="single" w:sz="4" w:space="0" w:color="auto"/>
            </w:tcBorders>
          </w:tcPr>
          <w:p w14:paraId="4DF90C15" w14:textId="77777777" w:rsidR="00BF3575" w:rsidRPr="006B72AA" w:rsidRDefault="00BF3575" w:rsidP="00CE4427">
            <w:pPr>
              <w:pStyle w:val="ConsPlusCell"/>
              <w:widowControl/>
              <w:shd w:val="clear" w:color="auto" w:fill="FFFFFF"/>
              <w:spacing w:line="276" w:lineRule="auto"/>
              <w:ind w:right="-1"/>
              <w:jc w:val="center"/>
              <w:rPr>
                <w:sz w:val="20"/>
                <w:szCs w:val="20"/>
              </w:rPr>
            </w:pPr>
            <w:r w:rsidRPr="006B72AA">
              <w:rPr>
                <w:sz w:val="20"/>
                <w:szCs w:val="20"/>
              </w:rPr>
              <w:t>Источник финансирования</w:t>
            </w:r>
          </w:p>
        </w:tc>
        <w:tc>
          <w:tcPr>
            <w:tcW w:w="4156" w:type="dxa"/>
            <w:gridSpan w:val="3"/>
            <w:tcBorders>
              <w:top w:val="single" w:sz="6" w:space="0" w:color="auto"/>
              <w:left w:val="single" w:sz="4" w:space="0" w:color="auto"/>
              <w:bottom w:val="single" w:sz="6" w:space="0" w:color="auto"/>
              <w:right w:val="single" w:sz="6" w:space="0" w:color="auto"/>
            </w:tcBorders>
          </w:tcPr>
          <w:p w14:paraId="66516CD9" w14:textId="77777777" w:rsidR="00BF3575" w:rsidRPr="006B72AA" w:rsidRDefault="00BF3575" w:rsidP="00CE4427">
            <w:pPr>
              <w:pStyle w:val="ConsPlusCell"/>
              <w:widowControl/>
              <w:shd w:val="clear" w:color="auto" w:fill="FFFFFF"/>
              <w:spacing w:line="276" w:lineRule="auto"/>
              <w:ind w:right="-1"/>
              <w:jc w:val="center"/>
              <w:rPr>
                <w:sz w:val="20"/>
                <w:szCs w:val="20"/>
              </w:rPr>
            </w:pPr>
            <w:r w:rsidRPr="006B72AA">
              <w:rPr>
                <w:sz w:val="20"/>
                <w:szCs w:val="20"/>
              </w:rPr>
              <w:t>Планируемое значение (руб., коп.)</w:t>
            </w:r>
          </w:p>
        </w:tc>
      </w:tr>
      <w:tr w:rsidR="00BF3575" w:rsidRPr="006B72AA" w14:paraId="540B6C69" w14:textId="77777777" w:rsidTr="00DF799C">
        <w:trPr>
          <w:cantSplit/>
          <w:trHeight w:val="341"/>
        </w:trPr>
        <w:tc>
          <w:tcPr>
            <w:tcW w:w="3472" w:type="dxa"/>
            <w:vMerge/>
            <w:tcBorders>
              <w:top w:val="nil"/>
              <w:left w:val="single" w:sz="6" w:space="0" w:color="auto"/>
              <w:bottom w:val="single" w:sz="6" w:space="0" w:color="auto"/>
              <w:right w:val="single" w:sz="4" w:space="0" w:color="auto"/>
            </w:tcBorders>
          </w:tcPr>
          <w:p w14:paraId="4294ECBA" w14:textId="77777777" w:rsidR="00BF3575" w:rsidRPr="006B72AA" w:rsidRDefault="00BF3575" w:rsidP="00CE4427">
            <w:pPr>
              <w:pStyle w:val="ConsPlusCell"/>
              <w:widowControl/>
              <w:shd w:val="clear" w:color="auto" w:fill="FFFFFF"/>
              <w:spacing w:line="276" w:lineRule="auto"/>
              <w:ind w:right="-1" w:firstLine="709"/>
              <w:rPr>
                <w:sz w:val="20"/>
                <w:szCs w:val="20"/>
              </w:rPr>
            </w:pPr>
          </w:p>
        </w:tc>
        <w:tc>
          <w:tcPr>
            <w:tcW w:w="2977" w:type="dxa"/>
            <w:vMerge/>
            <w:tcBorders>
              <w:left w:val="single" w:sz="4" w:space="0" w:color="auto"/>
              <w:bottom w:val="single" w:sz="6" w:space="0" w:color="auto"/>
              <w:right w:val="single" w:sz="4" w:space="0" w:color="auto"/>
            </w:tcBorders>
          </w:tcPr>
          <w:p w14:paraId="664A73FC" w14:textId="77777777" w:rsidR="00BF3575" w:rsidRPr="006B72AA" w:rsidRDefault="00BF3575" w:rsidP="00CE4427">
            <w:pPr>
              <w:pStyle w:val="ConsPlusCell"/>
              <w:widowControl/>
              <w:shd w:val="clear" w:color="auto" w:fill="FFFFFF"/>
              <w:spacing w:line="276" w:lineRule="auto"/>
              <w:ind w:right="-1" w:firstLine="709"/>
              <w:rPr>
                <w:sz w:val="20"/>
                <w:szCs w:val="20"/>
              </w:rPr>
            </w:pPr>
          </w:p>
        </w:tc>
        <w:tc>
          <w:tcPr>
            <w:tcW w:w="1418" w:type="dxa"/>
            <w:tcBorders>
              <w:top w:val="single" w:sz="6" w:space="0" w:color="auto"/>
              <w:left w:val="single" w:sz="4" w:space="0" w:color="auto"/>
              <w:bottom w:val="single" w:sz="6" w:space="0" w:color="auto"/>
              <w:right w:val="single" w:sz="6" w:space="0" w:color="auto"/>
            </w:tcBorders>
          </w:tcPr>
          <w:p w14:paraId="51507146" w14:textId="783AFD1B" w:rsidR="00BF3575" w:rsidRPr="006B72AA" w:rsidRDefault="000527DA" w:rsidP="003551B7">
            <w:pPr>
              <w:pStyle w:val="ConsPlusCell"/>
              <w:widowControl/>
              <w:shd w:val="clear" w:color="auto" w:fill="FFFFFF"/>
              <w:spacing w:line="276" w:lineRule="auto"/>
              <w:ind w:right="-1"/>
              <w:jc w:val="center"/>
              <w:rPr>
                <w:sz w:val="20"/>
                <w:szCs w:val="20"/>
              </w:rPr>
            </w:pPr>
            <w:r>
              <w:rPr>
                <w:sz w:val="20"/>
                <w:szCs w:val="20"/>
              </w:rPr>
              <w:t>2026</w:t>
            </w:r>
            <w:r w:rsidR="00BF3575" w:rsidRPr="006B72AA">
              <w:rPr>
                <w:sz w:val="20"/>
                <w:szCs w:val="20"/>
              </w:rPr>
              <w:t xml:space="preserve"> г.</w:t>
            </w:r>
          </w:p>
        </w:tc>
        <w:tc>
          <w:tcPr>
            <w:tcW w:w="1275" w:type="dxa"/>
            <w:tcBorders>
              <w:top w:val="single" w:sz="6" w:space="0" w:color="auto"/>
              <w:left w:val="single" w:sz="6" w:space="0" w:color="auto"/>
              <w:bottom w:val="single" w:sz="6" w:space="0" w:color="auto"/>
              <w:right w:val="single" w:sz="6" w:space="0" w:color="auto"/>
            </w:tcBorders>
          </w:tcPr>
          <w:p w14:paraId="16166565" w14:textId="3A2EE83D" w:rsidR="00BF3575" w:rsidRPr="006B72AA" w:rsidRDefault="000527DA" w:rsidP="003551B7">
            <w:pPr>
              <w:pStyle w:val="ConsPlusCell"/>
              <w:widowControl/>
              <w:shd w:val="clear" w:color="auto" w:fill="FFFFFF"/>
              <w:spacing w:line="276" w:lineRule="auto"/>
              <w:ind w:right="-1"/>
              <w:jc w:val="center"/>
              <w:rPr>
                <w:sz w:val="20"/>
                <w:szCs w:val="20"/>
              </w:rPr>
            </w:pPr>
            <w:r>
              <w:rPr>
                <w:sz w:val="20"/>
                <w:szCs w:val="20"/>
              </w:rPr>
              <w:t>2027</w:t>
            </w:r>
            <w:r w:rsidR="00BF3575" w:rsidRPr="006B72AA">
              <w:rPr>
                <w:sz w:val="20"/>
                <w:szCs w:val="20"/>
              </w:rPr>
              <w:t xml:space="preserve"> г.</w:t>
            </w:r>
          </w:p>
        </w:tc>
        <w:tc>
          <w:tcPr>
            <w:tcW w:w="1463" w:type="dxa"/>
            <w:tcBorders>
              <w:top w:val="single" w:sz="6" w:space="0" w:color="auto"/>
              <w:left w:val="single" w:sz="6" w:space="0" w:color="auto"/>
              <w:bottom w:val="single" w:sz="6" w:space="0" w:color="auto"/>
              <w:right w:val="single" w:sz="6" w:space="0" w:color="auto"/>
            </w:tcBorders>
          </w:tcPr>
          <w:p w14:paraId="743C9ACC" w14:textId="119B0A58" w:rsidR="00BF3575" w:rsidRPr="006B72AA" w:rsidRDefault="000527DA" w:rsidP="003551B7">
            <w:pPr>
              <w:pStyle w:val="ConsPlusCell"/>
              <w:widowControl/>
              <w:shd w:val="clear" w:color="auto" w:fill="FFFFFF"/>
              <w:spacing w:line="276" w:lineRule="auto"/>
              <w:ind w:right="-1"/>
              <w:jc w:val="center"/>
              <w:rPr>
                <w:sz w:val="20"/>
                <w:szCs w:val="20"/>
              </w:rPr>
            </w:pPr>
            <w:r>
              <w:rPr>
                <w:sz w:val="20"/>
                <w:szCs w:val="20"/>
              </w:rPr>
              <w:t>2028</w:t>
            </w:r>
            <w:r w:rsidR="00BF3575" w:rsidRPr="006B72AA">
              <w:rPr>
                <w:sz w:val="20"/>
                <w:szCs w:val="20"/>
              </w:rPr>
              <w:t xml:space="preserve"> г.</w:t>
            </w:r>
          </w:p>
        </w:tc>
      </w:tr>
      <w:tr w:rsidR="00BF3575" w:rsidRPr="004730AB" w14:paraId="31808C91" w14:textId="77777777" w:rsidTr="00CE4427">
        <w:trPr>
          <w:cantSplit/>
          <w:trHeight w:val="341"/>
        </w:trPr>
        <w:tc>
          <w:tcPr>
            <w:tcW w:w="10605" w:type="dxa"/>
            <w:gridSpan w:val="5"/>
            <w:tcBorders>
              <w:top w:val="nil"/>
              <w:left w:val="single" w:sz="6" w:space="0" w:color="auto"/>
              <w:bottom w:val="single" w:sz="4" w:space="0" w:color="auto"/>
              <w:right w:val="single" w:sz="6" w:space="0" w:color="auto"/>
            </w:tcBorders>
          </w:tcPr>
          <w:p w14:paraId="554ACBFD" w14:textId="77777777" w:rsidR="00BF3575" w:rsidRPr="006B72AA" w:rsidRDefault="00BF3575" w:rsidP="0072463B">
            <w:pPr>
              <w:pStyle w:val="ConsPlusCell"/>
              <w:widowControl/>
              <w:numPr>
                <w:ilvl w:val="0"/>
                <w:numId w:val="34"/>
              </w:numPr>
              <w:shd w:val="clear" w:color="auto" w:fill="FFFFFF"/>
              <w:spacing w:line="276" w:lineRule="auto"/>
              <w:ind w:right="-1"/>
              <w:jc w:val="center"/>
              <w:rPr>
                <w:sz w:val="20"/>
                <w:szCs w:val="20"/>
              </w:rPr>
            </w:pPr>
            <w:r w:rsidRPr="006B72AA">
              <w:rPr>
                <w:sz w:val="20"/>
                <w:szCs w:val="20"/>
              </w:rPr>
              <w:t xml:space="preserve">Уличное освещение в сельском поселении </w:t>
            </w:r>
          </w:p>
        </w:tc>
      </w:tr>
      <w:tr w:rsidR="00815A0E" w:rsidRPr="004730AB" w14:paraId="54FA213A" w14:textId="77777777" w:rsidTr="00DF799C">
        <w:trPr>
          <w:cantSplit/>
          <w:trHeight w:val="341"/>
        </w:trPr>
        <w:tc>
          <w:tcPr>
            <w:tcW w:w="3472" w:type="dxa"/>
            <w:vMerge w:val="restart"/>
            <w:tcBorders>
              <w:top w:val="single" w:sz="4" w:space="0" w:color="auto"/>
              <w:left w:val="single" w:sz="6" w:space="0" w:color="auto"/>
              <w:right w:val="single" w:sz="4" w:space="0" w:color="auto"/>
            </w:tcBorders>
          </w:tcPr>
          <w:p w14:paraId="2B9D607B" w14:textId="77777777" w:rsidR="00815A0E" w:rsidRPr="006B72AA" w:rsidRDefault="00815A0E" w:rsidP="00815A0E">
            <w:pPr>
              <w:pStyle w:val="ConsPlusCell"/>
              <w:widowControl/>
              <w:shd w:val="clear" w:color="auto" w:fill="FFFFFF"/>
              <w:spacing w:line="276" w:lineRule="auto"/>
              <w:ind w:right="-1"/>
              <w:rPr>
                <w:sz w:val="20"/>
                <w:szCs w:val="20"/>
              </w:rPr>
            </w:pPr>
            <w:r w:rsidRPr="006B72AA">
              <w:rPr>
                <w:sz w:val="20"/>
                <w:szCs w:val="20"/>
              </w:rPr>
              <w:t>Оплата за потребляемую электроэнергию</w:t>
            </w:r>
          </w:p>
        </w:tc>
        <w:tc>
          <w:tcPr>
            <w:tcW w:w="2977" w:type="dxa"/>
            <w:tcBorders>
              <w:top w:val="single" w:sz="4" w:space="0" w:color="auto"/>
              <w:left w:val="single" w:sz="4" w:space="0" w:color="auto"/>
              <w:bottom w:val="single" w:sz="6" w:space="0" w:color="auto"/>
              <w:right w:val="single" w:sz="4" w:space="0" w:color="auto"/>
            </w:tcBorders>
          </w:tcPr>
          <w:p w14:paraId="4F8B254D" w14:textId="77777777" w:rsidR="00815A0E" w:rsidRPr="006B72AA" w:rsidRDefault="00815A0E" w:rsidP="00815A0E">
            <w:pPr>
              <w:pStyle w:val="ConsPlusCell"/>
              <w:widowControl/>
              <w:shd w:val="clear" w:color="auto" w:fill="FFFFFF"/>
              <w:spacing w:line="276" w:lineRule="auto"/>
              <w:ind w:right="-1"/>
              <w:rPr>
                <w:sz w:val="20"/>
                <w:szCs w:val="20"/>
              </w:rPr>
            </w:pPr>
            <w:r w:rsidRPr="006B72AA">
              <w:rPr>
                <w:sz w:val="20"/>
                <w:szCs w:val="20"/>
              </w:rPr>
              <w:t>Местный бюджет</w:t>
            </w:r>
          </w:p>
        </w:tc>
        <w:tc>
          <w:tcPr>
            <w:tcW w:w="1418" w:type="dxa"/>
            <w:tcBorders>
              <w:top w:val="nil"/>
              <w:left w:val="single" w:sz="4" w:space="0" w:color="auto"/>
              <w:bottom w:val="single" w:sz="6" w:space="0" w:color="auto"/>
              <w:right w:val="single" w:sz="4" w:space="0" w:color="auto"/>
            </w:tcBorders>
          </w:tcPr>
          <w:p w14:paraId="2822D3EA" w14:textId="3B538663" w:rsidR="00815A0E" w:rsidRPr="006B72AA" w:rsidRDefault="00815A0E" w:rsidP="00815A0E">
            <w:pPr>
              <w:pStyle w:val="ConsPlusCell"/>
              <w:widowControl/>
              <w:shd w:val="clear" w:color="auto" w:fill="FFFFFF"/>
              <w:spacing w:line="276" w:lineRule="auto"/>
              <w:ind w:right="-1"/>
              <w:jc w:val="center"/>
              <w:rPr>
                <w:sz w:val="20"/>
                <w:szCs w:val="20"/>
              </w:rPr>
            </w:pPr>
            <w:r>
              <w:rPr>
                <w:sz w:val="20"/>
                <w:szCs w:val="20"/>
              </w:rPr>
              <w:t>2 134 590,89</w:t>
            </w:r>
          </w:p>
        </w:tc>
        <w:tc>
          <w:tcPr>
            <w:tcW w:w="1275" w:type="dxa"/>
            <w:tcBorders>
              <w:top w:val="nil"/>
              <w:left w:val="single" w:sz="4" w:space="0" w:color="auto"/>
              <w:bottom w:val="single" w:sz="6" w:space="0" w:color="auto"/>
              <w:right w:val="single" w:sz="4" w:space="0" w:color="auto"/>
            </w:tcBorders>
          </w:tcPr>
          <w:p w14:paraId="5B2882C9" w14:textId="12D73743" w:rsidR="00815A0E" w:rsidRPr="006B72AA" w:rsidRDefault="00815A0E" w:rsidP="00815A0E">
            <w:pPr>
              <w:pStyle w:val="ConsPlusCell"/>
              <w:widowControl/>
              <w:shd w:val="clear" w:color="auto" w:fill="FFFFFF"/>
              <w:spacing w:line="276" w:lineRule="auto"/>
              <w:ind w:right="-1"/>
              <w:jc w:val="center"/>
              <w:rPr>
                <w:sz w:val="20"/>
                <w:szCs w:val="20"/>
              </w:rPr>
            </w:pPr>
            <w:r w:rsidRPr="00651504">
              <w:rPr>
                <w:sz w:val="20"/>
                <w:szCs w:val="20"/>
              </w:rPr>
              <w:t>2 134 590,89</w:t>
            </w:r>
          </w:p>
        </w:tc>
        <w:tc>
          <w:tcPr>
            <w:tcW w:w="1463" w:type="dxa"/>
            <w:tcBorders>
              <w:top w:val="nil"/>
              <w:left w:val="single" w:sz="4" w:space="0" w:color="auto"/>
              <w:bottom w:val="single" w:sz="6" w:space="0" w:color="auto"/>
              <w:right w:val="single" w:sz="6" w:space="0" w:color="auto"/>
            </w:tcBorders>
          </w:tcPr>
          <w:p w14:paraId="3C2E3D80" w14:textId="0D287809" w:rsidR="00815A0E" w:rsidRPr="006B72AA" w:rsidRDefault="00815A0E" w:rsidP="00815A0E">
            <w:pPr>
              <w:pStyle w:val="ConsPlusCell"/>
              <w:widowControl/>
              <w:shd w:val="clear" w:color="auto" w:fill="FFFFFF"/>
              <w:spacing w:line="276" w:lineRule="auto"/>
              <w:ind w:right="-1"/>
              <w:jc w:val="center"/>
              <w:rPr>
                <w:sz w:val="20"/>
                <w:szCs w:val="20"/>
              </w:rPr>
            </w:pPr>
            <w:r w:rsidRPr="00651504">
              <w:rPr>
                <w:sz w:val="20"/>
                <w:szCs w:val="20"/>
              </w:rPr>
              <w:t>2 134 590,89</w:t>
            </w:r>
          </w:p>
        </w:tc>
      </w:tr>
      <w:tr w:rsidR="00BF3575" w:rsidRPr="004730AB" w14:paraId="581E2888" w14:textId="77777777" w:rsidTr="00DF799C">
        <w:trPr>
          <w:cantSplit/>
          <w:trHeight w:val="341"/>
        </w:trPr>
        <w:tc>
          <w:tcPr>
            <w:tcW w:w="3472" w:type="dxa"/>
            <w:vMerge/>
            <w:tcBorders>
              <w:left w:val="single" w:sz="6" w:space="0" w:color="auto"/>
              <w:right w:val="single" w:sz="4" w:space="0" w:color="auto"/>
            </w:tcBorders>
          </w:tcPr>
          <w:p w14:paraId="1AD9A416" w14:textId="77777777" w:rsidR="00BF3575" w:rsidRPr="006B72AA" w:rsidRDefault="00BF3575" w:rsidP="00CE4427">
            <w:pPr>
              <w:pStyle w:val="ConsPlusCell"/>
              <w:widowControl/>
              <w:shd w:val="clear" w:color="auto" w:fill="FFFFFF"/>
              <w:spacing w:line="276" w:lineRule="auto"/>
              <w:ind w:right="-1" w:firstLine="709"/>
              <w:rPr>
                <w:sz w:val="20"/>
                <w:szCs w:val="20"/>
              </w:rPr>
            </w:pPr>
          </w:p>
        </w:tc>
        <w:tc>
          <w:tcPr>
            <w:tcW w:w="2977" w:type="dxa"/>
            <w:tcBorders>
              <w:top w:val="nil"/>
              <w:left w:val="single" w:sz="4" w:space="0" w:color="auto"/>
              <w:bottom w:val="single" w:sz="6" w:space="0" w:color="auto"/>
              <w:right w:val="single" w:sz="4" w:space="0" w:color="auto"/>
            </w:tcBorders>
          </w:tcPr>
          <w:p w14:paraId="2A7896B1" w14:textId="77777777" w:rsidR="00BF3575" w:rsidRPr="006B72AA" w:rsidRDefault="00BF3575" w:rsidP="00CE4427">
            <w:pPr>
              <w:pStyle w:val="ConsPlusCell"/>
              <w:widowControl/>
              <w:shd w:val="clear" w:color="auto" w:fill="FFFFFF"/>
              <w:spacing w:line="276" w:lineRule="auto"/>
              <w:ind w:right="-1"/>
              <w:rPr>
                <w:sz w:val="20"/>
                <w:szCs w:val="20"/>
              </w:rPr>
            </w:pPr>
            <w:r w:rsidRPr="006B72AA">
              <w:rPr>
                <w:sz w:val="20"/>
                <w:szCs w:val="20"/>
              </w:rPr>
              <w:t>Областной бюджет</w:t>
            </w:r>
          </w:p>
        </w:tc>
        <w:tc>
          <w:tcPr>
            <w:tcW w:w="1418" w:type="dxa"/>
            <w:tcBorders>
              <w:top w:val="nil"/>
              <w:left w:val="single" w:sz="4" w:space="0" w:color="auto"/>
              <w:bottom w:val="single" w:sz="6" w:space="0" w:color="auto"/>
              <w:right w:val="single" w:sz="4" w:space="0" w:color="auto"/>
            </w:tcBorders>
          </w:tcPr>
          <w:p w14:paraId="6F39CEB4" w14:textId="77777777"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c>
          <w:tcPr>
            <w:tcW w:w="1275" w:type="dxa"/>
            <w:tcBorders>
              <w:top w:val="nil"/>
              <w:left w:val="single" w:sz="4" w:space="0" w:color="auto"/>
              <w:bottom w:val="single" w:sz="6" w:space="0" w:color="auto"/>
              <w:right w:val="single" w:sz="4" w:space="0" w:color="auto"/>
            </w:tcBorders>
          </w:tcPr>
          <w:p w14:paraId="17BBB765" w14:textId="77777777"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c>
          <w:tcPr>
            <w:tcW w:w="1463" w:type="dxa"/>
            <w:tcBorders>
              <w:top w:val="nil"/>
              <w:left w:val="single" w:sz="4" w:space="0" w:color="auto"/>
              <w:bottom w:val="single" w:sz="6" w:space="0" w:color="auto"/>
              <w:right w:val="single" w:sz="6" w:space="0" w:color="auto"/>
            </w:tcBorders>
          </w:tcPr>
          <w:p w14:paraId="177755AA" w14:textId="77777777"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r>
      <w:tr w:rsidR="00BF3575" w:rsidRPr="004730AB" w14:paraId="28F2A252" w14:textId="77777777" w:rsidTr="00DF799C">
        <w:trPr>
          <w:cantSplit/>
          <w:trHeight w:val="341"/>
        </w:trPr>
        <w:tc>
          <w:tcPr>
            <w:tcW w:w="3472" w:type="dxa"/>
            <w:vMerge/>
            <w:tcBorders>
              <w:left w:val="single" w:sz="6" w:space="0" w:color="auto"/>
              <w:bottom w:val="single" w:sz="6" w:space="0" w:color="auto"/>
              <w:right w:val="single" w:sz="4" w:space="0" w:color="auto"/>
            </w:tcBorders>
          </w:tcPr>
          <w:p w14:paraId="1805D814" w14:textId="77777777" w:rsidR="00BF3575" w:rsidRPr="006B72AA" w:rsidRDefault="00BF3575" w:rsidP="00CE4427">
            <w:pPr>
              <w:pStyle w:val="ConsPlusCell"/>
              <w:widowControl/>
              <w:shd w:val="clear" w:color="auto" w:fill="FFFFFF"/>
              <w:spacing w:line="276" w:lineRule="auto"/>
              <w:ind w:right="-1" w:firstLine="709"/>
              <w:rPr>
                <w:sz w:val="20"/>
                <w:szCs w:val="20"/>
              </w:rPr>
            </w:pPr>
          </w:p>
        </w:tc>
        <w:tc>
          <w:tcPr>
            <w:tcW w:w="2977" w:type="dxa"/>
            <w:tcBorders>
              <w:top w:val="nil"/>
              <w:left w:val="single" w:sz="4" w:space="0" w:color="auto"/>
              <w:bottom w:val="single" w:sz="6" w:space="0" w:color="auto"/>
              <w:right w:val="single" w:sz="4" w:space="0" w:color="auto"/>
            </w:tcBorders>
          </w:tcPr>
          <w:p w14:paraId="333F359B" w14:textId="77777777" w:rsidR="00BF3575" w:rsidRPr="006B72AA" w:rsidRDefault="00BF3575" w:rsidP="00CE4427">
            <w:pPr>
              <w:pStyle w:val="ConsPlusCell"/>
              <w:widowControl/>
              <w:shd w:val="clear" w:color="auto" w:fill="FFFFFF"/>
              <w:spacing w:line="276" w:lineRule="auto"/>
              <w:ind w:right="-1"/>
              <w:rPr>
                <w:sz w:val="20"/>
                <w:szCs w:val="20"/>
              </w:rPr>
            </w:pPr>
            <w:r w:rsidRPr="006B72AA">
              <w:rPr>
                <w:sz w:val="20"/>
                <w:szCs w:val="20"/>
              </w:rPr>
              <w:t>Федеральный бюджет</w:t>
            </w:r>
          </w:p>
        </w:tc>
        <w:tc>
          <w:tcPr>
            <w:tcW w:w="1418" w:type="dxa"/>
            <w:tcBorders>
              <w:top w:val="nil"/>
              <w:left w:val="single" w:sz="4" w:space="0" w:color="auto"/>
              <w:bottom w:val="single" w:sz="6" w:space="0" w:color="auto"/>
              <w:right w:val="single" w:sz="4" w:space="0" w:color="auto"/>
            </w:tcBorders>
          </w:tcPr>
          <w:p w14:paraId="1AF859F2" w14:textId="77777777"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c>
          <w:tcPr>
            <w:tcW w:w="1275" w:type="dxa"/>
            <w:tcBorders>
              <w:top w:val="nil"/>
              <w:left w:val="single" w:sz="4" w:space="0" w:color="auto"/>
              <w:bottom w:val="single" w:sz="6" w:space="0" w:color="auto"/>
              <w:right w:val="single" w:sz="4" w:space="0" w:color="auto"/>
            </w:tcBorders>
          </w:tcPr>
          <w:p w14:paraId="449F5C33" w14:textId="77777777"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c>
          <w:tcPr>
            <w:tcW w:w="1463" w:type="dxa"/>
            <w:tcBorders>
              <w:top w:val="nil"/>
              <w:left w:val="single" w:sz="4" w:space="0" w:color="auto"/>
              <w:bottom w:val="single" w:sz="6" w:space="0" w:color="auto"/>
              <w:right w:val="single" w:sz="6" w:space="0" w:color="auto"/>
            </w:tcBorders>
          </w:tcPr>
          <w:p w14:paraId="30A0EEB7" w14:textId="77777777"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r>
      <w:tr w:rsidR="003A02D0" w:rsidRPr="004730AB" w14:paraId="449C3710" w14:textId="77777777" w:rsidTr="00DF799C">
        <w:trPr>
          <w:cantSplit/>
          <w:trHeight w:val="341"/>
        </w:trPr>
        <w:tc>
          <w:tcPr>
            <w:tcW w:w="3472" w:type="dxa"/>
            <w:vMerge w:val="restart"/>
            <w:tcBorders>
              <w:left w:val="single" w:sz="6" w:space="0" w:color="auto"/>
              <w:right w:val="single" w:sz="4" w:space="0" w:color="auto"/>
            </w:tcBorders>
          </w:tcPr>
          <w:p w14:paraId="7F49F455" w14:textId="77777777" w:rsidR="003A02D0" w:rsidRPr="006B72AA" w:rsidRDefault="003A02D0" w:rsidP="003A02D0">
            <w:pPr>
              <w:pStyle w:val="ConsPlusCell"/>
              <w:widowControl/>
              <w:shd w:val="clear" w:color="auto" w:fill="FFFFFF"/>
              <w:spacing w:line="276" w:lineRule="auto"/>
              <w:ind w:right="-1"/>
              <w:rPr>
                <w:sz w:val="20"/>
                <w:szCs w:val="20"/>
              </w:rPr>
            </w:pPr>
            <w:r w:rsidRPr="006B72AA">
              <w:rPr>
                <w:sz w:val="20"/>
                <w:szCs w:val="20"/>
              </w:rPr>
              <w:t>Электротовары</w:t>
            </w:r>
          </w:p>
        </w:tc>
        <w:tc>
          <w:tcPr>
            <w:tcW w:w="2977" w:type="dxa"/>
            <w:tcBorders>
              <w:left w:val="single" w:sz="4" w:space="0" w:color="auto"/>
              <w:bottom w:val="single" w:sz="6" w:space="0" w:color="auto"/>
              <w:right w:val="single" w:sz="4" w:space="0" w:color="auto"/>
            </w:tcBorders>
          </w:tcPr>
          <w:p w14:paraId="532F6B32" w14:textId="77777777" w:rsidR="003A02D0" w:rsidRPr="006B72AA" w:rsidRDefault="003A02D0" w:rsidP="003A02D0">
            <w:pPr>
              <w:pStyle w:val="ConsPlusCell"/>
              <w:widowControl/>
              <w:shd w:val="clear" w:color="auto" w:fill="FFFFFF"/>
              <w:spacing w:line="276" w:lineRule="auto"/>
              <w:ind w:right="-1"/>
              <w:rPr>
                <w:sz w:val="20"/>
                <w:szCs w:val="20"/>
              </w:rPr>
            </w:pPr>
            <w:r w:rsidRPr="006B72AA">
              <w:rPr>
                <w:sz w:val="20"/>
                <w:szCs w:val="20"/>
              </w:rPr>
              <w:t>Местный бюджет</w:t>
            </w:r>
          </w:p>
        </w:tc>
        <w:tc>
          <w:tcPr>
            <w:tcW w:w="1418" w:type="dxa"/>
            <w:tcBorders>
              <w:top w:val="nil"/>
              <w:left w:val="single" w:sz="4" w:space="0" w:color="auto"/>
              <w:bottom w:val="single" w:sz="6" w:space="0" w:color="auto"/>
              <w:right w:val="single" w:sz="4" w:space="0" w:color="auto"/>
            </w:tcBorders>
          </w:tcPr>
          <w:p w14:paraId="5D3042FD" w14:textId="34C9A7AF" w:rsidR="003A02D0" w:rsidRPr="003A02D0" w:rsidRDefault="003A02D0" w:rsidP="003A02D0">
            <w:pPr>
              <w:pStyle w:val="ConsPlusCell"/>
              <w:widowControl/>
              <w:shd w:val="clear" w:color="auto" w:fill="FFFFFF"/>
              <w:spacing w:line="276" w:lineRule="auto"/>
              <w:ind w:right="-1"/>
              <w:jc w:val="center"/>
              <w:rPr>
                <w:sz w:val="20"/>
                <w:szCs w:val="20"/>
              </w:rPr>
            </w:pPr>
            <w:r w:rsidRPr="003A02D0">
              <w:rPr>
                <w:sz w:val="20"/>
                <w:szCs w:val="20"/>
              </w:rPr>
              <w:t>100 000,00</w:t>
            </w:r>
          </w:p>
        </w:tc>
        <w:tc>
          <w:tcPr>
            <w:tcW w:w="1275" w:type="dxa"/>
            <w:tcBorders>
              <w:top w:val="nil"/>
              <w:left w:val="single" w:sz="4" w:space="0" w:color="auto"/>
              <w:bottom w:val="single" w:sz="6" w:space="0" w:color="auto"/>
              <w:right w:val="single" w:sz="4" w:space="0" w:color="auto"/>
            </w:tcBorders>
          </w:tcPr>
          <w:p w14:paraId="1F86DE58" w14:textId="509318F7" w:rsidR="003A02D0" w:rsidRPr="003A02D0" w:rsidRDefault="003A02D0" w:rsidP="003A02D0">
            <w:pPr>
              <w:jc w:val="center"/>
              <w:rPr>
                <w:rFonts w:ascii="Times New Roman" w:eastAsia="Times New Roman" w:hAnsi="Times New Roman" w:cs="Times New Roman"/>
                <w:sz w:val="20"/>
                <w:szCs w:val="20"/>
                <w:lang w:eastAsia="ru-RU"/>
              </w:rPr>
            </w:pPr>
            <w:r w:rsidRPr="003A02D0">
              <w:rPr>
                <w:rFonts w:ascii="Times New Roman" w:hAnsi="Times New Roman" w:cs="Times New Roman"/>
                <w:sz w:val="20"/>
                <w:szCs w:val="20"/>
              </w:rPr>
              <w:t>100 000,00</w:t>
            </w:r>
          </w:p>
        </w:tc>
        <w:tc>
          <w:tcPr>
            <w:tcW w:w="1463" w:type="dxa"/>
            <w:tcBorders>
              <w:top w:val="nil"/>
              <w:left w:val="single" w:sz="4" w:space="0" w:color="auto"/>
              <w:bottom w:val="single" w:sz="6" w:space="0" w:color="auto"/>
              <w:right w:val="single" w:sz="6" w:space="0" w:color="auto"/>
            </w:tcBorders>
          </w:tcPr>
          <w:p w14:paraId="140CA82B" w14:textId="26833C61" w:rsidR="003A02D0" w:rsidRPr="003A02D0" w:rsidRDefault="003A02D0" w:rsidP="003A02D0">
            <w:pPr>
              <w:jc w:val="center"/>
              <w:rPr>
                <w:rFonts w:ascii="Times New Roman" w:eastAsia="Times New Roman" w:hAnsi="Times New Roman" w:cs="Times New Roman"/>
                <w:sz w:val="20"/>
                <w:szCs w:val="20"/>
                <w:lang w:eastAsia="ru-RU"/>
              </w:rPr>
            </w:pPr>
            <w:r w:rsidRPr="003A02D0">
              <w:rPr>
                <w:rFonts w:ascii="Times New Roman" w:hAnsi="Times New Roman" w:cs="Times New Roman"/>
                <w:sz w:val="20"/>
                <w:szCs w:val="20"/>
              </w:rPr>
              <w:t>100 000,00</w:t>
            </w:r>
          </w:p>
        </w:tc>
      </w:tr>
      <w:tr w:rsidR="00BF3575" w:rsidRPr="004730AB" w14:paraId="7DC2FE1E" w14:textId="77777777" w:rsidTr="00DF799C">
        <w:trPr>
          <w:cantSplit/>
          <w:trHeight w:val="341"/>
        </w:trPr>
        <w:tc>
          <w:tcPr>
            <w:tcW w:w="3472" w:type="dxa"/>
            <w:vMerge/>
            <w:tcBorders>
              <w:left w:val="single" w:sz="6" w:space="0" w:color="auto"/>
              <w:right w:val="single" w:sz="4" w:space="0" w:color="auto"/>
            </w:tcBorders>
          </w:tcPr>
          <w:p w14:paraId="37F9388E" w14:textId="77777777" w:rsidR="00BF3575" w:rsidRPr="006B72AA"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6EFB6DF5" w14:textId="77777777" w:rsidR="00BF3575" w:rsidRPr="006B72AA" w:rsidRDefault="00BF3575" w:rsidP="00CA6BF7">
            <w:pP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Областной бюджет</w:t>
            </w:r>
          </w:p>
        </w:tc>
        <w:tc>
          <w:tcPr>
            <w:tcW w:w="1418" w:type="dxa"/>
            <w:tcBorders>
              <w:top w:val="nil"/>
              <w:left w:val="single" w:sz="4" w:space="0" w:color="auto"/>
              <w:bottom w:val="single" w:sz="6" w:space="0" w:color="auto"/>
              <w:right w:val="single" w:sz="4" w:space="0" w:color="auto"/>
            </w:tcBorders>
          </w:tcPr>
          <w:p w14:paraId="3EB6500F" w14:textId="77777777"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c>
          <w:tcPr>
            <w:tcW w:w="1275" w:type="dxa"/>
            <w:tcBorders>
              <w:top w:val="nil"/>
              <w:left w:val="single" w:sz="4" w:space="0" w:color="auto"/>
              <w:bottom w:val="single" w:sz="6" w:space="0" w:color="auto"/>
              <w:right w:val="single" w:sz="4" w:space="0" w:color="auto"/>
            </w:tcBorders>
          </w:tcPr>
          <w:p w14:paraId="732A1342" w14:textId="77777777"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c>
          <w:tcPr>
            <w:tcW w:w="1463" w:type="dxa"/>
            <w:tcBorders>
              <w:top w:val="nil"/>
              <w:left w:val="single" w:sz="4" w:space="0" w:color="auto"/>
              <w:bottom w:val="single" w:sz="6" w:space="0" w:color="auto"/>
              <w:right w:val="single" w:sz="6" w:space="0" w:color="auto"/>
            </w:tcBorders>
          </w:tcPr>
          <w:p w14:paraId="3031B394" w14:textId="77777777"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r>
      <w:tr w:rsidR="00BF3575" w:rsidRPr="0073515F" w14:paraId="51B0F224" w14:textId="77777777" w:rsidTr="00DF799C">
        <w:trPr>
          <w:cantSplit/>
          <w:trHeight w:val="341"/>
        </w:trPr>
        <w:tc>
          <w:tcPr>
            <w:tcW w:w="3472" w:type="dxa"/>
            <w:vMerge/>
            <w:tcBorders>
              <w:left w:val="single" w:sz="6" w:space="0" w:color="auto"/>
              <w:bottom w:val="single" w:sz="6" w:space="0" w:color="auto"/>
              <w:right w:val="single" w:sz="4" w:space="0" w:color="auto"/>
            </w:tcBorders>
          </w:tcPr>
          <w:p w14:paraId="3C9BBE6F" w14:textId="77777777" w:rsidR="00BF3575" w:rsidRPr="006B72AA"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3DE573C7" w14:textId="77777777" w:rsidR="00BF3575" w:rsidRPr="006B72AA" w:rsidRDefault="00BF3575" w:rsidP="00CA6BF7">
            <w:pP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Федеральный бюджет</w:t>
            </w:r>
          </w:p>
        </w:tc>
        <w:tc>
          <w:tcPr>
            <w:tcW w:w="1418" w:type="dxa"/>
            <w:tcBorders>
              <w:top w:val="nil"/>
              <w:left w:val="single" w:sz="4" w:space="0" w:color="auto"/>
              <w:bottom w:val="single" w:sz="6" w:space="0" w:color="auto"/>
              <w:right w:val="single" w:sz="4" w:space="0" w:color="auto"/>
            </w:tcBorders>
          </w:tcPr>
          <w:p w14:paraId="26976FC3" w14:textId="77777777"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c>
          <w:tcPr>
            <w:tcW w:w="1275" w:type="dxa"/>
            <w:tcBorders>
              <w:top w:val="nil"/>
              <w:left w:val="single" w:sz="4" w:space="0" w:color="auto"/>
              <w:bottom w:val="single" w:sz="6" w:space="0" w:color="auto"/>
              <w:right w:val="single" w:sz="4" w:space="0" w:color="auto"/>
            </w:tcBorders>
          </w:tcPr>
          <w:p w14:paraId="1AA756D8" w14:textId="77777777"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c>
          <w:tcPr>
            <w:tcW w:w="1463" w:type="dxa"/>
            <w:tcBorders>
              <w:top w:val="nil"/>
              <w:left w:val="single" w:sz="4" w:space="0" w:color="auto"/>
              <w:bottom w:val="single" w:sz="6" w:space="0" w:color="auto"/>
              <w:right w:val="single" w:sz="6" w:space="0" w:color="auto"/>
            </w:tcBorders>
          </w:tcPr>
          <w:p w14:paraId="20BB6F7E" w14:textId="77777777"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r>
      <w:tr w:rsidR="00752807" w:rsidRPr="0073515F" w14:paraId="58EC77E7" w14:textId="77777777" w:rsidTr="007317B8">
        <w:trPr>
          <w:cantSplit/>
          <w:trHeight w:val="339"/>
        </w:trPr>
        <w:tc>
          <w:tcPr>
            <w:tcW w:w="6449" w:type="dxa"/>
            <w:gridSpan w:val="2"/>
            <w:tcBorders>
              <w:left w:val="single" w:sz="6" w:space="0" w:color="auto"/>
              <w:bottom w:val="single" w:sz="6" w:space="0" w:color="auto"/>
              <w:right w:val="single" w:sz="4" w:space="0" w:color="auto"/>
            </w:tcBorders>
          </w:tcPr>
          <w:p w14:paraId="0C461FDB" w14:textId="77777777" w:rsidR="00752807" w:rsidRPr="007E35D6" w:rsidRDefault="00752807" w:rsidP="00752807">
            <w:pPr>
              <w:pStyle w:val="ConsPlusCell"/>
              <w:widowControl/>
              <w:shd w:val="clear" w:color="auto" w:fill="FFFFFF"/>
              <w:spacing w:line="276" w:lineRule="auto"/>
              <w:ind w:right="-1" w:firstLine="709"/>
              <w:rPr>
                <w:sz w:val="20"/>
                <w:szCs w:val="20"/>
              </w:rPr>
            </w:pPr>
            <w:r w:rsidRPr="007E35D6">
              <w:rPr>
                <w:sz w:val="20"/>
                <w:szCs w:val="20"/>
              </w:rPr>
              <w:lastRenderedPageBreak/>
              <w:t>ИТОГО</w:t>
            </w:r>
          </w:p>
        </w:tc>
        <w:tc>
          <w:tcPr>
            <w:tcW w:w="1418" w:type="dxa"/>
            <w:tcBorders>
              <w:top w:val="nil"/>
              <w:left w:val="single" w:sz="4" w:space="0" w:color="auto"/>
              <w:bottom w:val="single" w:sz="6" w:space="0" w:color="auto"/>
              <w:right w:val="single" w:sz="4" w:space="0" w:color="auto"/>
            </w:tcBorders>
          </w:tcPr>
          <w:p w14:paraId="7940C0B0" w14:textId="073DF2B9" w:rsidR="00752807" w:rsidRPr="003A02D0" w:rsidRDefault="00752807" w:rsidP="00752807">
            <w:pPr>
              <w:jc w:val="center"/>
              <w:rPr>
                <w:rFonts w:ascii="Times New Roman" w:eastAsia="Calibri" w:hAnsi="Times New Roman" w:cs="Times New Roman"/>
                <w:sz w:val="20"/>
                <w:szCs w:val="20"/>
              </w:rPr>
            </w:pPr>
            <w:r>
              <w:rPr>
                <w:rFonts w:ascii="Times New Roman" w:hAnsi="Times New Roman" w:cs="Times New Roman"/>
                <w:sz w:val="20"/>
                <w:szCs w:val="20"/>
              </w:rPr>
              <w:t>2 234 590,89</w:t>
            </w:r>
          </w:p>
        </w:tc>
        <w:tc>
          <w:tcPr>
            <w:tcW w:w="1275" w:type="dxa"/>
            <w:tcBorders>
              <w:top w:val="nil"/>
              <w:left w:val="single" w:sz="4" w:space="0" w:color="auto"/>
              <w:bottom w:val="single" w:sz="6" w:space="0" w:color="auto"/>
              <w:right w:val="single" w:sz="4" w:space="0" w:color="auto"/>
            </w:tcBorders>
          </w:tcPr>
          <w:p w14:paraId="442D1F9E" w14:textId="6ADBADE5" w:rsidR="00752807" w:rsidRPr="003A02D0" w:rsidRDefault="00752807" w:rsidP="00752807">
            <w:pPr>
              <w:rPr>
                <w:rFonts w:ascii="Times New Roman" w:hAnsi="Times New Roman" w:cs="Times New Roman"/>
              </w:rPr>
            </w:pPr>
            <w:r w:rsidRPr="00A73449">
              <w:rPr>
                <w:rFonts w:ascii="Times New Roman" w:hAnsi="Times New Roman" w:cs="Times New Roman"/>
                <w:sz w:val="20"/>
                <w:szCs w:val="20"/>
              </w:rPr>
              <w:t>2 234 590,89</w:t>
            </w:r>
          </w:p>
        </w:tc>
        <w:tc>
          <w:tcPr>
            <w:tcW w:w="1463" w:type="dxa"/>
            <w:tcBorders>
              <w:top w:val="nil"/>
              <w:left w:val="single" w:sz="4" w:space="0" w:color="auto"/>
              <w:bottom w:val="single" w:sz="6" w:space="0" w:color="auto"/>
              <w:right w:val="single" w:sz="6" w:space="0" w:color="auto"/>
            </w:tcBorders>
          </w:tcPr>
          <w:p w14:paraId="1222B7A9" w14:textId="28CAA6E6" w:rsidR="00752807" w:rsidRPr="003A02D0" w:rsidRDefault="00752807" w:rsidP="00752807">
            <w:pPr>
              <w:rPr>
                <w:rFonts w:ascii="Times New Roman" w:hAnsi="Times New Roman" w:cs="Times New Roman"/>
              </w:rPr>
            </w:pPr>
            <w:r w:rsidRPr="00A73449">
              <w:rPr>
                <w:rFonts w:ascii="Times New Roman" w:hAnsi="Times New Roman" w:cs="Times New Roman"/>
                <w:sz w:val="20"/>
                <w:szCs w:val="20"/>
              </w:rPr>
              <w:t>2 234 590,89</w:t>
            </w:r>
          </w:p>
        </w:tc>
      </w:tr>
      <w:tr w:rsidR="00BF3575" w:rsidRPr="0073515F" w14:paraId="39342482" w14:textId="77777777" w:rsidTr="00CE4427">
        <w:trPr>
          <w:cantSplit/>
          <w:trHeight w:val="341"/>
        </w:trPr>
        <w:tc>
          <w:tcPr>
            <w:tcW w:w="10605" w:type="dxa"/>
            <w:gridSpan w:val="5"/>
            <w:tcBorders>
              <w:left w:val="single" w:sz="6" w:space="0" w:color="auto"/>
              <w:bottom w:val="single" w:sz="6" w:space="0" w:color="auto"/>
              <w:right w:val="single" w:sz="6" w:space="0" w:color="auto"/>
            </w:tcBorders>
          </w:tcPr>
          <w:p w14:paraId="02C0CAE3" w14:textId="77777777" w:rsidR="00BF3575" w:rsidRPr="00DA35D1" w:rsidRDefault="00BF3575" w:rsidP="0072463B">
            <w:pPr>
              <w:pStyle w:val="ConsPlusCell"/>
              <w:widowControl/>
              <w:numPr>
                <w:ilvl w:val="0"/>
                <w:numId w:val="34"/>
              </w:numPr>
              <w:shd w:val="clear" w:color="auto" w:fill="FFFFFF"/>
              <w:spacing w:line="276" w:lineRule="auto"/>
              <w:ind w:right="-1"/>
              <w:jc w:val="center"/>
              <w:rPr>
                <w:sz w:val="20"/>
                <w:szCs w:val="20"/>
              </w:rPr>
            </w:pPr>
            <w:bookmarkStart w:id="0" w:name="_Hlk19096396"/>
            <w:r w:rsidRPr="00DA35D1">
              <w:rPr>
                <w:sz w:val="20"/>
                <w:szCs w:val="20"/>
              </w:rPr>
              <w:t>Техническое обслуживание уличного освещения в сельском поселении</w:t>
            </w:r>
          </w:p>
        </w:tc>
      </w:tr>
      <w:tr w:rsidR="000C579E" w:rsidRPr="0073515F" w14:paraId="5A827CFD" w14:textId="77777777" w:rsidTr="00DF799C">
        <w:trPr>
          <w:cantSplit/>
          <w:trHeight w:val="341"/>
        </w:trPr>
        <w:tc>
          <w:tcPr>
            <w:tcW w:w="3472" w:type="dxa"/>
            <w:vMerge w:val="restart"/>
            <w:tcBorders>
              <w:left w:val="single" w:sz="6" w:space="0" w:color="auto"/>
              <w:right w:val="single" w:sz="4" w:space="0" w:color="auto"/>
            </w:tcBorders>
          </w:tcPr>
          <w:p w14:paraId="206951FE" w14:textId="77777777" w:rsidR="000C579E" w:rsidRPr="007E35D6" w:rsidRDefault="000C579E" w:rsidP="000C579E">
            <w:pPr>
              <w:pStyle w:val="ConsPlusCell"/>
              <w:widowControl/>
              <w:shd w:val="clear" w:color="auto" w:fill="FFFFFF"/>
              <w:spacing w:line="276" w:lineRule="auto"/>
              <w:ind w:right="-1"/>
              <w:rPr>
                <w:sz w:val="20"/>
                <w:szCs w:val="20"/>
              </w:rPr>
            </w:pPr>
            <w:bookmarkStart w:id="1" w:name="_Hlk4052980"/>
            <w:r w:rsidRPr="007E35D6">
              <w:rPr>
                <w:sz w:val="20"/>
                <w:szCs w:val="20"/>
              </w:rPr>
              <w:t>Техническое обслуживание уличного освещения</w:t>
            </w:r>
          </w:p>
        </w:tc>
        <w:tc>
          <w:tcPr>
            <w:tcW w:w="2977" w:type="dxa"/>
            <w:tcBorders>
              <w:left w:val="single" w:sz="4" w:space="0" w:color="auto"/>
              <w:bottom w:val="single" w:sz="6" w:space="0" w:color="auto"/>
              <w:right w:val="single" w:sz="4" w:space="0" w:color="auto"/>
            </w:tcBorders>
          </w:tcPr>
          <w:p w14:paraId="037B41B0" w14:textId="77777777" w:rsidR="000C579E" w:rsidRPr="007E35D6" w:rsidRDefault="000C579E" w:rsidP="000C579E">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nil"/>
              <w:left w:val="single" w:sz="4" w:space="0" w:color="auto"/>
              <w:bottom w:val="single" w:sz="6" w:space="0" w:color="auto"/>
              <w:right w:val="single" w:sz="4" w:space="0" w:color="auto"/>
            </w:tcBorders>
          </w:tcPr>
          <w:p w14:paraId="2A93AA32" w14:textId="7D31CBFB" w:rsidR="000C579E" w:rsidRPr="003A02D0" w:rsidRDefault="000C579E" w:rsidP="000C579E">
            <w:pPr>
              <w:pStyle w:val="ConsPlusCell"/>
              <w:widowControl/>
              <w:shd w:val="clear" w:color="auto" w:fill="FFFFFF"/>
              <w:spacing w:line="276" w:lineRule="auto"/>
              <w:ind w:right="-1"/>
              <w:jc w:val="center"/>
              <w:rPr>
                <w:sz w:val="20"/>
                <w:szCs w:val="20"/>
              </w:rPr>
            </w:pPr>
            <w:r w:rsidRPr="003A02D0">
              <w:rPr>
                <w:sz w:val="20"/>
                <w:szCs w:val="20"/>
              </w:rPr>
              <w:t>3</w:t>
            </w:r>
            <w:r>
              <w:rPr>
                <w:sz w:val="20"/>
                <w:szCs w:val="20"/>
              </w:rPr>
              <w:t>50 602,56</w:t>
            </w:r>
          </w:p>
        </w:tc>
        <w:tc>
          <w:tcPr>
            <w:tcW w:w="1275" w:type="dxa"/>
            <w:tcBorders>
              <w:top w:val="nil"/>
              <w:left w:val="single" w:sz="4" w:space="0" w:color="auto"/>
              <w:bottom w:val="single" w:sz="6" w:space="0" w:color="auto"/>
              <w:right w:val="single" w:sz="4" w:space="0" w:color="auto"/>
            </w:tcBorders>
          </w:tcPr>
          <w:p w14:paraId="7DF50EE9" w14:textId="6CE4B492" w:rsidR="000C579E" w:rsidRPr="003A02D0" w:rsidRDefault="008D29F3" w:rsidP="000C579E">
            <w:pPr>
              <w:rPr>
                <w:rFonts w:ascii="Times New Roman" w:hAnsi="Times New Roman" w:cs="Times New Roman"/>
              </w:rPr>
            </w:pPr>
            <w:r>
              <w:rPr>
                <w:rFonts w:ascii="Times New Roman" w:hAnsi="Times New Roman" w:cs="Times New Roman"/>
              </w:rPr>
              <w:t>445 789,20</w:t>
            </w:r>
          </w:p>
        </w:tc>
        <w:tc>
          <w:tcPr>
            <w:tcW w:w="1463" w:type="dxa"/>
            <w:tcBorders>
              <w:top w:val="nil"/>
              <w:left w:val="single" w:sz="4" w:space="0" w:color="auto"/>
              <w:bottom w:val="single" w:sz="6" w:space="0" w:color="auto"/>
              <w:right w:val="single" w:sz="6" w:space="0" w:color="auto"/>
            </w:tcBorders>
          </w:tcPr>
          <w:p w14:paraId="3D49FD2D" w14:textId="09DBD1D3" w:rsidR="000C579E" w:rsidRPr="003A02D0" w:rsidRDefault="008D29F3" w:rsidP="000C579E">
            <w:pPr>
              <w:rPr>
                <w:rFonts w:ascii="Times New Roman" w:hAnsi="Times New Roman" w:cs="Times New Roman"/>
              </w:rPr>
            </w:pPr>
            <w:r>
              <w:rPr>
                <w:sz w:val="20"/>
                <w:szCs w:val="20"/>
              </w:rPr>
              <w:t>445 389,20</w:t>
            </w:r>
          </w:p>
        </w:tc>
      </w:tr>
      <w:tr w:rsidR="00BF3575" w:rsidRPr="0073515F" w14:paraId="7CEE9D48" w14:textId="77777777" w:rsidTr="00DF799C">
        <w:trPr>
          <w:cantSplit/>
          <w:trHeight w:val="341"/>
        </w:trPr>
        <w:tc>
          <w:tcPr>
            <w:tcW w:w="3472" w:type="dxa"/>
            <w:vMerge/>
            <w:tcBorders>
              <w:left w:val="single" w:sz="6" w:space="0" w:color="auto"/>
              <w:right w:val="single" w:sz="4" w:space="0" w:color="auto"/>
            </w:tcBorders>
          </w:tcPr>
          <w:p w14:paraId="5B01E75A"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731541AE"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nil"/>
              <w:left w:val="single" w:sz="4" w:space="0" w:color="auto"/>
              <w:bottom w:val="single" w:sz="6" w:space="0" w:color="auto"/>
              <w:right w:val="single" w:sz="4" w:space="0" w:color="auto"/>
            </w:tcBorders>
          </w:tcPr>
          <w:p w14:paraId="1185B630" w14:textId="77777777" w:rsidR="00BF3575" w:rsidRPr="003A02D0" w:rsidRDefault="00BF3575" w:rsidP="00CA6BF7">
            <w:pPr>
              <w:pStyle w:val="ConsPlusCell"/>
              <w:widowControl/>
              <w:shd w:val="clear" w:color="auto" w:fill="FFFFFF"/>
              <w:spacing w:line="276" w:lineRule="auto"/>
              <w:ind w:right="-1"/>
              <w:jc w:val="center"/>
              <w:rPr>
                <w:sz w:val="20"/>
                <w:szCs w:val="20"/>
              </w:rPr>
            </w:pPr>
            <w:r w:rsidRPr="003A02D0">
              <w:rPr>
                <w:sz w:val="20"/>
                <w:szCs w:val="20"/>
              </w:rPr>
              <w:t>0,00</w:t>
            </w:r>
          </w:p>
        </w:tc>
        <w:tc>
          <w:tcPr>
            <w:tcW w:w="1275" w:type="dxa"/>
            <w:tcBorders>
              <w:top w:val="nil"/>
              <w:left w:val="single" w:sz="4" w:space="0" w:color="auto"/>
              <w:bottom w:val="single" w:sz="6" w:space="0" w:color="auto"/>
              <w:right w:val="single" w:sz="4" w:space="0" w:color="auto"/>
            </w:tcBorders>
          </w:tcPr>
          <w:p w14:paraId="51AAFA39" w14:textId="77777777" w:rsidR="00BF3575" w:rsidRPr="003A02D0" w:rsidRDefault="00BF3575" w:rsidP="00CA6BF7">
            <w:pPr>
              <w:pStyle w:val="ConsPlusCell"/>
              <w:widowControl/>
              <w:shd w:val="clear" w:color="auto" w:fill="FFFFFF"/>
              <w:spacing w:line="276" w:lineRule="auto"/>
              <w:ind w:right="-1"/>
              <w:jc w:val="center"/>
              <w:rPr>
                <w:sz w:val="20"/>
                <w:szCs w:val="20"/>
              </w:rPr>
            </w:pPr>
            <w:r w:rsidRPr="003A02D0">
              <w:rPr>
                <w:sz w:val="20"/>
                <w:szCs w:val="20"/>
              </w:rPr>
              <w:t>0,00</w:t>
            </w:r>
          </w:p>
        </w:tc>
        <w:tc>
          <w:tcPr>
            <w:tcW w:w="1463" w:type="dxa"/>
            <w:tcBorders>
              <w:top w:val="nil"/>
              <w:left w:val="single" w:sz="4" w:space="0" w:color="auto"/>
              <w:bottom w:val="single" w:sz="6" w:space="0" w:color="auto"/>
              <w:right w:val="single" w:sz="6" w:space="0" w:color="auto"/>
            </w:tcBorders>
          </w:tcPr>
          <w:p w14:paraId="274E2BAF" w14:textId="77777777" w:rsidR="00BF3575" w:rsidRPr="003A02D0" w:rsidRDefault="00BF3575" w:rsidP="00CA6BF7">
            <w:pPr>
              <w:pStyle w:val="ConsPlusCell"/>
              <w:widowControl/>
              <w:shd w:val="clear" w:color="auto" w:fill="FFFFFF"/>
              <w:spacing w:line="276" w:lineRule="auto"/>
              <w:ind w:right="-1"/>
              <w:jc w:val="center"/>
              <w:rPr>
                <w:sz w:val="20"/>
                <w:szCs w:val="20"/>
              </w:rPr>
            </w:pPr>
            <w:r w:rsidRPr="003A02D0">
              <w:rPr>
                <w:sz w:val="20"/>
                <w:szCs w:val="20"/>
              </w:rPr>
              <w:t>0,00</w:t>
            </w:r>
          </w:p>
        </w:tc>
      </w:tr>
      <w:tr w:rsidR="00BF3575" w:rsidRPr="0073515F" w14:paraId="644EE90A" w14:textId="77777777" w:rsidTr="00DF799C">
        <w:trPr>
          <w:cantSplit/>
          <w:trHeight w:val="341"/>
        </w:trPr>
        <w:tc>
          <w:tcPr>
            <w:tcW w:w="3472" w:type="dxa"/>
            <w:vMerge/>
            <w:tcBorders>
              <w:left w:val="single" w:sz="6" w:space="0" w:color="auto"/>
              <w:bottom w:val="single" w:sz="6" w:space="0" w:color="auto"/>
              <w:right w:val="single" w:sz="4" w:space="0" w:color="auto"/>
            </w:tcBorders>
          </w:tcPr>
          <w:p w14:paraId="6914C2A6"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5C7C3EEF"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nil"/>
              <w:left w:val="single" w:sz="4" w:space="0" w:color="auto"/>
              <w:bottom w:val="single" w:sz="6" w:space="0" w:color="auto"/>
              <w:right w:val="single" w:sz="4" w:space="0" w:color="auto"/>
            </w:tcBorders>
          </w:tcPr>
          <w:p w14:paraId="25872E7E" w14:textId="77777777" w:rsidR="00BF3575" w:rsidRPr="003A02D0" w:rsidRDefault="00BF3575" w:rsidP="00CA6BF7">
            <w:pPr>
              <w:pStyle w:val="ConsPlusCell"/>
              <w:widowControl/>
              <w:shd w:val="clear" w:color="auto" w:fill="FFFFFF"/>
              <w:spacing w:line="276" w:lineRule="auto"/>
              <w:ind w:right="-1"/>
              <w:jc w:val="center"/>
              <w:rPr>
                <w:sz w:val="20"/>
                <w:szCs w:val="20"/>
              </w:rPr>
            </w:pPr>
            <w:r w:rsidRPr="003A02D0">
              <w:rPr>
                <w:sz w:val="20"/>
                <w:szCs w:val="20"/>
              </w:rPr>
              <w:t>0,00</w:t>
            </w:r>
          </w:p>
        </w:tc>
        <w:tc>
          <w:tcPr>
            <w:tcW w:w="1275" w:type="dxa"/>
            <w:tcBorders>
              <w:top w:val="nil"/>
              <w:left w:val="single" w:sz="4" w:space="0" w:color="auto"/>
              <w:bottom w:val="single" w:sz="6" w:space="0" w:color="auto"/>
              <w:right w:val="single" w:sz="4" w:space="0" w:color="auto"/>
            </w:tcBorders>
          </w:tcPr>
          <w:p w14:paraId="4E0F5F2E" w14:textId="77777777" w:rsidR="00BF3575" w:rsidRPr="003A02D0" w:rsidRDefault="00BF3575" w:rsidP="00CA6BF7">
            <w:pPr>
              <w:pStyle w:val="ConsPlusCell"/>
              <w:widowControl/>
              <w:shd w:val="clear" w:color="auto" w:fill="FFFFFF"/>
              <w:spacing w:line="276" w:lineRule="auto"/>
              <w:ind w:right="-1"/>
              <w:jc w:val="center"/>
              <w:rPr>
                <w:sz w:val="20"/>
                <w:szCs w:val="20"/>
              </w:rPr>
            </w:pPr>
            <w:r w:rsidRPr="003A02D0">
              <w:rPr>
                <w:sz w:val="20"/>
                <w:szCs w:val="20"/>
              </w:rPr>
              <w:t>0,00</w:t>
            </w:r>
          </w:p>
        </w:tc>
        <w:tc>
          <w:tcPr>
            <w:tcW w:w="1463" w:type="dxa"/>
            <w:tcBorders>
              <w:top w:val="nil"/>
              <w:left w:val="single" w:sz="4" w:space="0" w:color="auto"/>
              <w:bottom w:val="single" w:sz="6" w:space="0" w:color="auto"/>
              <w:right w:val="single" w:sz="6" w:space="0" w:color="auto"/>
            </w:tcBorders>
          </w:tcPr>
          <w:p w14:paraId="3EC34586" w14:textId="77777777" w:rsidR="00BF3575" w:rsidRPr="003A02D0" w:rsidRDefault="00BF3575" w:rsidP="00CA6BF7">
            <w:pPr>
              <w:pStyle w:val="ConsPlusCell"/>
              <w:widowControl/>
              <w:shd w:val="clear" w:color="auto" w:fill="FFFFFF"/>
              <w:spacing w:line="276" w:lineRule="auto"/>
              <w:ind w:right="-1"/>
              <w:jc w:val="center"/>
              <w:rPr>
                <w:sz w:val="20"/>
                <w:szCs w:val="20"/>
              </w:rPr>
            </w:pPr>
            <w:r w:rsidRPr="003A02D0">
              <w:rPr>
                <w:sz w:val="20"/>
                <w:szCs w:val="20"/>
              </w:rPr>
              <w:t>0,00</w:t>
            </w:r>
          </w:p>
        </w:tc>
      </w:tr>
      <w:tr w:rsidR="008D29F3" w:rsidRPr="0073515F" w14:paraId="57B3C746" w14:textId="77777777" w:rsidTr="007317B8">
        <w:trPr>
          <w:cantSplit/>
          <w:trHeight w:val="339"/>
        </w:trPr>
        <w:tc>
          <w:tcPr>
            <w:tcW w:w="6449" w:type="dxa"/>
            <w:gridSpan w:val="2"/>
            <w:tcBorders>
              <w:left w:val="single" w:sz="6" w:space="0" w:color="auto"/>
              <w:bottom w:val="single" w:sz="6" w:space="0" w:color="auto"/>
              <w:right w:val="single" w:sz="4" w:space="0" w:color="auto"/>
            </w:tcBorders>
          </w:tcPr>
          <w:p w14:paraId="424F09C9" w14:textId="77777777" w:rsidR="008D29F3" w:rsidRPr="007E35D6" w:rsidRDefault="008D29F3" w:rsidP="008D29F3">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nil"/>
              <w:left w:val="single" w:sz="4" w:space="0" w:color="auto"/>
              <w:bottom w:val="single" w:sz="6" w:space="0" w:color="auto"/>
              <w:right w:val="single" w:sz="4" w:space="0" w:color="auto"/>
            </w:tcBorders>
          </w:tcPr>
          <w:p w14:paraId="6D374619" w14:textId="33AF9FEA" w:rsidR="008D29F3" w:rsidRPr="000C579E" w:rsidRDefault="008D29F3" w:rsidP="008D29F3">
            <w:pPr>
              <w:pStyle w:val="ConsPlusCell"/>
              <w:widowControl/>
              <w:shd w:val="clear" w:color="auto" w:fill="FFFFFF"/>
              <w:spacing w:line="276" w:lineRule="auto"/>
              <w:ind w:right="-1"/>
              <w:jc w:val="center"/>
              <w:rPr>
                <w:sz w:val="20"/>
                <w:szCs w:val="20"/>
              </w:rPr>
            </w:pPr>
            <w:r w:rsidRPr="000C579E">
              <w:rPr>
                <w:sz w:val="20"/>
                <w:szCs w:val="20"/>
              </w:rPr>
              <w:t>350 602,56</w:t>
            </w:r>
          </w:p>
        </w:tc>
        <w:tc>
          <w:tcPr>
            <w:tcW w:w="1275" w:type="dxa"/>
            <w:tcBorders>
              <w:top w:val="nil"/>
              <w:left w:val="single" w:sz="4" w:space="0" w:color="auto"/>
              <w:bottom w:val="single" w:sz="6" w:space="0" w:color="auto"/>
              <w:right w:val="single" w:sz="4" w:space="0" w:color="auto"/>
            </w:tcBorders>
          </w:tcPr>
          <w:p w14:paraId="7C89245D" w14:textId="5546ADE1" w:rsidR="008D29F3" w:rsidRPr="000C579E" w:rsidRDefault="008D29F3" w:rsidP="008D29F3">
            <w:pPr>
              <w:rPr>
                <w:rFonts w:ascii="Times New Roman" w:hAnsi="Times New Roman" w:cs="Times New Roman"/>
              </w:rPr>
            </w:pPr>
            <w:r>
              <w:rPr>
                <w:rFonts w:ascii="Times New Roman" w:hAnsi="Times New Roman" w:cs="Times New Roman"/>
              </w:rPr>
              <w:t>445 789,20</w:t>
            </w:r>
          </w:p>
        </w:tc>
        <w:tc>
          <w:tcPr>
            <w:tcW w:w="1463" w:type="dxa"/>
            <w:tcBorders>
              <w:top w:val="nil"/>
              <w:left w:val="single" w:sz="4" w:space="0" w:color="auto"/>
              <w:bottom w:val="single" w:sz="6" w:space="0" w:color="auto"/>
              <w:right w:val="single" w:sz="6" w:space="0" w:color="auto"/>
            </w:tcBorders>
          </w:tcPr>
          <w:p w14:paraId="34450A95" w14:textId="19AAE2DD" w:rsidR="008D29F3" w:rsidRPr="000C579E" w:rsidRDefault="008D29F3" w:rsidP="008D29F3">
            <w:pPr>
              <w:rPr>
                <w:rFonts w:ascii="Times New Roman" w:hAnsi="Times New Roman" w:cs="Times New Roman"/>
              </w:rPr>
            </w:pPr>
            <w:r>
              <w:rPr>
                <w:sz w:val="20"/>
                <w:szCs w:val="20"/>
              </w:rPr>
              <w:t>445 389,20</w:t>
            </w:r>
          </w:p>
        </w:tc>
      </w:tr>
      <w:bookmarkEnd w:id="0"/>
      <w:bookmarkEnd w:id="1"/>
      <w:tr w:rsidR="00BF3575" w:rsidRPr="0073515F" w14:paraId="7CACF346" w14:textId="77777777" w:rsidTr="00CE4427">
        <w:trPr>
          <w:cantSplit/>
          <w:trHeight w:val="341"/>
        </w:trPr>
        <w:tc>
          <w:tcPr>
            <w:tcW w:w="10605" w:type="dxa"/>
            <w:gridSpan w:val="5"/>
            <w:tcBorders>
              <w:left w:val="single" w:sz="6" w:space="0" w:color="auto"/>
              <w:bottom w:val="single" w:sz="6" w:space="0" w:color="auto"/>
              <w:right w:val="single" w:sz="6" w:space="0" w:color="auto"/>
            </w:tcBorders>
          </w:tcPr>
          <w:p w14:paraId="26F0BDC5" w14:textId="77777777" w:rsidR="00BF3575" w:rsidRPr="00DA35D1" w:rsidRDefault="00BF3575" w:rsidP="0072463B">
            <w:pPr>
              <w:pStyle w:val="ConsPlusCell"/>
              <w:widowControl/>
              <w:numPr>
                <w:ilvl w:val="0"/>
                <w:numId w:val="34"/>
              </w:numPr>
              <w:shd w:val="clear" w:color="auto" w:fill="FFFFFF"/>
              <w:spacing w:line="276" w:lineRule="auto"/>
              <w:ind w:right="-1"/>
              <w:jc w:val="center"/>
              <w:rPr>
                <w:sz w:val="20"/>
                <w:szCs w:val="20"/>
              </w:rPr>
            </w:pPr>
            <w:r w:rsidRPr="00DA35D1">
              <w:rPr>
                <w:sz w:val="20"/>
                <w:szCs w:val="20"/>
              </w:rPr>
              <w:t>Вывоз твердых коммунальных отходов сельского поселения</w:t>
            </w:r>
          </w:p>
        </w:tc>
      </w:tr>
      <w:tr w:rsidR="003A0D46" w:rsidRPr="0073515F" w14:paraId="18B9AED9" w14:textId="77777777" w:rsidTr="00DF799C">
        <w:trPr>
          <w:cantSplit/>
          <w:trHeight w:val="341"/>
        </w:trPr>
        <w:tc>
          <w:tcPr>
            <w:tcW w:w="3472" w:type="dxa"/>
            <w:vMerge w:val="restart"/>
            <w:tcBorders>
              <w:left w:val="single" w:sz="6" w:space="0" w:color="auto"/>
              <w:right w:val="single" w:sz="4" w:space="0" w:color="auto"/>
            </w:tcBorders>
          </w:tcPr>
          <w:p w14:paraId="11FDB3ED" w14:textId="27D3D950" w:rsidR="003A0D46" w:rsidRPr="007E35D6" w:rsidRDefault="003A02D0" w:rsidP="003A0D46">
            <w:pPr>
              <w:pStyle w:val="ConsPlusCell"/>
              <w:widowControl/>
              <w:shd w:val="clear" w:color="auto" w:fill="FFFFFF"/>
              <w:spacing w:line="276" w:lineRule="auto"/>
              <w:ind w:right="-1"/>
              <w:rPr>
                <w:sz w:val="20"/>
                <w:szCs w:val="20"/>
              </w:rPr>
            </w:pPr>
            <w:r>
              <w:rPr>
                <w:sz w:val="20"/>
                <w:szCs w:val="20"/>
              </w:rPr>
              <w:t>Услуги по обращению с ТКО (кладбищ)</w:t>
            </w:r>
          </w:p>
        </w:tc>
        <w:tc>
          <w:tcPr>
            <w:tcW w:w="2977" w:type="dxa"/>
            <w:tcBorders>
              <w:left w:val="single" w:sz="4" w:space="0" w:color="auto"/>
              <w:bottom w:val="single" w:sz="6" w:space="0" w:color="auto"/>
              <w:right w:val="single" w:sz="4" w:space="0" w:color="auto"/>
            </w:tcBorders>
          </w:tcPr>
          <w:p w14:paraId="4CEC495D" w14:textId="77777777" w:rsidR="003A0D46" w:rsidRPr="007E35D6" w:rsidRDefault="003A0D46" w:rsidP="003A0D46">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nil"/>
              <w:left w:val="single" w:sz="4" w:space="0" w:color="auto"/>
              <w:bottom w:val="single" w:sz="6" w:space="0" w:color="auto"/>
              <w:right w:val="single" w:sz="4" w:space="0" w:color="auto"/>
            </w:tcBorders>
          </w:tcPr>
          <w:p w14:paraId="1FC74C74" w14:textId="5EE13FA2" w:rsidR="003A0D46" w:rsidRPr="003A02D0" w:rsidRDefault="002A347A" w:rsidP="003A02D0">
            <w:pPr>
              <w:pStyle w:val="ConsPlusCell"/>
              <w:widowControl/>
              <w:shd w:val="clear" w:color="auto" w:fill="FFFFFF"/>
              <w:spacing w:line="276" w:lineRule="auto"/>
              <w:ind w:right="-1"/>
              <w:jc w:val="center"/>
              <w:rPr>
                <w:sz w:val="20"/>
                <w:szCs w:val="20"/>
              </w:rPr>
            </w:pPr>
            <w:r w:rsidRPr="003A02D0">
              <w:rPr>
                <w:sz w:val="20"/>
                <w:szCs w:val="20"/>
              </w:rPr>
              <w:t>312 029,33</w:t>
            </w:r>
          </w:p>
        </w:tc>
        <w:tc>
          <w:tcPr>
            <w:tcW w:w="1275" w:type="dxa"/>
            <w:tcBorders>
              <w:top w:val="nil"/>
              <w:left w:val="single" w:sz="4" w:space="0" w:color="auto"/>
              <w:bottom w:val="single" w:sz="6" w:space="0" w:color="auto"/>
              <w:right w:val="single" w:sz="4" w:space="0" w:color="auto"/>
            </w:tcBorders>
          </w:tcPr>
          <w:p w14:paraId="3BCCC58C" w14:textId="68FB6101" w:rsidR="003A0D46" w:rsidRPr="003A02D0" w:rsidRDefault="002A347A" w:rsidP="003A02D0">
            <w:pPr>
              <w:jc w:val="center"/>
              <w:rPr>
                <w:rFonts w:ascii="Times New Roman" w:eastAsia="Calibri" w:hAnsi="Times New Roman" w:cs="Times New Roman"/>
                <w:sz w:val="20"/>
                <w:szCs w:val="20"/>
              </w:rPr>
            </w:pPr>
            <w:r w:rsidRPr="003A02D0">
              <w:rPr>
                <w:rFonts w:ascii="Times New Roman" w:hAnsi="Times New Roman" w:cs="Times New Roman"/>
                <w:sz w:val="20"/>
                <w:szCs w:val="20"/>
              </w:rPr>
              <w:t>312 029,33</w:t>
            </w:r>
          </w:p>
        </w:tc>
        <w:tc>
          <w:tcPr>
            <w:tcW w:w="1463" w:type="dxa"/>
            <w:tcBorders>
              <w:top w:val="nil"/>
              <w:left w:val="single" w:sz="4" w:space="0" w:color="auto"/>
              <w:bottom w:val="single" w:sz="6" w:space="0" w:color="auto"/>
              <w:right w:val="single" w:sz="6" w:space="0" w:color="auto"/>
            </w:tcBorders>
          </w:tcPr>
          <w:p w14:paraId="39C369AC" w14:textId="33EB5693" w:rsidR="003A0D46" w:rsidRPr="003A02D0" w:rsidRDefault="002A347A" w:rsidP="003A02D0">
            <w:pPr>
              <w:jc w:val="center"/>
              <w:rPr>
                <w:rFonts w:ascii="Times New Roman" w:eastAsia="Calibri" w:hAnsi="Times New Roman" w:cs="Times New Roman"/>
                <w:sz w:val="20"/>
                <w:szCs w:val="20"/>
              </w:rPr>
            </w:pPr>
            <w:r w:rsidRPr="003A02D0">
              <w:rPr>
                <w:rFonts w:ascii="Times New Roman" w:hAnsi="Times New Roman" w:cs="Times New Roman"/>
                <w:sz w:val="20"/>
                <w:szCs w:val="20"/>
              </w:rPr>
              <w:t>312 029,33</w:t>
            </w:r>
          </w:p>
        </w:tc>
      </w:tr>
      <w:tr w:rsidR="00BF3575" w:rsidRPr="0073515F" w14:paraId="72188F03" w14:textId="77777777" w:rsidTr="00DF799C">
        <w:trPr>
          <w:cantSplit/>
          <w:trHeight w:val="341"/>
        </w:trPr>
        <w:tc>
          <w:tcPr>
            <w:tcW w:w="3472" w:type="dxa"/>
            <w:vMerge/>
            <w:tcBorders>
              <w:left w:val="single" w:sz="6" w:space="0" w:color="auto"/>
              <w:right w:val="single" w:sz="4" w:space="0" w:color="auto"/>
            </w:tcBorders>
          </w:tcPr>
          <w:p w14:paraId="267579A0"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03C7AAD9"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nil"/>
              <w:left w:val="single" w:sz="4" w:space="0" w:color="auto"/>
              <w:bottom w:val="single" w:sz="6" w:space="0" w:color="auto"/>
              <w:right w:val="single" w:sz="4" w:space="0" w:color="auto"/>
            </w:tcBorders>
          </w:tcPr>
          <w:p w14:paraId="1DF1F165" w14:textId="77777777" w:rsidR="00BF3575" w:rsidRPr="003A02D0" w:rsidRDefault="00BF3575" w:rsidP="003A02D0">
            <w:pPr>
              <w:pStyle w:val="ConsPlusCell"/>
              <w:widowControl/>
              <w:shd w:val="clear" w:color="auto" w:fill="FFFFFF"/>
              <w:spacing w:line="276" w:lineRule="auto"/>
              <w:ind w:right="-1"/>
              <w:jc w:val="center"/>
              <w:rPr>
                <w:sz w:val="20"/>
                <w:szCs w:val="20"/>
              </w:rPr>
            </w:pPr>
            <w:r w:rsidRPr="003A02D0">
              <w:rPr>
                <w:sz w:val="20"/>
                <w:szCs w:val="20"/>
              </w:rPr>
              <w:t>0,00</w:t>
            </w:r>
          </w:p>
        </w:tc>
        <w:tc>
          <w:tcPr>
            <w:tcW w:w="1275" w:type="dxa"/>
            <w:tcBorders>
              <w:top w:val="nil"/>
              <w:left w:val="single" w:sz="4" w:space="0" w:color="auto"/>
              <w:bottom w:val="single" w:sz="6" w:space="0" w:color="auto"/>
              <w:right w:val="single" w:sz="4" w:space="0" w:color="auto"/>
            </w:tcBorders>
          </w:tcPr>
          <w:p w14:paraId="65C669C2" w14:textId="77777777" w:rsidR="00BF3575" w:rsidRPr="003A02D0" w:rsidRDefault="00BF3575" w:rsidP="003A02D0">
            <w:pPr>
              <w:pStyle w:val="ConsPlusCell"/>
              <w:widowControl/>
              <w:shd w:val="clear" w:color="auto" w:fill="FFFFFF"/>
              <w:spacing w:line="276" w:lineRule="auto"/>
              <w:ind w:right="-1"/>
              <w:jc w:val="center"/>
              <w:rPr>
                <w:sz w:val="20"/>
                <w:szCs w:val="20"/>
              </w:rPr>
            </w:pPr>
            <w:r w:rsidRPr="003A02D0">
              <w:rPr>
                <w:sz w:val="20"/>
                <w:szCs w:val="20"/>
              </w:rPr>
              <w:t>0,00</w:t>
            </w:r>
          </w:p>
        </w:tc>
        <w:tc>
          <w:tcPr>
            <w:tcW w:w="1463" w:type="dxa"/>
            <w:tcBorders>
              <w:top w:val="nil"/>
              <w:left w:val="single" w:sz="4" w:space="0" w:color="auto"/>
              <w:bottom w:val="single" w:sz="6" w:space="0" w:color="auto"/>
              <w:right w:val="single" w:sz="6" w:space="0" w:color="auto"/>
            </w:tcBorders>
          </w:tcPr>
          <w:p w14:paraId="07D42EEA" w14:textId="77777777" w:rsidR="00BF3575" w:rsidRPr="003A02D0" w:rsidRDefault="00BF3575" w:rsidP="003A02D0">
            <w:pPr>
              <w:pStyle w:val="ConsPlusCell"/>
              <w:widowControl/>
              <w:shd w:val="clear" w:color="auto" w:fill="FFFFFF"/>
              <w:spacing w:line="276" w:lineRule="auto"/>
              <w:ind w:right="-1"/>
              <w:jc w:val="center"/>
              <w:rPr>
                <w:sz w:val="20"/>
                <w:szCs w:val="20"/>
              </w:rPr>
            </w:pPr>
            <w:r w:rsidRPr="003A02D0">
              <w:rPr>
                <w:sz w:val="20"/>
                <w:szCs w:val="20"/>
              </w:rPr>
              <w:t>0,00</w:t>
            </w:r>
          </w:p>
        </w:tc>
      </w:tr>
      <w:tr w:rsidR="00BF3575" w:rsidRPr="0073515F" w14:paraId="6260488C" w14:textId="77777777" w:rsidTr="00DF799C">
        <w:trPr>
          <w:cantSplit/>
          <w:trHeight w:val="341"/>
        </w:trPr>
        <w:tc>
          <w:tcPr>
            <w:tcW w:w="3472" w:type="dxa"/>
            <w:vMerge/>
            <w:tcBorders>
              <w:left w:val="single" w:sz="6" w:space="0" w:color="auto"/>
              <w:bottom w:val="single" w:sz="6" w:space="0" w:color="auto"/>
              <w:right w:val="single" w:sz="4" w:space="0" w:color="auto"/>
            </w:tcBorders>
          </w:tcPr>
          <w:p w14:paraId="33335549"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535B9A46"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nil"/>
              <w:left w:val="single" w:sz="4" w:space="0" w:color="auto"/>
              <w:bottom w:val="single" w:sz="6" w:space="0" w:color="auto"/>
              <w:right w:val="single" w:sz="4" w:space="0" w:color="auto"/>
            </w:tcBorders>
          </w:tcPr>
          <w:p w14:paraId="7C3A5794" w14:textId="77777777" w:rsidR="00BF3575" w:rsidRPr="003A02D0" w:rsidRDefault="00BF3575" w:rsidP="003A02D0">
            <w:pPr>
              <w:pStyle w:val="ConsPlusCell"/>
              <w:widowControl/>
              <w:shd w:val="clear" w:color="auto" w:fill="FFFFFF"/>
              <w:spacing w:line="276" w:lineRule="auto"/>
              <w:ind w:right="-1"/>
              <w:jc w:val="center"/>
              <w:rPr>
                <w:sz w:val="20"/>
                <w:szCs w:val="20"/>
              </w:rPr>
            </w:pPr>
            <w:r w:rsidRPr="003A02D0">
              <w:rPr>
                <w:sz w:val="20"/>
                <w:szCs w:val="20"/>
              </w:rPr>
              <w:t>0,00</w:t>
            </w:r>
          </w:p>
        </w:tc>
        <w:tc>
          <w:tcPr>
            <w:tcW w:w="1275" w:type="dxa"/>
            <w:tcBorders>
              <w:top w:val="nil"/>
              <w:left w:val="single" w:sz="4" w:space="0" w:color="auto"/>
              <w:bottom w:val="single" w:sz="6" w:space="0" w:color="auto"/>
              <w:right w:val="single" w:sz="4" w:space="0" w:color="auto"/>
            </w:tcBorders>
          </w:tcPr>
          <w:p w14:paraId="653EB509" w14:textId="77777777" w:rsidR="00BF3575" w:rsidRPr="003A02D0" w:rsidRDefault="00BF3575" w:rsidP="003A02D0">
            <w:pPr>
              <w:pStyle w:val="ConsPlusCell"/>
              <w:widowControl/>
              <w:shd w:val="clear" w:color="auto" w:fill="FFFFFF"/>
              <w:spacing w:line="276" w:lineRule="auto"/>
              <w:ind w:right="-1"/>
              <w:jc w:val="center"/>
              <w:rPr>
                <w:sz w:val="20"/>
                <w:szCs w:val="20"/>
              </w:rPr>
            </w:pPr>
            <w:r w:rsidRPr="003A02D0">
              <w:rPr>
                <w:sz w:val="20"/>
                <w:szCs w:val="20"/>
              </w:rPr>
              <w:t>0,00</w:t>
            </w:r>
          </w:p>
        </w:tc>
        <w:tc>
          <w:tcPr>
            <w:tcW w:w="1463" w:type="dxa"/>
            <w:tcBorders>
              <w:top w:val="nil"/>
              <w:left w:val="single" w:sz="4" w:space="0" w:color="auto"/>
              <w:bottom w:val="single" w:sz="6" w:space="0" w:color="auto"/>
              <w:right w:val="single" w:sz="6" w:space="0" w:color="auto"/>
            </w:tcBorders>
          </w:tcPr>
          <w:p w14:paraId="31B4063E" w14:textId="77777777" w:rsidR="00BF3575" w:rsidRPr="003A02D0" w:rsidRDefault="00BF3575" w:rsidP="003A02D0">
            <w:pPr>
              <w:pStyle w:val="ConsPlusCell"/>
              <w:widowControl/>
              <w:shd w:val="clear" w:color="auto" w:fill="FFFFFF"/>
              <w:spacing w:line="276" w:lineRule="auto"/>
              <w:ind w:right="-1"/>
              <w:jc w:val="center"/>
              <w:rPr>
                <w:sz w:val="20"/>
                <w:szCs w:val="20"/>
              </w:rPr>
            </w:pPr>
            <w:r w:rsidRPr="003A02D0">
              <w:rPr>
                <w:sz w:val="20"/>
                <w:szCs w:val="20"/>
              </w:rPr>
              <w:t>0,00</w:t>
            </w:r>
          </w:p>
        </w:tc>
      </w:tr>
      <w:tr w:rsidR="0090109C" w:rsidRPr="0073515F" w14:paraId="38E6445C" w14:textId="77777777" w:rsidTr="007317B8">
        <w:trPr>
          <w:cantSplit/>
          <w:trHeight w:val="339"/>
        </w:trPr>
        <w:tc>
          <w:tcPr>
            <w:tcW w:w="6449" w:type="dxa"/>
            <w:gridSpan w:val="2"/>
            <w:tcBorders>
              <w:left w:val="single" w:sz="6" w:space="0" w:color="auto"/>
              <w:bottom w:val="single" w:sz="6" w:space="0" w:color="auto"/>
              <w:right w:val="single" w:sz="4" w:space="0" w:color="auto"/>
            </w:tcBorders>
          </w:tcPr>
          <w:p w14:paraId="22CBFC67" w14:textId="77777777" w:rsidR="0090109C" w:rsidRPr="007E35D6" w:rsidRDefault="0090109C" w:rsidP="003A0D46">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nil"/>
              <w:left w:val="single" w:sz="4" w:space="0" w:color="auto"/>
              <w:bottom w:val="single" w:sz="6" w:space="0" w:color="auto"/>
              <w:right w:val="single" w:sz="4" w:space="0" w:color="auto"/>
            </w:tcBorders>
          </w:tcPr>
          <w:p w14:paraId="069EB138" w14:textId="4A67796E" w:rsidR="0090109C" w:rsidRPr="003A02D0" w:rsidRDefault="002A347A" w:rsidP="003A02D0">
            <w:pPr>
              <w:jc w:val="center"/>
              <w:rPr>
                <w:rFonts w:ascii="Times New Roman" w:hAnsi="Times New Roman" w:cs="Times New Roman"/>
                <w:sz w:val="20"/>
                <w:szCs w:val="20"/>
              </w:rPr>
            </w:pPr>
            <w:r w:rsidRPr="003A02D0">
              <w:rPr>
                <w:rFonts w:ascii="Times New Roman" w:hAnsi="Times New Roman" w:cs="Times New Roman"/>
                <w:sz w:val="20"/>
                <w:szCs w:val="20"/>
              </w:rPr>
              <w:t>312 029,33</w:t>
            </w:r>
          </w:p>
        </w:tc>
        <w:tc>
          <w:tcPr>
            <w:tcW w:w="1275" w:type="dxa"/>
            <w:tcBorders>
              <w:top w:val="nil"/>
              <w:left w:val="single" w:sz="4" w:space="0" w:color="auto"/>
              <w:bottom w:val="single" w:sz="6" w:space="0" w:color="auto"/>
              <w:right w:val="single" w:sz="4" w:space="0" w:color="auto"/>
            </w:tcBorders>
          </w:tcPr>
          <w:p w14:paraId="110174DB" w14:textId="420E6B70" w:rsidR="0090109C" w:rsidRPr="003A02D0" w:rsidRDefault="002A347A" w:rsidP="003A02D0">
            <w:pPr>
              <w:jc w:val="center"/>
              <w:rPr>
                <w:rFonts w:ascii="Times New Roman" w:hAnsi="Times New Roman" w:cs="Times New Roman"/>
                <w:sz w:val="20"/>
                <w:szCs w:val="20"/>
              </w:rPr>
            </w:pPr>
            <w:r w:rsidRPr="003A02D0">
              <w:rPr>
                <w:rFonts w:ascii="Times New Roman" w:hAnsi="Times New Roman" w:cs="Times New Roman"/>
                <w:sz w:val="20"/>
                <w:szCs w:val="20"/>
              </w:rPr>
              <w:t>312 029,33</w:t>
            </w:r>
          </w:p>
        </w:tc>
        <w:tc>
          <w:tcPr>
            <w:tcW w:w="1463" w:type="dxa"/>
            <w:tcBorders>
              <w:top w:val="nil"/>
              <w:left w:val="single" w:sz="4" w:space="0" w:color="auto"/>
              <w:bottom w:val="single" w:sz="6" w:space="0" w:color="auto"/>
              <w:right w:val="single" w:sz="6" w:space="0" w:color="auto"/>
            </w:tcBorders>
          </w:tcPr>
          <w:p w14:paraId="7FECC248" w14:textId="50F0993F" w:rsidR="0090109C" w:rsidRPr="003A02D0" w:rsidRDefault="002A347A" w:rsidP="003A02D0">
            <w:pPr>
              <w:jc w:val="center"/>
              <w:rPr>
                <w:rFonts w:ascii="Times New Roman" w:hAnsi="Times New Roman" w:cs="Times New Roman"/>
                <w:sz w:val="20"/>
                <w:szCs w:val="20"/>
              </w:rPr>
            </w:pPr>
            <w:r w:rsidRPr="003A02D0">
              <w:rPr>
                <w:rFonts w:ascii="Times New Roman" w:hAnsi="Times New Roman" w:cs="Times New Roman"/>
                <w:sz w:val="20"/>
                <w:szCs w:val="20"/>
              </w:rPr>
              <w:t>312 029,33</w:t>
            </w:r>
          </w:p>
        </w:tc>
      </w:tr>
      <w:tr w:rsidR="00BF3575" w:rsidRPr="0073515F" w14:paraId="6E2EDB6F" w14:textId="77777777" w:rsidTr="00CE4427">
        <w:trPr>
          <w:cantSplit/>
          <w:trHeight w:val="341"/>
        </w:trPr>
        <w:tc>
          <w:tcPr>
            <w:tcW w:w="10605" w:type="dxa"/>
            <w:gridSpan w:val="5"/>
            <w:tcBorders>
              <w:top w:val="nil"/>
              <w:left w:val="single" w:sz="6" w:space="0" w:color="auto"/>
              <w:bottom w:val="single" w:sz="6" w:space="0" w:color="auto"/>
              <w:right w:val="single" w:sz="6" w:space="0" w:color="auto"/>
            </w:tcBorders>
          </w:tcPr>
          <w:p w14:paraId="74D94F2A" w14:textId="77777777" w:rsidR="00BF3575" w:rsidRPr="00DA35D1" w:rsidRDefault="00BF3575" w:rsidP="0072463B">
            <w:pPr>
              <w:pStyle w:val="ConsPlusCell"/>
              <w:numPr>
                <w:ilvl w:val="0"/>
                <w:numId w:val="34"/>
              </w:numPr>
              <w:shd w:val="clear" w:color="auto" w:fill="FFFFFF"/>
              <w:ind w:left="0" w:right="-1" w:firstLine="0"/>
              <w:jc w:val="center"/>
              <w:rPr>
                <w:color w:val="000000"/>
                <w:sz w:val="20"/>
                <w:szCs w:val="20"/>
              </w:rPr>
            </w:pPr>
            <w:r w:rsidRPr="00DA35D1">
              <w:rPr>
                <w:sz w:val="20"/>
                <w:szCs w:val="20"/>
              </w:rPr>
              <w:t>Благоустройство сельского поселения</w:t>
            </w:r>
          </w:p>
          <w:p w14:paraId="4FBF04FA" w14:textId="77777777" w:rsidR="00BF3575" w:rsidRPr="00DA35D1" w:rsidRDefault="00BF3575" w:rsidP="00CE4427">
            <w:pPr>
              <w:pStyle w:val="ConsPlusCell"/>
              <w:shd w:val="clear" w:color="auto" w:fill="FFFFFF"/>
              <w:ind w:right="-1"/>
              <w:rPr>
                <w:color w:val="000000"/>
                <w:sz w:val="20"/>
                <w:szCs w:val="20"/>
              </w:rPr>
            </w:pPr>
          </w:p>
        </w:tc>
      </w:tr>
      <w:tr w:rsidR="000C579E" w:rsidRPr="0073515F" w14:paraId="7BE34A4F" w14:textId="77777777" w:rsidTr="00DF799C">
        <w:trPr>
          <w:cantSplit/>
          <w:trHeight w:val="394"/>
        </w:trPr>
        <w:tc>
          <w:tcPr>
            <w:tcW w:w="3472" w:type="dxa"/>
            <w:vMerge w:val="restart"/>
            <w:tcBorders>
              <w:top w:val="single" w:sz="6" w:space="0" w:color="auto"/>
              <w:left w:val="single" w:sz="6" w:space="0" w:color="auto"/>
              <w:bottom w:val="nil"/>
              <w:right w:val="single" w:sz="6" w:space="0" w:color="auto"/>
            </w:tcBorders>
          </w:tcPr>
          <w:p w14:paraId="16A531C1" w14:textId="77777777" w:rsidR="000C579E" w:rsidRPr="007E35D6" w:rsidRDefault="000C579E" w:rsidP="000C579E">
            <w:pPr>
              <w:pStyle w:val="ConsPlusCell"/>
              <w:widowControl/>
              <w:shd w:val="clear" w:color="auto" w:fill="FFFFFF"/>
              <w:spacing w:line="276" w:lineRule="auto"/>
              <w:ind w:right="-1"/>
              <w:rPr>
                <w:sz w:val="20"/>
                <w:szCs w:val="20"/>
              </w:rPr>
            </w:pPr>
            <w:r w:rsidRPr="007E35D6">
              <w:rPr>
                <w:sz w:val="20"/>
                <w:szCs w:val="20"/>
              </w:rPr>
              <w:t>Прочие м</w:t>
            </w:r>
            <w:r>
              <w:rPr>
                <w:sz w:val="20"/>
                <w:szCs w:val="20"/>
              </w:rPr>
              <w:t>ероприятия по благоустройству</w:t>
            </w:r>
            <w:r w:rsidRPr="007E35D6">
              <w:rPr>
                <w:sz w:val="20"/>
                <w:szCs w:val="20"/>
              </w:rPr>
              <w:t xml:space="preserve"> территории </w:t>
            </w:r>
          </w:p>
        </w:tc>
        <w:tc>
          <w:tcPr>
            <w:tcW w:w="2977" w:type="dxa"/>
            <w:tcBorders>
              <w:top w:val="single" w:sz="6" w:space="0" w:color="auto"/>
              <w:left w:val="single" w:sz="6" w:space="0" w:color="auto"/>
              <w:bottom w:val="single" w:sz="6" w:space="0" w:color="auto"/>
              <w:right w:val="single" w:sz="6" w:space="0" w:color="auto"/>
            </w:tcBorders>
          </w:tcPr>
          <w:p w14:paraId="5A72797A" w14:textId="77777777" w:rsidR="000C579E" w:rsidRPr="007E35D6" w:rsidRDefault="000C579E" w:rsidP="000C579E">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74AB1848" w14:textId="1D1B9C1D" w:rsidR="000C579E" w:rsidRPr="00C903BF" w:rsidRDefault="000C579E" w:rsidP="000C579E">
            <w:pPr>
              <w:pStyle w:val="ConsPlusCell"/>
              <w:widowControl/>
              <w:shd w:val="clear" w:color="auto" w:fill="FFFFFF"/>
              <w:spacing w:line="276" w:lineRule="auto"/>
              <w:ind w:right="-1"/>
              <w:jc w:val="center"/>
              <w:rPr>
                <w:sz w:val="20"/>
                <w:szCs w:val="20"/>
              </w:rPr>
            </w:pPr>
            <w:r>
              <w:rPr>
                <w:sz w:val="20"/>
                <w:szCs w:val="20"/>
              </w:rPr>
              <w:t>599 402,37</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62CF6FA0" w14:textId="23A5BDCB" w:rsidR="000C579E" w:rsidRPr="00C903BF" w:rsidRDefault="000C579E" w:rsidP="000C579E">
            <w:pPr>
              <w:jc w:val="center"/>
              <w:rPr>
                <w:rFonts w:ascii="Times New Roman" w:hAnsi="Times New Roman" w:cs="Times New Roman"/>
                <w:sz w:val="20"/>
                <w:szCs w:val="20"/>
              </w:rPr>
            </w:pPr>
            <w:r w:rsidRPr="00CA60AA">
              <w:rPr>
                <w:sz w:val="20"/>
                <w:szCs w:val="20"/>
              </w:rPr>
              <w:t>599 402,37</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4AFA3580" w14:textId="3CF884E6" w:rsidR="000C579E" w:rsidRPr="00C903BF" w:rsidRDefault="000C579E" w:rsidP="000C579E">
            <w:pPr>
              <w:jc w:val="center"/>
              <w:rPr>
                <w:rFonts w:ascii="Times New Roman" w:hAnsi="Times New Roman" w:cs="Times New Roman"/>
                <w:sz w:val="20"/>
                <w:szCs w:val="20"/>
              </w:rPr>
            </w:pPr>
            <w:r w:rsidRPr="00CA60AA">
              <w:rPr>
                <w:sz w:val="20"/>
                <w:szCs w:val="20"/>
              </w:rPr>
              <w:t>599 402,37</w:t>
            </w:r>
          </w:p>
        </w:tc>
      </w:tr>
      <w:tr w:rsidR="00BF3575" w:rsidRPr="0073515F" w14:paraId="020A4F0E" w14:textId="77777777" w:rsidTr="00DF799C">
        <w:trPr>
          <w:cantSplit/>
          <w:trHeight w:val="368"/>
        </w:trPr>
        <w:tc>
          <w:tcPr>
            <w:tcW w:w="3472" w:type="dxa"/>
            <w:vMerge/>
            <w:tcBorders>
              <w:top w:val="nil"/>
              <w:left w:val="single" w:sz="6" w:space="0" w:color="auto"/>
              <w:bottom w:val="nil"/>
              <w:right w:val="single" w:sz="6" w:space="0" w:color="auto"/>
            </w:tcBorders>
          </w:tcPr>
          <w:p w14:paraId="59A6BE98"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6CEABDD5"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048194CF"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7A36898F"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19483447"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14:paraId="57BE3902" w14:textId="77777777" w:rsidTr="00DF799C">
        <w:trPr>
          <w:cantSplit/>
          <w:trHeight w:val="383"/>
        </w:trPr>
        <w:tc>
          <w:tcPr>
            <w:tcW w:w="3472" w:type="dxa"/>
            <w:tcBorders>
              <w:top w:val="nil"/>
              <w:left w:val="single" w:sz="6" w:space="0" w:color="auto"/>
              <w:bottom w:val="single" w:sz="4" w:space="0" w:color="auto"/>
              <w:right w:val="single" w:sz="6" w:space="0" w:color="auto"/>
            </w:tcBorders>
          </w:tcPr>
          <w:p w14:paraId="60877598"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47B73A30"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14:paraId="5B40187B"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44F806BE"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7A277B9D"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0C579E" w:rsidRPr="0073515F" w14:paraId="1986A305" w14:textId="77777777" w:rsidTr="007317B8">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379DEF0C" w14:textId="77777777" w:rsidR="000C579E" w:rsidRPr="007E35D6" w:rsidRDefault="000C579E" w:rsidP="000C579E">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40E879B9" w14:textId="01A5407D" w:rsidR="000C579E" w:rsidRPr="000C579E" w:rsidRDefault="000C579E" w:rsidP="000C579E">
            <w:pPr>
              <w:pStyle w:val="ConsPlusCell"/>
              <w:widowControl/>
              <w:shd w:val="clear" w:color="auto" w:fill="FFFFFF"/>
              <w:spacing w:line="276" w:lineRule="auto"/>
              <w:ind w:right="-1"/>
              <w:jc w:val="center"/>
              <w:rPr>
                <w:sz w:val="20"/>
                <w:szCs w:val="20"/>
              </w:rPr>
            </w:pPr>
            <w:r w:rsidRPr="000C579E">
              <w:rPr>
                <w:sz w:val="20"/>
                <w:szCs w:val="20"/>
              </w:rPr>
              <w:t>599 402,37</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31928A4C" w14:textId="27E20F30" w:rsidR="000C579E" w:rsidRPr="000C579E" w:rsidRDefault="000C579E" w:rsidP="000C579E">
            <w:pPr>
              <w:jc w:val="center"/>
              <w:rPr>
                <w:rFonts w:ascii="Times New Roman" w:hAnsi="Times New Roman" w:cs="Times New Roman"/>
                <w:sz w:val="20"/>
                <w:szCs w:val="20"/>
              </w:rPr>
            </w:pPr>
            <w:r w:rsidRPr="000C579E">
              <w:rPr>
                <w:rFonts w:ascii="Times New Roman" w:hAnsi="Times New Roman" w:cs="Times New Roman"/>
                <w:sz w:val="20"/>
                <w:szCs w:val="20"/>
              </w:rPr>
              <w:t>599 402,37</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5DD04226" w14:textId="4E1CE34C" w:rsidR="000C579E" w:rsidRPr="000C579E" w:rsidRDefault="000C579E" w:rsidP="000C579E">
            <w:pPr>
              <w:jc w:val="center"/>
              <w:rPr>
                <w:rFonts w:ascii="Times New Roman" w:hAnsi="Times New Roman" w:cs="Times New Roman"/>
                <w:sz w:val="20"/>
                <w:szCs w:val="20"/>
              </w:rPr>
            </w:pPr>
            <w:r w:rsidRPr="000C579E">
              <w:rPr>
                <w:rFonts w:ascii="Times New Roman" w:hAnsi="Times New Roman" w:cs="Times New Roman"/>
                <w:sz w:val="20"/>
                <w:szCs w:val="20"/>
              </w:rPr>
              <w:t>599 402,37</w:t>
            </w:r>
          </w:p>
        </w:tc>
      </w:tr>
      <w:tr w:rsidR="00BF3575" w:rsidRPr="0073515F" w14:paraId="5E108F4E" w14:textId="77777777" w:rsidTr="00CE4427">
        <w:trPr>
          <w:cantSplit/>
          <w:trHeight w:val="341"/>
        </w:trPr>
        <w:tc>
          <w:tcPr>
            <w:tcW w:w="10605" w:type="dxa"/>
            <w:gridSpan w:val="5"/>
            <w:tcBorders>
              <w:top w:val="nil"/>
              <w:left w:val="single" w:sz="6" w:space="0" w:color="auto"/>
              <w:bottom w:val="single" w:sz="6" w:space="0" w:color="auto"/>
              <w:right w:val="single" w:sz="6" w:space="0" w:color="auto"/>
            </w:tcBorders>
          </w:tcPr>
          <w:p w14:paraId="5D28A9EB" w14:textId="3CB3D251" w:rsidR="00BF3575" w:rsidRPr="00AF653E" w:rsidRDefault="00AF653E" w:rsidP="0072463B">
            <w:pPr>
              <w:pStyle w:val="ConsPlusCell"/>
              <w:numPr>
                <w:ilvl w:val="0"/>
                <w:numId w:val="34"/>
              </w:numPr>
              <w:shd w:val="clear" w:color="auto" w:fill="FFFFFF"/>
              <w:ind w:left="0" w:right="-1" w:firstLine="0"/>
              <w:jc w:val="center"/>
              <w:rPr>
                <w:color w:val="000000"/>
                <w:sz w:val="22"/>
                <w:szCs w:val="22"/>
              </w:rPr>
            </w:pPr>
            <w:r w:rsidRPr="00AF653E">
              <w:rPr>
                <w:color w:val="000000"/>
                <w:sz w:val="22"/>
                <w:szCs w:val="22"/>
              </w:rPr>
              <w:t>Акарицидная обработка</w:t>
            </w:r>
          </w:p>
          <w:p w14:paraId="7C0B7190" w14:textId="77777777" w:rsidR="00BF3575" w:rsidRPr="00DA35D1" w:rsidRDefault="00BF3575" w:rsidP="00CE4427">
            <w:pPr>
              <w:pStyle w:val="ConsPlusCell"/>
              <w:shd w:val="clear" w:color="auto" w:fill="FFFFFF"/>
              <w:ind w:right="-1"/>
              <w:rPr>
                <w:color w:val="000000"/>
                <w:sz w:val="20"/>
                <w:szCs w:val="20"/>
              </w:rPr>
            </w:pPr>
          </w:p>
        </w:tc>
      </w:tr>
      <w:tr w:rsidR="000C579E" w:rsidRPr="0073515F" w14:paraId="594404EB" w14:textId="77777777" w:rsidTr="00DF799C">
        <w:trPr>
          <w:cantSplit/>
          <w:trHeight w:val="394"/>
        </w:trPr>
        <w:tc>
          <w:tcPr>
            <w:tcW w:w="3472" w:type="dxa"/>
            <w:vMerge w:val="restart"/>
            <w:tcBorders>
              <w:top w:val="single" w:sz="6" w:space="0" w:color="auto"/>
              <w:left w:val="single" w:sz="6" w:space="0" w:color="auto"/>
              <w:bottom w:val="nil"/>
              <w:right w:val="single" w:sz="6" w:space="0" w:color="auto"/>
            </w:tcBorders>
          </w:tcPr>
          <w:p w14:paraId="7FF85DB0" w14:textId="77777777" w:rsidR="000C579E" w:rsidRPr="00AF653E" w:rsidRDefault="000C579E" w:rsidP="000C579E">
            <w:pPr>
              <w:pStyle w:val="ConsPlusCell"/>
              <w:shd w:val="clear" w:color="auto" w:fill="FFFFFF"/>
              <w:ind w:right="-1"/>
              <w:rPr>
                <w:color w:val="000000"/>
                <w:sz w:val="22"/>
                <w:szCs w:val="22"/>
              </w:rPr>
            </w:pPr>
            <w:r w:rsidRPr="00AF653E">
              <w:rPr>
                <w:color w:val="000000"/>
                <w:sz w:val="22"/>
                <w:szCs w:val="22"/>
              </w:rPr>
              <w:t>Акарицидная обработка</w:t>
            </w:r>
          </w:p>
          <w:p w14:paraId="60C74E15" w14:textId="77777777" w:rsidR="000C579E" w:rsidRPr="007E35D6" w:rsidRDefault="000C579E" w:rsidP="000C579E">
            <w:pPr>
              <w:pStyle w:val="ConsPlusCell"/>
              <w:shd w:val="clear" w:color="auto" w:fill="FFFFFF"/>
              <w:ind w:right="-1"/>
              <w:rPr>
                <w:color w:val="000000"/>
                <w:sz w:val="20"/>
                <w:szCs w:val="20"/>
              </w:rPr>
            </w:pPr>
          </w:p>
        </w:tc>
        <w:tc>
          <w:tcPr>
            <w:tcW w:w="2977" w:type="dxa"/>
            <w:tcBorders>
              <w:top w:val="single" w:sz="6" w:space="0" w:color="auto"/>
              <w:left w:val="single" w:sz="6" w:space="0" w:color="auto"/>
              <w:bottom w:val="single" w:sz="6" w:space="0" w:color="auto"/>
              <w:right w:val="single" w:sz="6" w:space="0" w:color="auto"/>
            </w:tcBorders>
          </w:tcPr>
          <w:p w14:paraId="590B61E8" w14:textId="77777777" w:rsidR="000C579E" w:rsidRPr="007E35D6" w:rsidRDefault="000C579E" w:rsidP="000C579E">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24B7D8CD" w14:textId="11DA10F3" w:rsidR="000C579E" w:rsidRPr="00FC39DC" w:rsidRDefault="000C579E" w:rsidP="000C579E">
            <w:pPr>
              <w:pStyle w:val="ConsPlusCell"/>
              <w:widowControl/>
              <w:shd w:val="clear" w:color="auto" w:fill="FFFFFF"/>
              <w:spacing w:line="276" w:lineRule="auto"/>
              <w:ind w:right="-1"/>
              <w:jc w:val="center"/>
              <w:rPr>
                <w:sz w:val="20"/>
                <w:szCs w:val="20"/>
              </w:rPr>
            </w:pPr>
            <w:r>
              <w:rPr>
                <w:sz w:val="20"/>
                <w:szCs w:val="20"/>
              </w:rPr>
              <w:t>80 321,24</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3C04E9F1" w14:textId="06DEC1DF" w:rsidR="000C579E" w:rsidRPr="00FC39DC" w:rsidRDefault="000C579E" w:rsidP="000C579E">
            <w:pPr>
              <w:jc w:val="center"/>
              <w:rPr>
                <w:rFonts w:ascii="Times New Roman" w:eastAsia="Calibri" w:hAnsi="Times New Roman" w:cs="Times New Roman"/>
                <w:sz w:val="20"/>
                <w:szCs w:val="20"/>
              </w:rPr>
            </w:pPr>
            <w:r w:rsidRPr="007D6AF8">
              <w:rPr>
                <w:sz w:val="20"/>
                <w:szCs w:val="20"/>
              </w:rPr>
              <w:t>80 321,24</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238FA89B" w14:textId="2BE7D9E3" w:rsidR="000C579E" w:rsidRPr="00FC39DC" w:rsidRDefault="000C579E" w:rsidP="000C579E">
            <w:pPr>
              <w:jc w:val="center"/>
              <w:rPr>
                <w:rFonts w:ascii="Times New Roman" w:eastAsia="Calibri" w:hAnsi="Times New Roman" w:cs="Times New Roman"/>
                <w:sz w:val="20"/>
                <w:szCs w:val="20"/>
              </w:rPr>
            </w:pPr>
            <w:r w:rsidRPr="007D6AF8">
              <w:rPr>
                <w:sz w:val="20"/>
                <w:szCs w:val="20"/>
              </w:rPr>
              <w:t>80 321,24</w:t>
            </w:r>
          </w:p>
        </w:tc>
      </w:tr>
      <w:tr w:rsidR="00BF3575" w:rsidRPr="0073515F" w14:paraId="16F5F814" w14:textId="77777777" w:rsidTr="00DF799C">
        <w:trPr>
          <w:cantSplit/>
          <w:trHeight w:val="368"/>
        </w:trPr>
        <w:tc>
          <w:tcPr>
            <w:tcW w:w="3472" w:type="dxa"/>
            <w:vMerge/>
            <w:tcBorders>
              <w:top w:val="nil"/>
              <w:left w:val="single" w:sz="6" w:space="0" w:color="auto"/>
              <w:bottom w:val="nil"/>
              <w:right w:val="single" w:sz="6" w:space="0" w:color="auto"/>
            </w:tcBorders>
          </w:tcPr>
          <w:p w14:paraId="217D9792"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6A2C7A9A"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4768597C"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093DC756"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2214E731"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14:paraId="445982FB" w14:textId="77777777" w:rsidTr="00DF799C">
        <w:trPr>
          <w:cantSplit/>
          <w:trHeight w:val="383"/>
        </w:trPr>
        <w:tc>
          <w:tcPr>
            <w:tcW w:w="3472" w:type="dxa"/>
            <w:tcBorders>
              <w:top w:val="nil"/>
              <w:left w:val="single" w:sz="6" w:space="0" w:color="auto"/>
              <w:bottom w:val="single" w:sz="4" w:space="0" w:color="auto"/>
              <w:right w:val="single" w:sz="6" w:space="0" w:color="auto"/>
            </w:tcBorders>
          </w:tcPr>
          <w:p w14:paraId="753AD05C"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6C5842FE"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14:paraId="110F07EE"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08B00078"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630EA840"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0C579E" w:rsidRPr="0073515F" w14:paraId="527A72F2" w14:textId="77777777" w:rsidTr="007317B8">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3902A7F5" w14:textId="77777777" w:rsidR="000C579E" w:rsidRPr="007E35D6" w:rsidRDefault="000C579E" w:rsidP="000C579E">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35F23480" w14:textId="3945509F" w:rsidR="000C579E" w:rsidRPr="00DA35D1" w:rsidRDefault="000C579E" w:rsidP="000C579E">
            <w:pPr>
              <w:pStyle w:val="ConsPlusCell"/>
              <w:widowControl/>
              <w:shd w:val="clear" w:color="auto" w:fill="FFFFFF"/>
              <w:spacing w:line="276" w:lineRule="auto"/>
              <w:ind w:right="-1"/>
              <w:jc w:val="center"/>
              <w:rPr>
                <w:sz w:val="20"/>
                <w:szCs w:val="20"/>
              </w:rPr>
            </w:pPr>
            <w:r w:rsidRPr="00AE630B">
              <w:rPr>
                <w:sz w:val="20"/>
                <w:szCs w:val="20"/>
              </w:rPr>
              <w:t>80 321,24</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27D4EBD1" w14:textId="3DA342FA" w:rsidR="000C579E" w:rsidRPr="00DA35D1" w:rsidRDefault="000C579E" w:rsidP="000C579E">
            <w:pPr>
              <w:jc w:val="center"/>
              <w:rPr>
                <w:rFonts w:ascii="Times New Roman" w:eastAsia="Calibri" w:hAnsi="Times New Roman" w:cs="Times New Roman"/>
                <w:sz w:val="20"/>
                <w:szCs w:val="20"/>
              </w:rPr>
            </w:pPr>
            <w:r w:rsidRPr="00AE630B">
              <w:rPr>
                <w:sz w:val="20"/>
                <w:szCs w:val="20"/>
              </w:rPr>
              <w:t>80 321,24</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2E67782F" w14:textId="210D71DC" w:rsidR="000C579E" w:rsidRPr="00DA35D1" w:rsidRDefault="000C579E" w:rsidP="000C579E">
            <w:pPr>
              <w:jc w:val="center"/>
              <w:rPr>
                <w:rFonts w:ascii="Times New Roman" w:eastAsia="Calibri" w:hAnsi="Times New Roman" w:cs="Times New Roman"/>
                <w:sz w:val="20"/>
                <w:szCs w:val="20"/>
              </w:rPr>
            </w:pPr>
            <w:r w:rsidRPr="00AE630B">
              <w:rPr>
                <w:sz w:val="20"/>
                <w:szCs w:val="20"/>
              </w:rPr>
              <w:t>80 321,24</w:t>
            </w:r>
          </w:p>
        </w:tc>
      </w:tr>
      <w:tr w:rsidR="00BF3575" w:rsidRPr="0073515F" w14:paraId="5A60D134" w14:textId="77777777" w:rsidTr="00CE4427">
        <w:trPr>
          <w:cantSplit/>
          <w:trHeight w:val="341"/>
        </w:trPr>
        <w:tc>
          <w:tcPr>
            <w:tcW w:w="10605" w:type="dxa"/>
            <w:gridSpan w:val="5"/>
            <w:tcBorders>
              <w:top w:val="nil"/>
              <w:left w:val="single" w:sz="6" w:space="0" w:color="auto"/>
              <w:bottom w:val="single" w:sz="6" w:space="0" w:color="auto"/>
              <w:right w:val="single" w:sz="6" w:space="0" w:color="auto"/>
            </w:tcBorders>
          </w:tcPr>
          <w:p w14:paraId="3E989FE1" w14:textId="77777777" w:rsidR="00BF3575" w:rsidRPr="00DA35D1" w:rsidRDefault="00BF3575" w:rsidP="0072463B">
            <w:pPr>
              <w:pStyle w:val="ConsPlusCell"/>
              <w:numPr>
                <w:ilvl w:val="0"/>
                <w:numId w:val="34"/>
              </w:numPr>
              <w:shd w:val="clear" w:color="auto" w:fill="FFFFFF"/>
              <w:ind w:right="-1"/>
              <w:jc w:val="center"/>
              <w:rPr>
                <w:color w:val="000000"/>
                <w:sz w:val="20"/>
                <w:szCs w:val="20"/>
              </w:rPr>
            </w:pPr>
            <w:r w:rsidRPr="00DA35D1">
              <w:rPr>
                <w:color w:val="000000"/>
                <w:sz w:val="20"/>
                <w:szCs w:val="20"/>
              </w:rPr>
              <w:t>Содержание и функционирование кладбищ на территории сельских поселений</w:t>
            </w:r>
          </w:p>
          <w:p w14:paraId="003A5F25" w14:textId="77777777" w:rsidR="00BF3575" w:rsidRPr="00DA35D1" w:rsidRDefault="00BF3575" w:rsidP="00CE4427">
            <w:pPr>
              <w:pStyle w:val="ConsPlusCell"/>
              <w:shd w:val="clear" w:color="auto" w:fill="FFFFFF"/>
              <w:ind w:right="-1"/>
              <w:rPr>
                <w:color w:val="000000"/>
                <w:sz w:val="20"/>
                <w:szCs w:val="20"/>
              </w:rPr>
            </w:pPr>
          </w:p>
        </w:tc>
      </w:tr>
      <w:tr w:rsidR="000C579E" w:rsidRPr="0073515F" w14:paraId="55679508" w14:textId="77777777" w:rsidTr="00DF799C">
        <w:trPr>
          <w:cantSplit/>
          <w:trHeight w:val="394"/>
        </w:trPr>
        <w:tc>
          <w:tcPr>
            <w:tcW w:w="3472" w:type="dxa"/>
            <w:vMerge w:val="restart"/>
            <w:tcBorders>
              <w:top w:val="single" w:sz="6" w:space="0" w:color="auto"/>
              <w:left w:val="single" w:sz="6" w:space="0" w:color="auto"/>
              <w:bottom w:val="nil"/>
              <w:right w:val="single" w:sz="6" w:space="0" w:color="auto"/>
            </w:tcBorders>
          </w:tcPr>
          <w:p w14:paraId="4F468BA9" w14:textId="77777777" w:rsidR="000C579E" w:rsidRPr="007E35D6" w:rsidRDefault="000C579E" w:rsidP="000C579E">
            <w:pPr>
              <w:pStyle w:val="ConsPlusCell"/>
              <w:shd w:val="clear" w:color="auto" w:fill="FFFFFF"/>
              <w:ind w:right="-1"/>
              <w:rPr>
                <w:color w:val="000000"/>
                <w:sz w:val="20"/>
                <w:szCs w:val="20"/>
              </w:rPr>
            </w:pPr>
            <w:r>
              <w:rPr>
                <w:color w:val="000000"/>
                <w:sz w:val="20"/>
                <w:szCs w:val="20"/>
              </w:rPr>
              <w:t>Содержание и функционирование кладбищ на территории сельских поселений</w:t>
            </w:r>
          </w:p>
          <w:p w14:paraId="6068BD77" w14:textId="77777777" w:rsidR="000C579E" w:rsidRPr="007E35D6" w:rsidRDefault="000C579E" w:rsidP="000C579E">
            <w:pPr>
              <w:pStyle w:val="ConsPlusCell"/>
              <w:shd w:val="clear" w:color="auto" w:fill="FFFFFF"/>
              <w:ind w:right="-1"/>
              <w:rPr>
                <w:color w:val="000000"/>
                <w:sz w:val="20"/>
                <w:szCs w:val="20"/>
              </w:rPr>
            </w:pPr>
          </w:p>
        </w:tc>
        <w:tc>
          <w:tcPr>
            <w:tcW w:w="2977" w:type="dxa"/>
            <w:tcBorders>
              <w:top w:val="single" w:sz="6" w:space="0" w:color="auto"/>
              <w:left w:val="single" w:sz="6" w:space="0" w:color="auto"/>
              <w:bottom w:val="single" w:sz="6" w:space="0" w:color="auto"/>
              <w:right w:val="single" w:sz="6" w:space="0" w:color="auto"/>
            </w:tcBorders>
          </w:tcPr>
          <w:p w14:paraId="2D396DBA" w14:textId="77777777" w:rsidR="000C579E" w:rsidRPr="007E35D6" w:rsidRDefault="000C579E" w:rsidP="000C579E">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0F3336D7" w14:textId="0C634CBB" w:rsidR="000C579E" w:rsidRPr="00FC39DC" w:rsidRDefault="000C579E" w:rsidP="000C579E">
            <w:pPr>
              <w:pStyle w:val="ConsPlusCell"/>
              <w:widowControl/>
              <w:shd w:val="clear" w:color="auto" w:fill="FFFFFF"/>
              <w:spacing w:line="276" w:lineRule="auto"/>
              <w:ind w:right="-1"/>
              <w:jc w:val="center"/>
              <w:rPr>
                <w:sz w:val="20"/>
                <w:szCs w:val="20"/>
              </w:rPr>
            </w:pPr>
            <w:r>
              <w:rPr>
                <w:sz w:val="20"/>
                <w:szCs w:val="20"/>
              </w:rPr>
              <w:t>701 205,12</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3ACB8769" w14:textId="10C536FE" w:rsidR="000C579E" w:rsidRPr="00FC39DC" w:rsidRDefault="000C579E" w:rsidP="000C579E">
            <w:pPr>
              <w:jc w:val="center"/>
              <w:rPr>
                <w:rFonts w:ascii="Times New Roman" w:eastAsia="Calibri" w:hAnsi="Times New Roman" w:cs="Times New Roman"/>
                <w:sz w:val="20"/>
                <w:szCs w:val="20"/>
              </w:rPr>
            </w:pPr>
            <w:r w:rsidRPr="00285C6B">
              <w:rPr>
                <w:sz w:val="20"/>
                <w:szCs w:val="20"/>
              </w:rPr>
              <w:t>701 205,12</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2D168E8D" w14:textId="13DA2D92" w:rsidR="000C579E" w:rsidRPr="00FC39DC" w:rsidRDefault="000C579E" w:rsidP="000C579E">
            <w:pPr>
              <w:jc w:val="center"/>
              <w:rPr>
                <w:rFonts w:ascii="Times New Roman" w:eastAsia="Calibri" w:hAnsi="Times New Roman" w:cs="Times New Roman"/>
                <w:sz w:val="20"/>
                <w:szCs w:val="20"/>
              </w:rPr>
            </w:pPr>
            <w:r w:rsidRPr="00285C6B">
              <w:rPr>
                <w:sz w:val="20"/>
                <w:szCs w:val="20"/>
              </w:rPr>
              <w:t>701 205,12</w:t>
            </w:r>
          </w:p>
        </w:tc>
      </w:tr>
      <w:tr w:rsidR="00BF3575" w:rsidRPr="0073515F" w14:paraId="7FD9F76D" w14:textId="77777777" w:rsidTr="00DF799C">
        <w:trPr>
          <w:cantSplit/>
          <w:trHeight w:val="368"/>
        </w:trPr>
        <w:tc>
          <w:tcPr>
            <w:tcW w:w="3472" w:type="dxa"/>
            <w:vMerge/>
            <w:tcBorders>
              <w:top w:val="nil"/>
              <w:left w:val="single" w:sz="6" w:space="0" w:color="auto"/>
              <w:bottom w:val="nil"/>
              <w:right w:val="single" w:sz="6" w:space="0" w:color="auto"/>
            </w:tcBorders>
          </w:tcPr>
          <w:p w14:paraId="01CD3DA2"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39C22EA4"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69842BA9"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0E8BDA53"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26435328"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14:paraId="315D9827" w14:textId="77777777" w:rsidTr="00DF799C">
        <w:trPr>
          <w:cantSplit/>
          <w:trHeight w:val="383"/>
        </w:trPr>
        <w:tc>
          <w:tcPr>
            <w:tcW w:w="3472" w:type="dxa"/>
            <w:tcBorders>
              <w:top w:val="nil"/>
              <w:left w:val="single" w:sz="6" w:space="0" w:color="auto"/>
              <w:bottom w:val="single" w:sz="4" w:space="0" w:color="auto"/>
              <w:right w:val="single" w:sz="6" w:space="0" w:color="auto"/>
            </w:tcBorders>
          </w:tcPr>
          <w:p w14:paraId="67F5FEE4"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6340590D"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14:paraId="36A53AF7"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7BD3D724"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08F16FE0"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0C579E" w:rsidRPr="0073515F" w14:paraId="6C93F736" w14:textId="77777777" w:rsidTr="007317B8">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6EA2D759" w14:textId="77777777" w:rsidR="000C579E" w:rsidRPr="007E35D6" w:rsidRDefault="000C579E" w:rsidP="000C579E">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782C6099" w14:textId="6214DD88" w:rsidR="000C579E" w:rsidRPr="00DA35D1" w:rsidRDefault="000C579E" w:rsidP="000C579E">
            <w:pPr>
              <w:pStyle w:val="ConsPlusCell"/>
              <w:widowControl/>
              <w:shd w:val="clear" w:color="auto" w:fill="FFFFFF"/>
              <w:spacing w:line="276" w:lineRule="auto"/>
              <w:ind w:right="-1"/>
              <w:jc w:val="center"/>
              <w:rPr>
                <w:sz w:val="20"/>
                <w:szCs w:val="20"/>
              </w:rPr>
            </w:pPr>
            <w:r w:rsidRPr="008C6E17">
              <w:rPr>
                <w:sz w:val="20"/>
                <w:szCs w:val="20"/>
              </w:rPr>
              <w:t>701 205,12</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5982C3BE" w14:textId="357D2822" w:rsidR="000C579E" w:rsidRPr="00DA35D1" w:rsidRDefault="000C579E" w:rsidP="000C579E">
            <w:pPr>
              <w:jc w:val="center"/>
              <w:rPr>
                <w:rFonts w:ascii="Times New Roman" w:eastAsia="Calibri" w:hAnsi="Times New Roman" w:cs="Times New Roman"/>
                <w:sz w:val="20"/>
                <w:szCs w:val="20"/>
              </w:rPr>
            </w:pPr>
            <w:r w:rsidRPr="008C6E17">
              <w:rPr>
                <w:sz w:val="20"/>
                <w:szCs w:val="20"/>
              </w:rPr>
              <w:t>701 205,12</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089C3B1A" w14:textId="5501819F" w:rsidR="000C579E" w:rsidRPr="00DA35D1" w:rsidRDefault="000C579E" w:rsidP="000C579E">
            <w:pPr>
              <w:jc w:val="center"/>
              <w:rPr>
                <w:rFonts w:ascii="Times New Roman" w:eastAsia="Calibri" w:hAnsi="Times New Roman" w:cs="Times New Roman"/>
                <w:sz w:val="20"/>
                <w:szCs w:val="20"/>
              </w:rPr>
            </w:pPr>
            <w:r w:rsidRPr="008C6E17">
              <w:rPr>
                <w:sz w:val="20"/>
                <w:szCs w:val="20"/>
              </w:rPr>
              <w:t>701 205,12</w:t>
            </w:r>
          </w:p>
        </w:tc>
      </w:tr>
      <w:tr w:rsidR="000C579E" w:rsidRPr="0073515F" w14:paraId="4D863212" w14:textId="77777777" w:rsidTr="007702BD">
        <w:trPr>
          <w:cantSplit/>
          <w:trHeight w:val="341"/>
        </w:trPr>
        <w:tc>
          <w:tcPr>
            <w:tcW w:w="10605" w:type="dxa"/>
            <w:gridSpan w:val="5"/>
            <w:tcBorders>
              <w:top w:val="nil"/>
              <w:left w:val="single" w:sz="6" w:space="0" w:color="auto"/>
              <w:bottom w:val="single" w:sz="6" w:space="0" w:color="auto"/>
              <w:right w:val="single" w:sz="6" w:space="0" w:color="auto"/>
            </w:tcBorders>
          </w:tcPr>
          <w:p w14:paraId="20F2C0F8" w14:textId="1BE1B7DF" w:rsidR="000C579E" w:rsidRDefault="000C579E" w:rsidP="0072463B">
            <w:pPr>
              <w:pStyle w:val="ConsPlusCell"/>
              <w:numPr>
                <w:ilvl w:val="0"/>
                <w:numId w:val="34"/>
              </w:numPr>
              <w:shd w:val="clear" w:color="auto" w:fill="FFFFFF"/>
              <w:ind w:right="-1"/>
              <w:jc w:val="center"/>
              <w:rPr>
                <w:color w:val="000000"/>
                <w:sz w:val="20"/>
                <w:szCs w:val="20"/>
              </w:rPr>
            </w:pPr>
            <w:r>
              <w:rPr>
                <w:color w:val="000000"/>
                <w:sz w:val="20"/>
                <w:szCs w:val="20"/>
              </w:rPr>
              <w:t>Перечень и объем полномочий, передаваемых на возмездной основе с уровня</w:t>
            </w:r>
          </w:p>
          <w:p w14:paraId="027B4156" w14:textId="5009BF0A" w:rsidR="000C579E" w:rsidRPr="00DA35D1" w:rsidRDefault="000C579E" w:rsidP="000C579E">
            <w:pPr>
              <w:pStyle w:val="ConsPlusCell"/>
              <w:shd w:val="clear" w:color="auto" w:fill="FFFFFF"/>
              <w:ind w:left="1069" w:right="-1"/>
              <w:jc w:val="center"/>
              <w:rPr>
                <w:color w:val="000000"/>
                <w:sz w:val="20"/>
                <w:szCs w:val="20"/>
              </w:rPr>
            </w:pPr>
            <w:r>
              <w:rPr>
                <w:color w:val="000000"/>
                <w:sz w:val="20"/>
                <w:szCs w:val="20"/>
              </w:rPr>
              <w:t>сельского поселения Узюково муниципального района Ставропольский Самарской области</w:t>
            </w:r>
          </w:p>
        </w:tc>
      </w:tr>
      <w:tr w:rsidR="000C579E" w:rsidRPr="0073515F" w14:paraId="567DE3AC" w14:textId="77777777" w:rsidTr="007702BD">
        <w:trPr>
          <w:cantSplit/>
          <w:trHeight w:val="394"/>
        </w:trPr>
        <w:tc>
          <w:tcPr>
            <w:tcW w:w="3472" w:type="dxa"/>
            <w:vMerge w:val="restart"/>
            <w:tcBorders>
              <w:top w:val="single" w:sz="6" w:space="0" w:color="auto"/>
              <w:left w:val="single" w:sz="6" w:space="0" w:color="auto"/>
              <w:bottom w:val="nil"/>
              <w:right w:val="single" w:sz="6" w:space="0" w:color="auto"/>
            </w:tcBorders>
          </w:tcPr>
          <w:p w14:paraId="303BAE5D" w14:textId="15F71153" w:rsidR="000C579E" w:rsidRPr="007E35D6" w:rsidRDefault="00BB5AF6" w:rsidP="000C579E">
            <w:pPr>
              <w:pStyle w:val="ConsPlusCell"/>
              <w:shd w:val="clear" w:color="auto" w:fill="FFFFFF"/>
              <w:ind w:right="-1"/>
              <w:rPr>
                <w:color w:val="000000"/>
                <w:sz w:val="20"/>
                <w:szCs w:val="20"/>
              </w:rPr>
            </w:pPr>
            <w:r>
              <w:rPr>
                <w:color w:val="000000"/>
                <w:sz w:val="20"/>
                <w:szCs w:val="20"/>
              </w:rPr>
              <w:t>Полномочия по исполнению градостроительного кодекса</w:t>
            </w:r>
          </w:p>
          <w:p w14:paraId="7C9CFDBF" w14:textId="77777777" w:rsidR="000C579E" w:rsidRPr="007E35D6" w:rsidRDefault="000C579E" w:rsidP="000C579E">
            <w:pPr>
              <w:pStyle w:val="ConsPlusCell"/>
              <w:shd w:val="clear" w:color="auto" w:fill="FFFFFF"/>
              <w:ind w:right="-1"/>
              <w:rPr>
                <w:color w:val="000000"/>
                <w:sz w:val="20"/>
                <w:szCs w:val="20"/>
              </w:rPr>
            </w:pPr>
          </w:p>
        </w:tc>
        <w:tc>
          <w:tcPr>
            <w:tcW w:w="2977" w:type="dxa"/>
            <w:tcBorders>
              <w:top w:val="single" w:sz="6" w:space="0" w:color="auto"/>
              <w:left w:val="single" w:sz="6" w:space="0" w:color="auto"/>
              <w:bottom w:val="single" w:sz="6" w:space="0" w:color="auto"/>
              <w:right w:val="single" w:sz="6" w:space="0" w:color="auto"/>
            </w:tcBorders>
          </w:tcPr>
          <w:p w14:paraId="2DBF9208" w14:textId="77777777" w:rsidR="000C579E" w:rsidRPr="007E35D6" w:rsidRDefault="000C579E" w:rsidP="000C579E">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29520A4F" w14:textId="07262D86" w:rsidR="000C579E" w:rsidRPr="00FC39DC" w:rsidRDefault="000C579E" w:rsidP="000C579E">
            <w:pPr>
              <w:pStyle w:val="ConsPlusCell"/>
              <w:widowControl/>
              <w:shd w:val="clear" w:color="auto" w:fill="FFFFFF"/>
              <w:spacing w:line="276" w:lineRule="auto"/>
              <w:ind w:right="-1"/>
              <w:jc w:val="center"/>
              <w:rPr>
                <w:sz w:val="20"/>
                <w:szCs w:val="20"/>
              </w:rPr>
            </w:pPr>
            <w:r>
              <w:rPr>
                <w:sz w:val="20"/>
                <w:szCs w:val="20"/>
              </w:rPr>
              <w:t>466 254,53</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4B624487" w14:textId="544E25C3" w:rsidR="000C579E" w:rsidRPr="00FC39DC" w:rsidRDefault="000C579E" w:rsidP="000C579E">
            <w:pPr>
              <w:jc w:val="center"/>
              <w:rPr>
                <w:rFonts w:ascii="Times New Roman" w:eastAsia="Calibri" w:hAnsi="Times New Roman" w:cs="Times New Roman"/>
                <w:sz w:val="20"/>
                <w:szCs w:val="20"/>
              </w:rPr>
            </w:pPr>
            <w:r w:rsidRPr="0015134F">
              <w:rPr>
                <w:sz w:val="20"/>
                <w:szCs w:val="20"/>
              </w:rPr>
              <w:t>466 254,53</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13EBC1FE" w14:textId="34E4661A" w:rsidR="000C579E" w:rsidRPr="00FC39DC" w:rsidRDefault="000C579E" w:rsidP="000C579E">
            <w:pPr>
              <w:jc w:val="center"/>
              <w:rPr>
                <w:rFonts w:ascii="Times New Roman" w:eastAsia="Calibri" w:hAnsi="Times New Roman" w:cs="Times New Roman"/>
                <w:sz w:val="20"/>
                <w:szCs w:val="20"/>
              </w:rPr>
            </w:pPr>
            <w:r w:rsidRPr="0015134F">
              <w:rPr>
                <w:sz w:val="20"/>
                <w:szCs w:val="20"/>
              </w:rPr>
              <w:t>466 254,53</w:t>
            </w:r>
          </w:p>
        </w:tc>
      </w:tr>
      <w:tr w:rsidR="000C579E" w:rsidRPr="0073515F" w14:paraId="68A34104" w14:textId="77777777" w:rsidTr="007702BD">
        <w:trPr>
          <w:cantSplit/>
          <w:trHeight w:val="368"/>
        </w:trPr>
        <w:tc>
          <w:tcPr>
            <w:tcW w:w="3472" w:type="dxa"/>
            <w:vMerge/>
            <w:tcBorders>
              <w:top w:val="nil"/>
              <w:left w:val="single" w:sz="6" w:space="0" w:color="auto"/>
              <w:bottom w:val="nil"/>
              <w:right w:val="single" w:sz="6" w:space="0" w:color="auto"/>
            </w:tcBorders>
          </w:tcPr>
          <w:p w14:paraId="36941261" w14:textId="77777777" w:rsidR="000C579E" w:rsidRPr="007E35D6" w:rsidRDefault="000C579E" w:rsidP="007702BD">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6991E55C" w14:textId="77777777" w:rsidR="000C579E" w:rsidRPr="007E35D6" w:rsidRDefault="000C579E" w:rsidP="007702BD">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1D18D743" w14:textId="77777777" w:rsidR="000C579E" w:rsidRPr="00DA35D1" w:rsidRDefault="000C579E" w:rsidP="007702BD">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5D06DAD6" w14:textId="77777777" w:rsidR="000C579E" w:rsidRPr="00DA35D1" w:rsidRDefault="000C579E" w:rsidP="007702BD">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6B06381B" w14:textId="77777777" w:rsidR="000C579E" w:rsidRPr="00DA35D1" w:rsidRDefault="000C579E" w:rsidP="007702BD">
            <w:pPr>
              <w:pStyle w:val="ConsPlusCell"/>
              <w:widowControl/>
              <w:shd w:val="clear" w:color="auto" w:fill="FFFFFF"/>
              <w:spacing w:line="276" w:lineRule="auto"/>
              <w:ind w:right="-1"/>
              <w:jc w:val="center"/>
              <w:rPr>
                <w:sz w:val="20"/>
                <w:szCs w:val="20"/>
              </w:rPr>
            </w:pPr>
            <w:r w:rsidRPr="00DA35D1">
              <w:rPr>
                <w:sz w:val="20"/>
                <w:szCs w:val="20"/>
              </w:rPr>
              <w:t>0,00</w:t>
            </w:r>
          </w:p>
        </w:tc>
      </w:tr>
      <w:tr w:rsidR="000C579E" w:rsidRPr="0073515F" w14:paraId="77BEB47B" w14:textId="77777777" w:rsidTr="007702BD">
        <w:trPr>
          <w:cantSplit/>
          <w:trHeight w:val="383"/>
        </w:trPr>
        <w:tc>
          <w:tcPr>
            <w:tcW w:w="3472" w:type="dxa"/>
            <w:tcBorders>
              <w:top w:val="nil"/>
              <w:left w:val="single" w:sz="6" w:space="0" w:color="auto"/>
              <w:bottom w:val="single" w:sz="4" w:space="0" w:color="auto"/>
              <w:right w:val="single" w:sz="6" w:space="0" w:color="auto"/>
            </w:tcBorders>
          </w:tcPr>
          <w:p w14:paraId="5A023528" w14:textId="77777777" w:rsidR="000C579E" w:rsidRPr="007E35D6" w:rsidRDefault="000C579E" w:rsidP="007702BD">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21BE1F4B" w14:textId="77777777" w:rsidR="000C579E" w:rsidRPr="007E35D6" w:rsidRDefault="000C579E" w:rsidP="007702BD">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14:paraId="15C338F8" w14:textId="77777777" w:rsidR="000C579E" w:rsidRPr="00DA35D1" w:rsidRDefault="000C579E" w:rsidP="007702BD">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7D6D48D3" w14:textId="77777777" w:rsidR="000C579E" w:rsidRPr="00DA35D1" w:rsidRDefault="000C579E" w:rsidP="007702BD">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648FB279" w14:textId="77777777" w:rsidR="000C579E" w:rsidRPr="00DA35D1" w:rsidRDefault="000C579E" w:rsidP="007702BD">
            <w:pPr>
              <w:pStyle w:val="ConsPlusCell"/>
              <w:widowControl/>
              <w:shd w:val="clear" w:color="auto" w:fill="FFFFFF"/>
              <w:spacing w:line="276" w:lineRule="auto"/>
              <w:ind w:right="-1"/>
              <w:jc w:val="center"/>
              <w:rPr>
                <w:sz w:val="20"/>
                <w:szCs w:val="20"/>
              </w:rPr>
            </w:pPr>
            <w:r w:rsidRPr="00DA35D1">
              <w:rPr>
                <w:sz w:val="20"/>
                <w:szCs w:val="20"/>
              </w:rPr>
              <w:t>0,00</w:t>
            </w:r>
          </w:p>
        </w:tc>
      </w:tr>
      <w:tr w:rsidR="000C579E" w:rsidRPr="0073515F" w14:paraId="2C291CEF" w14:textId="77777777" w:rsidTr="007702BD">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6A1EBB6E" w14:textId="77777777" w:rsidR="000C579E" w:rsidRPr="007E35D6" w:rsidRDefault="000C579E" w:rsidP="000C579E">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380968C4" w14:textId="3AFBD77E" w:rsidR="000C579E" w:rsidRPr="00DA35D1" w:rsidRDefault="000C579E" w:rsidP="000C579E">
            <w:pPr>
              <w:pStyle w:val="ConsPlusCell"/>
              <w:widowControl/>
              <w:shd w:val="clear" w:color="auto" w:fill="FFFFFF"/>
              <w:spacing w:line="276" w:lineRule="auto"/>
              <w:ind w:right="-1"/>
              <w:jc w:val="center"/>
              <w:rPr>
                <w:sz w:val="20"/>
                <w:szCs w:val="20"/>
              </w:rPr>
            </w:pPr>
            <w:r w:rsidRPr="00352315">
              <w:rPr>
                <w:sz w:val="20"/>
                <w:szCs w:val="20"/>
              </w:rPr>
              <w:t>466 254,53</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5C050011" w14:textId="530669A5" w:rsidR="000C579E" w:rsidRPr="00DA35D1" w:rsidRDefault="000C579E" w:rsidP="000C579E">
            <w:pPr>
              <w:jc w:val="center"/>
              <w:rPr>
                <w:rFonts w:ascii="Times New Roman" w:eastAsia="Calibri" w:hAnsi="Times New Roman" w:cs="Times New Roman"/>
                <w:sz w:val="20"/>
                <w:szCs w:val="20"/>
              </w:rPr>
            </w:pPr>
            <w:r w:rsidRPr="00352315">
              <w:rPr>
                <w:sz w:val="20"/>
                <w:szCs w:val="20"/>
              </w:rPr>
              <w:t>466 254,53</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46E07659" w14:textId="4EFCB925" w:rsidR="000C579E" w:rsidRPr="00DA35D1" w:rsidRDefault="000C579E" w:rsidP="000C579E">
            <w:pPr>
              <w:jc w:val="center"/>
              <w:rPr>
                <w:rFonts w:ascii="Times New Roman" w:eastAsia="Calibri" w:hAnsi="Times New Roman" w:cs="Times New Roman"/>
                <w:sz w:val="20"/>
                <w:szCs w:val="20"/>
              </w:rPr>
            </w:pPr>
            <w:r w:rsidRPr="00352315">
              <w:rPr>
                <w:sz w:val="20"/>
                <w:szCs w:val="20"/>
              </w:rPr>
              <w:t>466 254,53</w:t>
            </w:r>
          </w:p>
        </w:tc>
      </w:tr>
      <w:tr w:rsidR="002A347A" w:rsidRPr="00B046AE" w14:paraId="4FCE3BB5" w14:textId="77777777" w:rsidTr="009C746C">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3F35709A" w14:textId="77777777" w:rsidR="002A347A" w:rsidRDefault="002A347A" w:rsidP="009C746C">
            <w:pPr>
              <w:pStyle w:val="ConsPlusCell"/>
              <w:widowControl/>
              <w:shd w:val="clear" w:color="auto" w:fill="FFFFFF"/>
              <w:spacing w:line="276" w:lineRule="auto"/>
              <w:ind w:right="-1" w:firstLine="709"/>
              <w:rPr>
                <w:sz w:val="20"/>
                <w:szCs w:val="20"/>
              </w:rPr>
            </w:pPr>
            <w:r>
              <w:rPr>
                <w:sz w:val="20"/>
                <w:szCs w:val="20"/>
              </w:rPr>
              <w:t>Всего</w:t>
            </w:r>
          </w:p>
          <w:p w14:paraId="002DA5A8" w14:textId="77777777" w:rsidR="002A347A" w:rsidRPr="007E35D6" w:rsidRDefault="002A347A" w:rsidP="009C746C">
            <w:pPr>
              <w:pStyle w:val="ConsPlusCell"/>
              <w:widowControl/>
              <w:shd w:val="clear" w:color="auto" w:fill="FFFFFF"/>
              <w:spacing w:line="276" w:lineRule="auto"/>
              <w:ind w:right="-1" w:firstLine="709"/>
              <w:rPr>
                <w:sz w:val="20"/>
                <w:szCs w:val="20"/>
              </w:rPr>
            </w:pP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7238CC1C" w14:textId="72FD82D1" w:rsidR="002A347A" w:rsidRPr="00C903BF" w:rsidRDefault="00FC39DC" w:rsidP="009C746C">
            <w:pPr>
              <w:pStyle w:val="ConsPlusCell"/>
              <w:widowControl/>
              <w:shd w:val="clear" w:color="auto" w:fill="FFFFFF"/>
              <w:spacing w:line="276" w:lineRule="auto"/>
              <w:ind w:right="-1"/>
              <w:jc w:val="center"/>
              <w:rPr>
                <w:sz w:val="20"/>
                <w:szCs w:val="20"/>
              </w:rPr>
            </w:pPr>
            <w:r>
              <w:rPr>
                <w:sz w:val="20"/>
                <w:szCs w:val="20"/>
              </w:rPr>
              <w:t>4</w:t>
            </w:r>
            <w:r w:rsidR="008D29F3">
              <w:rPr>
                <w:sz w:val="20"/>
                <w:szCs w:val="20"/>
              </w:rPr>
              <w:t> 744 406,04</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07FB4337" w14:textId="17713884" w:rsidR="002A347A" w:rsidRPr="00C903BF" w:rsidRDefault="008D29F3" w:rsidP="009C746C">
            <w:pPr>
              <w:jc w:val="center"/>
              <w:rPr>
                <w:rFonts w:ascii="Times New Roman" w:hAnsi="Times New Roman" w:cs="Times New Roman"/>
                <w:sz w:val="20"/>
                <w:szCs w:val="20"/>
              </w:rPr>
            </w:pPr>
            <w:r>
              <w:rPr>
                <w:rFonts w:ascii="Times New Roman" w:hAnsi="Times New Roman" w:cs="Times New Roman"/>
                <w:sz w:val="20"/>
                <w:szCs w:val="20"/>
              </w:rPr>
              <w:t>4 839 592,68</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4D4E4C34" w14:textId="31AC4DC6" w:rsidR="002A347A" w:rsidRPr="00C903BF" w:rsidRDefault="008D29F3" w:rsidP="009C746C">
            <w:pPr>
              <w:jc w:val="center"/>
              <w:rPr>
                <w:rFonts w:ascii="Times New Roman" w:hAnsi="Times New Roman" w:cs="Times New Roman"/>
                <w:sz w:val="20"/>
                <w:szCs w:val="20"/>
              </w:rPr>
            </w:pPr>
            <w:r>
              <w:rPr>
                <w:rFonts w:ascii="Times New Roman" w:hAnsi="Times New Roman" w:cs="Times New Roman"/>
                <w:sz w:val="20"/>
                <w:szCs w:val="20"/>
              </w:rPr>
              <w:t>4 839 192,68</w:t>
            </w:r>
          </w:p>
        </w:tc>
      </w:tr>
    </w:tbl>
    <w:p w14:paraId="723EE068" w14:textId="77777777" w:rsidR="008E2502" w:rsidRDefault="008E2502" w:rsidP="008E2502">
      <w:pPr>
        <w:spacing w:after="0"/>
        <w:jc w:val="center"/>
        <w:rPr>
          <w:rFonts w:ascii="Times New Roman" w:hAnsi="Times New Roman" w:cs="Times New Roman"/>
        </w:rPr>
      </w:pPr>
    </w:p>
    <w:p w14:paraId="7133E832" w14:textId="77777777" w:rsidR="003551B7" w:rsidRDefault="003551B7" w:rsidP="008064DE">
      <w:pPr>
        <w:shd w:val="clear" w:color="auto" w:fill="FFFFFF"/>
        <w:spacing w:after="0"/>
        <w:ind w:firstLine="709"/>
        <w:jc w:val="right"/>
        <w:rPr>
          <w:rFonts w:ascii="Times New Roman" w:hAnsi="Times New Roman" w:cs="Times New Roman"/>
          <w:sz w:val="20"/>
          <w:szCs w:val="20"/>
        </w:rPr>
      </w:pPr>
    </w:p>
    <w:p w14:paraId="6F5FAE16" w14:textId="77777777" w:rsidR="007D7839" w:rsidRDefault="007D7839" w:rsidP="008064DE">
      <w:pPr>
        <w:shd w:val="clear" w:color="auto" w:fill="FFFFFF"/>
        <w:spacing w:after="0"/>
        <w:ind w:firstLine="709"/>
        <w:jc w:val="right"/>
        <w:rPr>
          <w:rFonts w:ascii="Times New Roman" w:hAnsi="Times New Roman" w:cs="Times New Roman"/>
          <w:sz w:val="20"/>
          <w:szCs w:val="20"/>
        </w:rPr>
      </w:pPr>
    </w:p>
    <w:p w14:paraId="7ED70C6D" w14:textId="77777777" w:rsidR="008064DE" w:rsidRPr="007123A8" w:rsidRDefault="008064DE" w:rsidP="008064DE">
      <w:pPr>
        <w:shd w:val="clear" w:color="auto" w:fill="FFFFFF"/>
        <w:spacing w:after="0"/>
        <w:ind w:firstLine="709"/>
        <w:jc w:val="right"/>
        <w:rPr>
          <w:rFonts w:ascii="Times New Roman" w:hAnsi="Times New Roman" w:cs="Times New Roman"/>
        </w:rPr>
      </w:pPr>
      <w:r w:rsidRPr="007123A8">
        <w:rPr>
          <w:rFonts w:ascii="Times New Roman" w:hAnsi="Times New Roman" w:cs="Times New Roman"/>
        </w:rPr>
        <w:t>Приложение №8</w:t>
      </w:r>
    </w:p>
    <w:p w14:paraId="1B04A98F" w14:textId="6F8255EB" w:rsidR="008064DE" w:rsidRPr="007123A8" w:rsidRDefault="007123A8" w:rsidP="008064DE">
      <w:pPr>
        <w:pStyle w:val="a4"/>
        <w:shd w:val="clear" w:color="auto" w:fill="FFFFFF"/>
        <w:spacing w:before="0" w:beforeAutospacing="0" w:after="0" w:afterAutospacing="0" w:line="276" w:lineRule="auto"/>
        <w:ind w:firstLine="709"/>
        <w:jc w:val="right"/>
        <w:textAlignment w:val="baseline"/>
        <w:rPr>
          <w:color w:val="000000"/>
          <w:sz w:val="22"/>
          <w:szCs w:val="22"/>
        </w:rPr>
      </w:pPr>
      <w:r>
        <w:rPr>
          <w:color w:val="000000"/>
          <w:sz w:val="22"/>
          <w:szCs w:val="22"/>
        </w:rPr>
        <w:t>к</w:t>
      </w:r>
      <w:r w:rsidR="008064DE" w:rsidRPr="007123A8">
        <w:rPr>
          <w:color w:val="000000"/>
          <w:sz w:val="22"/>
          <w:szCs w:val="22"/>
        </w:rPr>
        <w:t xml:space="preserve"> муниципальной программе</w:t>
      </w:r>
    </w:p>
    <w:p w14:paraId="7DAC9C8A" w14:textId="77777777" w:rsidR="007123A8" w:rsidRPr="00B046AE" w:rsidRDefault="007123A8" w:rsidP="007123A8">
      <w:pPr>
        <w:pStyle w:val="a4"/>
        <w:spacing w:before="0" w:beforeAutospacing="0" w:after="0" w:afterAutospacing="0" w:line="276" w:lineRule="auto"/>
        <w:jc w:val="right"/>
        <w:textAlignment w:val="baseline"/>
        <w:rPr>
          <w:bCs/>
          <w:sz w:val="22"/>
          <w:szCs w:val="22"/>
          <w:bdr w:val="none" w:sz="0" w:space="0" w:color="auto" w:frame="1"/>
        </w:rPr>
      </w:pPr>
      <w:r w:rsidRPr="00B046AE">
        <w:rPr>
          <w:bCs/>
          <w:sz w:val="22"/>
          <w:szCs w:val="22"/>
          <w:bdr w:val="none" w:sz="0" w:space="0" w:color="auto" w:frame="1"/>
        </w:rPr>
        <w:t>«Социально – экономическое развитие</w:t>
      </w:r>
    </w:p>
    <w:p w14:paraId="61FE4F2B" w14:textId="77777777" w:rsidR="007123A8" w:rsidRPr="00B046AE" w:rsidRDefault="007123A8" w:rsidP="007123A8">
      <w:pPr>
        <w:pStyle w:val="a4"/>
        <w:spacing w:before="0" w:beforeAutospacing="0" w:after="0" w:afterAutospacing="0" w:line="276" w:lineRule="auto"/>
        <w:jc w:val="right"/>
        <w:textAlignment w:val="baseline"/>
        <w:rPr>
          <w:sz w:val="22"/>
          <w:szCs w:val="22"/>
        </w:rPr>
      </w:pPr>
      <w:r w:rsidRPr="00B046AE">
        <w:rPr>
          <w:sz w:val="22"/>
          <w:szCs w:val="22"/>
        </w:rPr>
        <w:t xml:space="preserve">сельского поселения Узюково муниципального района </w:t>
      </w:r>
    </w:p>
    <w:p w14:paraId="74301A55" w14:textId="77777777" w:rsidR="007123A8" w:rsidRPr="00B046AE" w:rsidRDefault="007123A8" w:rsidP="007123A8">
      <w:pPr>
        <w:pStyle w:val="a4"/>
        <w:spacing w:before="0" w:beforeAutospacing="0" w:after="0" w:afterAutospacing="0" w:line="276" w:lineRule="auto"/>
        <w:jc w:val="right"/>
        <w:textAlignment w:val="baseline"/>
        <w:rPr>
          <w:bCs/>
          <w:sz w:val="22"/>
          <w:szCs w:val="22"/>
          <w:bdr w:val="none" w:sz="0" w:space="0" w:color="auto" w:frame="1"/>
        </w:rPr>
      </w:pPr>
      <w:r w:rsidRPr="00B046AE">
        <w:rPr>
          <w:sz w:val="22"/>
          <w:szCs w:val="22"/>
        </w:rPr>
        <w:t xml:space="preserve"> Ставропольский Самарской области</w:t>
      </w:r>
    </w:p>
    <w:p w14:paraId="746F166D" w14:textId="2B06E988" w:rsidR="007123A8" w:rsidRPr="00B046AE" w:rsidRDefault="007123A8" w:rsidP="007123A8">
      <w:pPr>
        <w:pStyle w:val="a4"/>
        <w:spacing w:before="0" w:beforeAutospacing="0" w:after="0" w:afterAutospacing="0" w:line="276" w:lineRule="auto"/>
        <w:jc w:val="right"/>
        <w:textAlignment w:val="baseline"/>
        <w:rPr>
          <w:bCs/>
          <w:sz w:val="22"/>
          <w:szCs w:val="22"/>
          <w:bdr w:val="none" w:sz="0" w:space="0" w:color="auto" w:frame="1"/>
        </w:rPr>
      </w:pPr>
      <w:r w:rsidRPr="00B046AE">
        <w:rPr>
          <w:bCs/>
          <w:sz w:val="22"/>
          <w:szCs w:val="22"/>
          <w:bdr w:val="none" w:sz="0" w:space="0" w:color="auto" w:frame="1"/>
        </w:rPr>
        <w:t xml:space="preserve">                         на </w:t>
      </w:r>
      <w:r w:rsidR="000527DA">
        <w:rPr>
          <w:bCs/>
          <w:sz w:val="22"/>
          <w:szCs w:val="22"/>
          <w:bdr w:val="none" w:sz="0" w:space="0" w:color="auto" w:frame="1"/>
        </w:rPr>
        <w:t>2026</w:t>
      </w:r>
      <w:r w:rsidR="001D6B48">
        <w:rPr>
          <w:bCs/>
          <w:sz w:val="22"/>
          <w:szCs w:val="22"/>
          <w:bdr w:val="none" w:sz="0" w:space="0" w:color="auto" w:frame="1"/>
        </w:rPr>
        <w:t>-</w:t>
      </w:r>
      <w:r w:rsidR="000527DA">
        <w:rPr>
          <w:bCs/>
          <w:sz w:val="22"/>
          <w:szCs w:val="22"/>
          <w:bdr w:val="none" w:sz="0" w:space="0" w:color="auto" w:frame="1"/>
        </w:rPr>
        <w:t>2028</w:t>
      </w:r>
      <w:r w:rsidRPr="00B046AE">
        <w:rPr>
          <w:bCs/>
          <w:bdr w:val="none" w:sz="0" w:space="0" w:color="auto" w:frame="1"/>
        </w:rPr>
        <w:t xml:space="preserve"> </w:t>
      </w:r>
      <w:r w:rsidRPr="00B046AE">
        <w:rPr>
          <w:bCs/>
          <w:sz w:val="22"/>
          <w:szCs w:val="22"/>
          <w:bdr w:val="none" w:sz="0" w:space="0" w:color="auto" w:frame="1"/>
        </w:rPr>
        <w:t>годы»</w:t>
      </w:r>
    </w:p>
    <w:p w14:paraId="1502B7AD" w14:textId="64BC54FF" w:rsidR="008064DE" w:rsidRPr="007123A8" w:rsidRDefault="008064DE" w:rsidP="008064DE">
      <w:pPr>
        <w:pStyle w:val="a4"/>
        <w:shd w:val="clear" w:color="auto" w:fill="FFFFFF"/>
        <w:spacing w:before="0" w:beforeAutospacing="0" w:after="0" w:afterAutospacing="0" w:line="276" w:lineRule="auto"/>
        <w:ind w:firstLine="709"/>
        <w:jc w:val="right"/>
        <w:textAlignment w:val="baseline"/>
        <w:rPr>
          <w:bCs/>
          <w:sz w:val="22"/>
          <w:szCs w:val="22"/>
          <w:bdr w:val="none" w:sz="0" w:space="0" w:color="auto" w:frame="1"/>
        </w:rPr>
      </w:pPr>
    </w:p>
    <w:p w14:paraId="244D3374" w14:textId="77777777" w:rsidR="008064DE" w:rsidRPr="007123A8" w:rsidRDefault="008064DE" w:rsidP="008064DE">
      <w:pPr>
        <w:pStyle w:val="a4"/>
        <w:spacing w:before="0" w:beforeAutospacing="0" w:after="0" w:afterAutospacing="0" w:line="276" w:lineRule="auto"/>
        <w:jc w:val="right"/>
        <w:textAlignment w:val="baseline"/>
        <w:rPr>
          <w:sz w:val="22"/>
          <w:szCs w:val="22"/>
        </w:rPr>
      </w:pPr>
      <w:r w:rsidRPr="007123A8">
        <w:rPr>
          <w:color w:val="FFFFFF" w:themeColor="background1"/>
          <w:sz w:val="22"/>
          <w:szCs w:val="22"/>
        </w:rPr>
        <w:t>от 14.11.201 от 14.11.201</w:t>
      </w:r>
    </w:p>
    <w:p w14:paraId="40BBA72E" w14:textId="77777777" w:rsidR="008064DE" w:rsidRPr="007123A8" w:rsidRDefault="008064DE" w:rsidP="008064DE">
      <w:pPr>
        <w:pStyle w:val="a4"/>
        <w:spacing w:before="0" w:beforeAutospacing="0" w:after="0" w:afterAutospacing="0" w:line="276" w:lineRule="auto"/>
        <w:jc w:val="right"/>
        <w:textAlignment w:val="baseline"/>
        <w:rPr>
          <w:color w:val="FFFFFF" w:themeColor="background1"/>
          <w:sz w:val="22"/>
          <w:szCs w:val="22"/>
        </w:rPr>
      </w:pPr>
      <w:r w:rsidRPr="007123A8">
        <w:rPr>
          <w:color w:val="FFFFFF" w:themeColor="background1"/>
          <w:sz w:val="22"/>
          <w:szCs w:val="22"/>
        </w:rPr>
        <w:t>6года №33</w:t>
      </w:r>
    </w:p>
    <w:p w14:paraId="7A0978D5"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586D7D83"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7B74E76C"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4EDF1C76"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6053A904"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0487E99B"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6D19890B"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07AB4B82"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517C6BE7"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2D44672B"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3436A5D4" w14:textId="2815AF27" w:rsidR="008064DE" w:rsidRPr="007123A8" w:rsidRDefault="008064DE" w:rsidP="008064DE">
      <w:pPr>
        <w:shd w:val="clear" w:color="auto" w:fill="FFFFFF"/>
        <w:spacing w:after="0"/>
        <w:ind w:firstLine="709"/>
        <w:jc w:val="center"/>
        <w:rPr>
          <w:rFonts w:ascii="Times New Roman" w:hAnsi="Times New Roman" w:cs="Times New Roman"/>
        </w:rPr>
      </w:pPr>
      <w:r w:rsidRPr="007123A8">
        <w:rPr>
          <w:rFonts w:ascii="Times New Roman" w:hAnsi="Times New Roman" w:cs="Times New Roman"/>
        </w:rPr>
        <w:t>8</w:t>
      </w:r>
      <w:r w:rsidR="007123A8">
        <w:rPr>
          <w:rFonts w:ascii="Times New Roman" w:hAnsi="Times New Roman" w:cs="Times New Roman"/>
        </w:rPr>
        <w:t>.</w:t>
      </w:r>
      <w:r w:rsidRPr="007123A8">
        <w:rPr>
          <w:rFonts w:ascii="Times New Roman" w:hAnsi="Times New Roman" w:cs="Times New Roman"/>
        </w:rPr>
        <w:t xml:space="preserve"> ПОДПРОГРАММА</w:t>
      </w:r>
    </w:p>
    <w:p w14:paraId="2F847B40" w14:textId="77777777" w:rsidR="008064DE" w:rsidRPr="007123A8" w:rsidRDefault="008064DE" w:rsidP="008064DE">
      <w:pPr>
        <w:shd w:val="clear" w:color="auto" w:fill="FFFFFF"/>
        <w:spacing w:after="0"/>
        <w:ind w:firstLine="709"/>
        <w:jc w:val="center"/>
        <w:rPr>
          <w:rFonts w:ascii="Times New Roman" w:hAnsi="Times New Roman" w:cs="Times New Roman"/>
        </w:rPr>
      </w:pPr>
    </w:p>
    <w:p w14:paraId="087919CC" w14:textId="1D514E97" w:rsidR="008064DE" w:rsidRPr="007123A8" w:rsidRDefault="008064DE" w:rsidP="008064DE">
      <w:pPr>
        <w:shd w:val="clear" w:color="auto" w:fill="FFFFFF"/>
        <w:spacing w:after="0"/>
        <w:ind w:firstLine="709"/>
        <w:jc w:val="center"/>
        <w:rPr>
          <w:rFonts w:ascii="Times New Roman" w:hAnsi="Times New Roman" w:cs="Times New Roman"/>
        </w:rPr>
      </w:pPr>
      <w:r w:rsidRPr="007123A8">
        <w:rPr>
          <w:rFonts w:ascii="Times New Roman" w:hAnsi="Times New Roman" w:cs="Times New Roman"/>
        </w:rPr>
        <w:t xml:space="preserve">«Развитие </w:t>
      </w:r>
      <w:r w:rsidRPr="007123A8">
        <w:rPr>
          <w:rFonts w:ascii="Times New Roman" w:hAnsi="Times New Roman" w:cs="Times New Roman"/>
          <w:color w:val="000000"/>
        </w:rPr>
        <w:t>социальной политики,</w:t>
      </w:r>
      <w:r w:rsidRPr="007123A8">
        <w:rPr>
          <w:rFonts w:ascii="Times New Roman" w:hAnsi="Times New Roman" w:cs="Times New Roman"/>
        </w:rPr>
        <w:t xml:space="preserve"> </w:t>
      </w:r>
      <w:r w:rsidR="000E6145" w:rsidRPr="000E6145">
        <w:rPr>
          <w:rFonts w:ascii="Times New Roman" w:hAnsi="Times New Roman" w:cs="Times New Roman"/>
        </w:rPr>
        <w:t xml:space="preserve">социальная  </w:t>
      </w:r>
      <w:r w:rsidR="00A50B15" w:rsidRPr="00A50B15">
        <w:rPr>
          <w:rFonts w:ascii="Times New Roman" w:hAnsi="Times New Roman" w:cs="Times New Roman"/>
        </w:rPr>
        <w:t>и благотворительная поддержка</w:t>
      </w:r>
      <w:r w:rsidR="000E6145">
        <w:rPr>
          <w:rFonts w:ascii="Times New Roman" w:hAnsi="Times New Roman" w:cs="Times New Roman"/>
        </w:rPr>
        <w:t xml:space="preserve">, </w:t>
      </w:r>
      <w:r w:rsidRPr="007123A8">
        <w:rPr>
          <w:rFonts w:ascii="Times New Roman" w:hAnsi="Times New Roman" w:cs="Times New Roman"/>
        </w:rPr>
        <w:t xml:space="preserve">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граждан проживающих на территории сельского поселения </w:t>
      </w:r>
      <w:r w:rsidR="00D91201" w:rsidRPr="007123A8">
        <w:rPr>
          <w:rFonts w:ascii="Times New Roman" w:hAnsi="Times New Roman" w:cs="Times New Roman"/>
        </w:rPr>
        <w:t xml:space="preserve">Узюково </w:t>
      </w:r>
      <w:r w:rsidRPr="007123A8">
        <w:rPr>
          <w:rFonts w:ascii="Times New Roman" w:hAnsi="Times New Roman" w:cs="Times New Roman"/>
        </w:rPr>
        <w:t xml:space="preserve"> муниципального района Ставропольский Самарской области на </w:t>
      </w:r>
      <w:r w:rsidR="000527DA">
        <w:rPr>
          <w:rFonts w:ascii="Times New Roman" w:hAnsi="Times New Roman" w:cs="Times New Roman"/>
        </w:rPr>
        <w:t>2026</w:t>
      </w:r>
      <w:r w:rsidR="001D6B48">
        <w:rPr>
          <w:rFonts w:ascii="Times New Roman" w:hAnsi="Times New Roman" w:cs="Times New Roman"/>
        </w:rPr>
        <w:t>-</w:t>
      </w:r>
      <w:r w:rsidR="000527DA">
        <w:rPr>
          <w:rFonts w:ascii="Times New Roman" w:hAnsi="Times New Roman" w:cs="Times New Roman"/>
        </w:rPr>
        <w:t>2028</w:t>
      </w:r>
      <w:r w:rsidRPr="007123A8">
        <w:rPr>
          <w:rFonts w:ascii="Times New Roman" w:hAnsi="Times New Roman" w:cs="Times New Roman"/>
        </w:rPr>
        <w:t xml:space="preserve"> годы»</w:t>
      </w:r>
    </w:p>
    <w:p w14:paraId="28DF6EE4" w14:textId="77777777" w:rsidR="008064DE" w:rsidRPr="007123A8" w:rsidRDefault="008064DE" w:rsidP="008064DE">
      <w:pPr>
        <w:shd w:val="clear" w:color="auto" w:fill="FFFFFF"/>
        <w:tabs>
          <w:tab w:val="left" w:pos="1134"/>
        </w:tabs>
        <w:autoSpaceDE w:val="0"/>
        <w:spacing w:after="0"/>
        <w:ind w:firstLine="709"/>
        <w:jc w:val="center"/>
        <w:rPr>
          <w:rFonts w:ascii="Times New Roman" w:hAnsi="Times New Roman" w:cs="Times New Roman"/>
          <w:bCs/>
        </w:rPr>
      </w:pPr>
    </w:p>
    <w:p w14:paraId="1EADFB1E" w14:textId="77777777" w:rsidR="008064DE" w:rsidRPr="007123A8" w:rsidRDefault="008064DE" w:rsidP="008064DE">
      <w:pPr>
        <w:shd w:val="clear" w:color="auto" w:fill="FFFFFF"/>
        <w:tabs>
          <w:tab w:val="left" w:pos="1134"/>
        </w:tabs>
        <w:autoSpaceDE w:val="0"/>
        <w:spacing w:after="0"/>
        <w:ind w:firstLine="709"/>
        <w:jc w:val="center"/>
        <w:rPr>
          <w:rFonts w:ascii="Times New Roman" w:hAnsi="Times New Roman" w:cs="Times New Roman"/>
          <w:bCs/>
        </w:rPr>
      </w:pPr>
    </w:p>
    <w:p w14:paraId="13878305" w14:textId="77777777" w:rsidR="008064DE" w:rsidRPr="007123A8" w:rsidRDefault="008064DE" w:rsidP="008064DE">
      <w:pPr>
        <w:shd w:val="clear" w:color="auto" w:fill="FFFFFF"/>
        <w:tabs>
          <w:tab w:val="left" w:pos="1134"/>
        </w:tabs>
        <w:autoSpaceDE w:val="0"/>
        <w:spacing w:after="0"/>
        <w:ind w:firstLine="709"/>
        <w:jc w:val="center"/>
        <w:rPr>
          <w:rFonts w:ascii="Times New Roman" w:hAnsi="Times New Roman" w:cs="Times New Roman"/>
        </w:rPr>
      </w:pPr>
      <w:r w:rsidRPr="007123A8">
        <w:rPr>
          <w:rFonts w:ascii="Times New Roman" w:hAnsi="Times New Roman" w:cs="Times New Roman"/>
          <w:bCs/>
        </w:rPr>
        <w:t>(Далее – Подпрограмма)</w:t>
      </w:r>
    </w:p>
    <w:p w14:paraId="50BA177B"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0E239A29"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06DDCD85" w14:textId="77777777" w:rsidR="008064DE" w:rsidRPr="00253FBB" w:rsidRDefault="008064DE" w:rsidP="008064DE">
      <w:pPr>
        <w:shd w:val="clear" w:color="auto" w:fill="FFFFFF"/>
        <w:autoSpaceDE w:val="0"/>
        <w:spacing w:after="0"/>
        <w:ind w:firstLine="709"/>
        <w:jc w:val="center"/>
        <w:rPr>
          <w:rFonts w:ascii="Times New Roman" w:hAnsi="Times New Roman" w:cs="Times New Roman"/>
          <w:b/>
        </w:rPr>
      </w:pPr>
    </w:p>
    <w:p w14:paraId="06222AC1" w14:textId="77777777" w:rsidR="008064DE" w:rsidRPr="00253FBB" w:rsidRDefault="008064DE" w:rsidP="008064DE">
      <w:pPr>
        <w:shd w:val="clear" w:color="auto" w:fill="FFFFFF"/>
        <w:autoSpaceDE w:val="0"/>
        <w:spacing w:after="0"/>
        <w:ind w:firstLine="709"/>
        <w:jc w:val="center"/>
        <w:rPr>
          <w:rFonts w:ascii="Times New Roman" w:hAnsi="Times New Roman" w:cs="Times New Roman"/>
          <w:b/>
        </w:rPr>
      </w:pPr>
    </w:p>
    <w:p w14:paraId="20C79684" w14:textId="2B573EE7" w:rsidR="000E6145" w:rsidRPr="000F2AF3" w:rsidRDefault="008064DE" w:rsidP="000E6145">
      <w:pPr>
        <w:pStyle w:val="ad"/>
        <w:pageBreakBefore/>
        <w:shd w:val="clear" w:color="auto" w:fill="FFFFFF"/>
        <w:spacing w:before="360" w:line="276" w:lineRule="auto"/>
        <w:ind w:firstLine="709"/>
        <w:rPr>
          <w:b/>
          <w:bCs/>
          <w:sz w:val="22"/>
          <w:szCs w:val="22"/>
        </w:rPr>
      </w:pPr>
      <w:r w:rsidRPr="000F2AF3">
        <w:rPr>
          <w:b/>
          <w:sz w:val="22"/>
          <w:szCs w:val="22"/>
        </w:rPr>
        <w:lastRenderedPageBreak/>
        <w:t>Паспорт Подпрограммы</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6"/>
        <w:gridCol w:w="8505"/>
      </w:tblGrid>
      <w:tr w:rsidR="000E6145" w:rsidRPr="000F2AF3" w14:paraId="1A907F5F" w14:textId="77777777" w:rsidTr="000F2AF3">
        <w:trPr>
          <w:trHeight w:val="547"/>
        </w:trPr>
        <w:tc>
          <w:tcPr>
            <w:tcW w:w="1696" w:type="dxa"/>
            <w:vAlign w:val="center"/>
          </w:tcPr>
          <w:p w14:paraId="23E61AED" w14:textId="77777777" w:rsidR="000E6145" w:rsidRPr="000F2AF3" w:rsidRDefault="000E6145" w:rsidP="00EA6646">
            <w:pPr>
              <w:pStyle w:val="ad"/>
              <w:shd w:val="clear" w:color="auto" w:fill="FFFFFF"/>
              <w:spacing w:line="276" w:lineRule="auto"/>
              <w:jc w:val="left"/>
              <w:rPr>
                <w:sz w:val="22"/>
                <w:szCs w:val="22"/>
              </w:rPr>
            </w:pPr>
            <w:r w:rsidRPr="000F2AF3">
              <w:rPr>
                <w:sz w:val="22"/>
                <w:szCs w:val="22"/>
              </w:rPr>
              <w:t>Наименование Подпрограммы</w:t>
            </w:r>
          </w:p>
        </w:tc>
        <w:tc>
          <w:tcPr>
            <w:tcW w:w="8505" w:type="dxa"/>
            <w:vAlign w:val="center"/>
          </w:tcPr>
          <w:p w14:paraId="4DA3A8D3" w14:textId="72B3B1F8" w:rsidR="000E6145" w:rsidRPr="000F2AF3" w:rsidRDefault="000E6145" w:rsidP="00EA6646">
            <w:pPr>
              <w:shd w:val="clear" w:color="auto" w:fill="FFFFFF"/>
              <w:spacing w:after="0"/>
              <w:rPr>
                <w:rFonts w:ascii="Times New Roman" w:hAnsi="Times New Roman" w:cs="Times New Roman"/>
              </w:rPr>
            </w:pPr>
            <w:r w:rsidRPr="000F2AF3">
              <w:rPr>
                <w:rFonts w:ascii="Times New Roman" w:hAnsi="Times New Roman" w:cs="Times New Roman"/>
              </w:rPr>
              <w:t>«</w:t>
            </w:r>
            <w:r w:rsidR="00A50B15" w:rsidRPr="000F2AF3">
              <w:rPr>
                <w:rFonts w:ascii="Times New Roman" w:hAnsi="Times New Roman" w:cs="Times New Roman"/>
              </w:rPr>
              <w:t xml:space="preserve">Развитие </w:t>
            </w:r>
            <w:r w:rsidR="00A50B15" w:rsidRPr="000F2AF3">
              <w:rPr>
                <w:rFonts w:ascii="Times New Roman" w:hAnsi="Times New Roman" w:cs="Times New Roman"/>
                <w:color w:val="000000"/>
              </w:rPr>
              <w:t>социальной политики,</w:t>
            </w:r>
            <w:r w:rsidR="00A50B15" w:rsidRPr="000F2AF3">
              <w:rPr>
                <w:rFonts w:ascii="Times New Roman" w:hAnsi="Times New Roman" w:cs="Times New Roman"/>
              </w:rPr>
              <w:t xml:space="preserve"> </w:t>
            </w:r>
            <w:r w:rsidR="00A50B15" w:rsidRPr="000F2AF3">
              <w:rPr>
                <w:rFonts w:ascii="Times New Roman" w:hAnsi="Times New Roman" w:cs="Times New Roman"/>
                <w:color w:val="000000"/>
              </w:rPr>
              <w:t xml:space="preserve">социальная </w:t>
            </w:r>
            <w:r w:rsidR="00A50B15" w:rsidRPr="000F2AF3">
              <w:rPr>
                <w:rFonts w:ascii="Times New Roman" w:hAnsi="Times New Roman" w:cs="Times New Roman"/>
              </w:rPr>
              <w:t xml:space="preserve"> и благотворительная поддержка, 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граждан проживающих на территории сельского поселения </w:t>
            </w:r>
            <w:r w:rsidRPr="000F2AF3">
              <w:rPr>
                <w:rFonts w:ascii="Times New Roman" w:hAnsi="Times New Roman" w:cs="Times New Roman"/>
              </w:rPr>
              <w:t xml:space="preserve">Узюково муниципального района Ставропольский Самарской области на </w:t>
            </w:r>
            <w:r w:rsidR="000527DA" w:rsidRPr="000F2AF3">
              <w:rPr>
                <w:rFonts w:ascii="Times New Roman" w:hAnsi="Times New Roman" w:cs="Times New Roman"/>
              </w:rPr>
              <w:t>2026</w:t>
            </w:r>
            <w:r w:rsidR="001D6B48" w:rsidRPr="000F2AF3">
              <w:rPr>
                <w:rFonts w:ascii="Times New Roman" w:hAnsi="Times New Roman" w:cs="Times New Roman"/>
              </w:rPr>
              <w:t>-</w:t>
            </w:r>
            <w:r w:rsidR="000527DA" w:rsidRPr="000F2AF3">
              <w:rPr>
                <w:rFonts w:ascii="Times New Roman" w:hAnsi="Times New Roman" w:cs="Times New Roman"/>
              </w:rPr>
              <w:t>2028</w:t>
            </w:r>
            <w:r w:rsidRPr="000F2AF3">
              <w:rPr>
                <w:rFonts w:ascii="Times New Roman" w:hAnsi="Times New Roman" w:cs="Times New Roman"/>
              </w:rPr>
              <w:t xml:space="preserve"> годы»</w:t>
            </w:r>
          </w:p>
        </w:tc>
      </w:tr>
      <w:tr w:rsidR="000E6145" w:rsidRPr="000F2AF3" w14:paraId="4B00E711" w14:textId="77777777" w:rsidTr="000F2AF3">
        <w:trPr>
          <w:trHeight w:val="547"/>
        </w:trPr>
        <w:tc>
          <w:tcPr>
            <w:tcW w:w="1696" w:type="dxa"/>
            <w:vAlign w:val="center"/>
          </w:tcPr>
          <w:p w14:paraId="34731563" w14:textId="77777777" w:rsidR="000E6145" w:rsidRPr="000F2AF3" w:rsidRDefault="000E6145" w:rsidP="00EA6646">
            <w:pPr>
              <w:pStyle w:val="af0"/>
              <w:shd w:val="clear" w:color="auto" w:fill="FFFFFF"/>
              <w:spacing w:line="276" w:lineRule="auto"/>
              <w:rPr>
                <w:rFonts w:ascii="Times New Roman" w:hAnsi="Times New Roman" w:cs="Times New Roman"/>
                <w:b/>
              </w:rPr>
            </w:pPr>
            <w:r w:rsidRPr="000F2AF3">
              <w:rPr>
                <w:rFonts w:ascii="Times New Roman" w:hAnsi="Times New Roman" w:cs="Times New Roman"/>
              </w:rPr>
              <w:t>Основание разработки Подпрограммы</w:t>
            </w:r>
          </w:p>
        </w:tc>
        <w:tc>
          <w:tcPr>
            <w:tcW w:w="8505" w:type="dxa"/>
            <w:vAlign w:val="center"/>
          </w:tcPr>
          <w:p w14:paraId="3E084172" w14:textId="77777777" w:rsidR="000E6145" w:rsidRPr="000F2AF3" w:rsidRDefault="000E6145" w:rsidP="00EA6646">
            <w:pPr>
              <w:shd w:val="clear" w:color="auto" w:fill="FFFFFF"/>
              <w:spacing w:after="0"/>
              <w:jc w:val="both"/>
              <w:rPr>
                <w:rFonts w:ascii="Times New Roman" w:hAnsi="Times New Roman" w:cs="Times New Roman"/>
              </w:rPr>
            </w:pPr>
            <w:r w:rsidRPr="000F2AF3">
              <w:rPr>
                <w:rFonts w:ascii="Times New Roman" w:hAnsi="Times New Roman" w:cs="Times New Roman"/>
              </w:rPr>
              <w:t>Бюджетный кодекс Российской Федерации;</w:t>
            </w:r>
          </w:p>
          <w:p w14:paraId="5DC37B05" w14:textId="27ECC3CF" w:rsidR="000E6145" w:rsidRPr="000F2AF3" w:rsidRDefault="000E6145" w:rsidP="00EA6646">
            <w:pPr>
              <w:shd w:val="clear" w:color="auto" w:fill="FFFFFF"/>
              <w:spacing w:after="0"/>
              <w:jc w:val="both"/>
              <w:rPr>
                <w:rFonts w:ascii="Times New Roman" w:hAnsi="Times New Roman" w:cs="Times New Roman"/>
              </w:rPr>
            </w:pPr>
            <w:r w:rsidRPr="000F2AF3">
              <w:rPr>
                <w:rFonts w:ascii="Times New Roman" w:hAnsi="Times New Roman" w:cs="Times New Roman"/>
              </w:rPr>
              <w:t xml:space="preserve">Федеральный </w:t>
            </w:r>
            <w:hyperlink r:id="rId74" w:history="1">
              <w:r w:rsidRPr="000F2AF3">
                <w:rPr>
                  <w:rFonts w:ascii="Times New Roman" w:hAnsi="Times New Roman" w:cs="Times New Roman"/>
                </w:rPr>
                <w:t>закон</w:t>
              </w:r>
            </w:hyperlink>
            <w:r w:rsidRPr="000F2AF3">
              <w:rPr>
                <w:rFonts w:ascii="Times New Roman" w:hAnsi="Times New Roman" w:cs="Times New Roman"/>
              </w:rPr>
              <w:t xml:space="preserve"> от </w:t>
            </w:r>
            <w:r w:rsidR="00824038" w:rsidRPr="000F2AF3">
              <w:rPr>
                <w:rFonts w:ascii="Times New Roman" w:hAnsi="Times New Roman" w:cs="Times New Roman"/>
              </w:rPr>
              <w:t>20</w:t>
            </w:r>
            <w:r w:rsidRPr="000F2AF3">
              <w:rPr>
                <w:rFonts w:ascii="Times New Roman" w:hAnsi="Times New Roman" w:cs="Times New Roman"/>
              </w:rPr>
              <w:t>.</w:t>
            </w:r>
            <w:r w:rsidR="00824038" w:rsidRPr="000F2AF3">
              <w:rPr>
                <w:rFonts w:ascii="Times New Roman" w:hAnsi="Times New Roman" w:cs="Times New Roman"/>
              </w:rPr>
              <w:t>03</w:t>
            </w:r>
            <w:r w:rsidRPr="000F2AF3">
              <w:rPr>
                <w:rFonts w:ascii="Times New Roman" w:hAnsi="Times New Roman" w:cs="Times New Roman"/>
              </w:rPr>
              <w:t>.20</w:t>
            </w:r>
            <w:r w:rsidR="00824038" w:rsidRPr="000F2AF3">
              <w:rPr>
                <w:rFonts w:ascii="Times New Roman" w:hAnsi="Times New Roman" w:cs="Times New Roman"/>
              </w:rPr>
              <w:t>25</w:t>
            </w:r>
            <w:r w:rsidRPr="000F2AF3">
              <w:rPr>
                <w:rFonts w:ascii="Times New Roman" w:hAnsi="Times New Roman" w:cs="Times New Roman"/>
              </w:rPr>
              <w:t xml:space="preserve"> №</w:t>
            </w:r>
            <w:r w:rsidR="00824038" w:rsidRPr="000F2AF3">
              <w:rPr>
                <w:rFonts w:ascii="Times New Roman" w:hAnsi="Times New Roman" w:cs="Times New Roman"/>
              </w:rPr>
              <w:t xml:space="preserve"> 33</w:t>
            </w:r>
            <w:r w:rsidRPr="000F2AF3">
              <w:rPr>
                <w:rFonts w:ascii="Times New Roman" w:hAnsi="Times New Roman" w:cs="Times New Roman"/>
              </w:rPr>
              <w:t xml:space="preserve">-ФЗ "Об общих принципах организации местного самоуправления в </w:t>
            </w:r>
            <w:r w:rsidR="00824038" w:rsidRPr="000F2AF3">
              <w:rPr>
                <w:rFonts w:ascii="Times New Roman" w:hAnsi="Times New Roman" w:cs="Times New Roman"/>
              </w:rPr>
              <w:t>единой системе публичной власти</w:t>
            </w:r>
            <w:r w:rsidRPr="000F2AF3">
              <w:rPr>
                <w:rFonts w:ascii="Times New Roman" w:hAnsi="Times New Roman" w:cs="Times New Roman"/>
              </w:rPr>
              <w:t>";</w:t>
            </w:r>
          </w:p>
          <w:p w14:paraId="2F534908" w14:textId="77777777" w:rsidR="000E6145" w:rsidRPr="000F2AF3" w:rsidRDefault="000E6145" w:rsidP="00EA6646">
            <w:pPr>
              <w:pStyle w:val="af0"/>
              <w:shd w:val="clear" w:color="auto" w:fill="FFFFFF"/>
              <w:spacing w:line="276" w:lineRule="auto"/>
              <w:jc w:val="both"/>
              <w:rPr>
                <w:rFonts w:ascii="Times New Roman" w:hAnsi="Times New Roman" w:cs="Times New Roman"/>
              </w:rPr>
            </w:pPr>
            <w:r w:rsidRPr="000F2AF3">
              <w:rPr>
                <w:rFonts w:ascii="Times New Roman" w:hAnsi="Times New Roman" w:cs="Times New Roman"/>
              </w:rPr>
              <w:t>Закон Российской Федерации от 19.04.1991г. №1032-1 «О занятости населения в Российской Федерации»;  </w:t>
            </w:r>
          </w:p>
          <w:p w14:paraId="1F94B23C" w14:textId="77777777" w:rsidR="000E6145" w:rsidRPr="000F2AF3" w:rsidRDefault="000E6145" w:rsidP="00EA6646">
            <w:pPr>
              <w:pStyle w:val="af0"/>
              <w:shd w:val="clear" w:color="auto" w:fill="FFFFFF"/>
              <w:spacing w:line="276" w:lineRule="auto"/>
              <w:jc w:val="both"/>
              <w:rPr>
                <w:rFonts w:ascii="Times New Roman" w:hAnsi="Times New Roman" w:cs="Times New Roman"/>
              </w:rPr>
            </w:pPr>
            <w:r w:rsidRPr="000F2AF3">
              <w:rPr>
                <w:rFonts w:ascii="Times New Roman" w:hAnsi="Times New Roman" w:cs="Times New Roman"/>
              </w:rPr>
              <w:t>Постановление Правительства Российской Федерации от 14.07.1997г. №875 «Об утверждении Положения об организации общественных работ».</w:t>
            </w:r>
          </w:p>
          <w:p w14:paraId="268677E6" w14:textId="77777777" w:rsidR="000E6145" w:rsidRPr="000F2AF3" w:rsidRDefault="000E6145" w:rsidP="00EA6646">
            <w:pPr>
              <w:pStyle w:val="af0"/>
              <w:shd w:val="clear" w:color="auto" w:fill="FFFFFF"/>
              <w:spacing w:line="276" w:lineRule="auto"/>
              <w:jc w:val="both"/>
              <w:rPr>
                <w:rFonts w:ascii="Times New Roman" w:hAnsi="Times New Roman" w:cs="Times New Roman"/>
                <w:color w:val="000000"/>
                <w:shd w:val="clear" w:color="auto" w:fill="FFFFFF"/>
              </w:rPr>
            </w:pPr>
            <w:r w:rsidRPr="000F2AF3">
              <w:rPr>
                <w:rFonts w:ascii="Times New Roman" w:hAnsi="Times New Roman" w:cs="Times New Roman"/>
                <w:color w:val="000000"/>
                <w:shd w:val="clear" w:color="auto" w:fill="FFFFFF"/>
              </w:rPr>
              <w:t>Приказ Министерства культуры Российской Федерации от 02.06.2021 № 754 "Об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p>
          <w:p w14:paraId="0FB26CB4" w14:textId="77777777" w:rsidR="000E6145" w:rsidRPr="000F2AF3" w:rsidRDefault="000E6145" w:rsidP="00EA6646">
            <w:pPr>
              <w:pStyle w:val="af0"/>
              <w:shd w:val="clear" w:color="auto" w:fill="FFFFFF"/>
              <w:spacing w:line="276" w:lineRule="auto"/>
              <w:jc w:val="both"/>
              <w:rPr>
                <w:rFonts w:ascii="Times New Roman" w:hAnsi="Times New Roman" w:cs="Times New Roman"/>
              </w:rPr>
            </w:pPr>
            <w:r w:rsidRPr="000F2AF3">
              <w:rPr>
                <w:rFonts w:ascii="Times New Roman" w:hAnsi="Times New Roman" w:cs="Times New Roman"/>
              </w:rPr>
              <w:t>Жилищный кодекс Российской Федерации от 29.12.2004 N 188-ФЗ (ред. от 28.06.2021) (с изм. и доп., вступ. в силу с 01.07.2021).</w:t>
            </w:r>
          </w:p>
        </w:tc>
      </w:tr>
      <w:tr w:rsidR="000E6145" w:rsidRPr="000F2AF3" w14:paraId="0AF1B326" w14:textId="77777777" w:rsidTr="000F2AF3">
        <w:trPr>
          <w:trHeight w:val="602"/>
        </w:trPr>
        <w:tc>
          <w:tcPr>
            <w:tcW w:w="1696" w:type="dxa"/>
            <w:vAlign w:val="center"/>
          </w:tcPr>
          <w:p w14:paraId="7CAD616C" w14:textId="77777777" w:rsidR="000E6145" w:rsidRPr="000F2AF3" w:rsidRDefault="000E6145" w:rsidP="00EA6646">
            <w:pPr>
              <w:pStyle w:val="ad"/>
              <w:shd w:val="clear" w:color="auto" w:fill="FFFFFF"/>
              <w:spacing w:line="276" w:lineRule="auto"/>
              <w:jc w:val="left"/>
              <w:rPr>
                <w:sz w:val="22"/>
                <w:szCs w:val="22"/>
              </w:rPr>
            </w:pPr>
            <w:r w:rsidRPr="000F2AF3">
              <w:rPr>
                <w:sz w:val="22"/>
                <w:szCs w:val="22"/>
              </w:rPr>
              <w:t>Ответственный исполнитель Подпрограммы</w:t>
            </w:r>
          </w:p>
        </w:tc>
        <w:tc>
          <w:tcPr>
            <w:tcW w:w="8505" w:type="dxa"/>
            <w:vAlign w:val="center"/>
          </w:tcPr>
          <w:p w14:paraId="227F5BCE" w14:textId="75CF1AAB" w:rsidR="000E6145" w:rsidRPr="000F2AF3" w:rsidRDefault="000E6145" w:rsidP="00EA6646">
            <w:pPr>
              <w:pStyle w:val="ad"/>
              <w:shd w:val="clear" w:color="auto" w:fill="FFFFFF"/>
              <w:spacing w:line="276" w:lineRule="auto"/>
              <w:jc w:val="left"/>
              <w:rPr>
                <w:sz w:val="22"/>
                <w:szCs w:val="22"/>
              </w:rPr>
            </w:pPr>
            <w:r w:rsidRPr="000F2AF3">
              <w:rPr>
                <w:sz w:val="22"/>
                <w:szCs w:val="22"/>
              </w:rPr>
              <w:t>Администрация сельского поселения Узюково муниципального района Ставропольский Самарской области</w:t>
            </w:r>
          </w:p>
        </w:tc>
      </w:tr>
      <w:tr w:rsidR="00A50B15" w:rsidRPr="000F2AF3" w14:paraId="09BE720B" w14:textId="77777777" w:rsidTr="000F2AF3">
        <w:trPr>
          <w:trHeight w:val="602"/>
        </w:trPr>
        <w:tc>
          <w:tcPr>
            <w:tcW w:w="1696" w:type="dxa"/>
            <w:vAlign w:val="center"/>
          </w:tcPr>
          <w:p w14:paraId="75726CF4" w14:textId="77777777" w:rsidR="00A50B15" w:rsidRPr="000F2AF3" w:rsidRDefault="00A50B15" w:rsidP="00A50B15">
            <w:pPr>
              <w:pStyle w:val="ad"/>
              <w:shd w:val="clear" w:color="auto" w:fill="FFFFFF"/>
              <w:spacing w:line="276" w:lineRule="auto"/>
              <w:jc w:val="left"/>
              <w:rPr>
                <w:sz w:val="22"/>
                <w:szCs w:val="22"/>
              </w:rPr>
            </w:pPr>
            <w:r w:rsidRPr="000F2AF3">
              <w:rPr>
                <w:sz w:val="22"/>
                <w:szCs w:val="22"/>
              </w:rPr>
              <w:t>Мероприятия Подпрограммы</w:t>
            </w:r>
          </w:p>
        </w:tc>
        <w:tc>
          <w:tcPr>
            <w:tcW w:w="8505" w:type="dxa"/>
            <w:vAlign w:val="center"/>
          </w:tcPr>
          <w:p w14:paraId="2DBCDEB3" w14:textId="77777777" w:rsidR="00A50B15" w:rsidRPr="000F2AF3" w:rsidRDefault="00A50B15" w:rsidP="00A50B15">
            <w:pPr>
              <w:pStyle w:val="ad"/>
              <w:numPr>
                <w:ilvl w:val="0"/>
                <w:numId w:val="14"/>
              </w:numPr>
              <w:shd w:val="clear" w:color="auto" w:fill="FFFFFF"/>
              <w:spacing w:line="276" w:lineRule="auto"/>
              <w:ind w:left="0" w:firstLine="0"/>
              <w:jc w:val="both"/>
              <w:rPr>
                <w:color w:val="000000"/>
                <w:sz w:val="22"/>
                <w:szCs w:val="22"/>
              </w:rPr>
            </w:pPr>
            <w:r w:rsidRPr="000F2AF3">
              <w:rPr>
                <w:sz w:val="22"/>
                <w:szCs w:val="22"/>
              </w:rPr>
              <w:t xml:space="preserve">Развитие </w:t>
            </w:r>
            <w:r w:rsidRPr="000F2AF3">
              <w:rPr>
                <w:color w:val="000000"/>
                <w:sz w:val="22"/>
                <w:szCs w:val="22"/>
              </w:rPr>
              <w:t>социальной политики;</w:t>
            </w:r>
          </w:p>
          <w:p w14:paraId="41B846A7" w14:textId="77777777" w:rsidR="00A50B15" w:rsidRPr="000F2AF3" w:rsidRDefault="00A50B15" w:rsidP="00A50B15">
            <w:pPr>
              <w:pStyle w:val="ad"/>
              <w:numPr>
                <w:ilvl w:val="0"/>
                <w:numId w:val="14"/>
              </w:numPr>
              <w:shd w:val="clear" w:color="auto" w:fill="FFFFFF"/>
              <w:spacing w:line="276" w:lineRule="auto"/>
              <w:ind w:left="0" w:firstLine="0"/>
              <w:jc w:val="both"/>
              <w:rPr>
                <w:sz w:val="22"/>
                <w:szCs w:val="22"/>
              </w:rPr>
            </w:pPr>
            <w:r w:rsidRPr="000F2AF3">
              <w:rPr>
                <w:sz w:val="22"/>
                <w:szCs w:val="22"/>
              </w:rPr>
              <w:t>Доступная среда для инвалидов и других маломобильных групп граждан;</w:t>
            </w:r>
          </w:p>
          <w:p w14:paraId="557B5566" w14:textId="77777777" w:rsidR="00A50B15" w:rsidRPr="000F2AF3" w:rsidRDefault="00A50B15" w:rsidP="00A50B15">
            <w:pPr>
              <w:pStyle w:val="ad"/>
              <w:numPr>
                <w:ilvl w:val="0"/>
                <w:numId w:val="14"/>
              </w:numPr>
              <w:shd w:val="clear" w:color="auto" w:fill="FFFFFF"/>
              <w:spacing w:line="276" w:lineRule="auto"/>
              <w:ind w:left="0" w:firstLine="0"/>
              <w:jc w:val="both"/>
              <w:rPr>
                <w:sz w:val="22"/>
                <w:szCs w:val="22"/>
              </w:rPr>
            </w:pPr>
            <w:r w:rsidRPr="000F2AF3">
              <w:rPr>
                <w:sz w:val="22"/>
                <w:szCs w:val="22"/>
              </w:rPr>
              <w:t>Содействие трудоустройства безработных граждан;</w:t>
            </w:r>
          </w:p>
          <w:p w14:paraId="778816FF" w14:textId="77777777" w:rsidR="00A50B15" w:rsidRPr="000F2AF3" w:rsidRDefault="00A50B15" w:rsidP="00A50B15">
            <w:pPr>
              <w:pStyle w:val="ad"/>
              <w:numPr>
                <w:ilvl w:val="0"/>
                <w:numId w:val="14"/>
              </w:numPr>
              <w:shd w:val="clear" w:color="auto" w:fill="FFFFFF"/>
              <w:spacing w:line="276" w:lineRule="auto"/>
              <w:ind w:left="0" w:firstLine="0"/>
              <w:jc w:val="both"/>
              <w:rPr>
                <w:sz w:val="22"/>
                <w:szCs w:val="22"/>
              </w:rPr>
            </w:pPr>
            <w:r w:rsidRPr="000F2AF3">
              <w:rPr>
                <w:sz w:val="22"/>
                <w:szCs w:val="22"/>
              </w:rPr>
              <w:t>Празднично-досуговые мероприятия.</w:t>
            </w:r>
          </w:p>
          <w:p w14:paraId="3AE738E3" w14:textId="77777777" w:rsidR="00A50B15" w:rsidRPr="000F2AF3" w:rsidRDefault="00A50B15" w:rsidP="00A50B15">
            <w:pPr>
              <w:pStyle w:val="ad"/>
              <w:numPr>
                <w:ilvl w:val="0"/>
                <w:numId w:val="14"/>
              </w:numPr>
              <w:shd w:val="clear" w:color="auto" w:fill="FFFFFF"/>
              <w:spacing w:line="276" w:lineRule="auto"/>
              <w:ind w:left="0" w:firstLine="0"/>
              <w:jc w:val="both"/>
              <w:rPr>
                <w:sz w:val="22"/>
                <w:szCs w:val="22"/>
              </w:rPr>
            </w:pPr>
            <w:r w:rsidRPr="000F2AF3">
              <w:rPr>
                <w:sz w:val="22"/>
                <w:szCs w:val="22"/>
              </w:rPr>
              <w:t>Поддержка отрасли культуры</w:t>
            </w:r>
          </w:p>
          <w:p w14:paraId="537E26DE" w14:textId="77777777" w:rsidR="00A50B15" w:rsidRPr="000F2AF3" w:rsidRDefault="00A50B15" w:rsidP="00A50B15">
            <w:pPr>
              <w:pStyle w:val="ad"/>
              <w:numPr>
                <w:ilvl w:val="0"/>
                <w:numId w:val="14"/>
              </w:numPr>
              <w:shd w:val="clear" w:color="auto" w:fill="FFFFFF"/>
              <w:spacing w:line="276" w:lineRule="auto"/>
              <w:ind w:left="0" w:firstLine="0"/>
              <w:jc w:val="both"/>
              <w:rPr>
                <w:sz w:val="22"/>
                <w:szCs w:val="22"/>
              </w:rPr>
            </w:pPr>
            <w:r w:rsidRPr="000F2AF3">
              <w:rPr>
                <w:sz w:val="22"/>
                <w:szCs w:val="22"/>
              </w:rPr>
              <w:t>Осуществление капитального текущего ремонта учреждений культурно- досугового типа</w:t>
            </w:r>
          </w:p>
          <w:p w14:paraId="29A5FAA7" w14:textId="77777777" w:rsidR="00A50B15" w:rsidRPr="000F2AF3" w:rsidRDefault="00A50B15" w:rsidP="00A50B15">
            <w:pPr>
              <w:pStyle w:val="a6"/>
              <w:numPr>
                <w:ilvl w:val="0"/>
                <w:numId w:val="14"/>
              </w:numPr>
              <w:suppressAutoHyphens/>
              <w:ind w:hanging="686"/>
              <w:rPr>
                <w:sz w:val="22"/>
                <w:szCs w:val="22"/>
              </w:rPr>
            </w:pPr>
            <w:r w:rsidRPr="000F2AF3">
              <w:rPr>
                <w:color w:val="000000"/>
                <w:sz w:val="22"/>
                <w:szCs w:val="22"/>
              </w:rPr>
              <w:t>Социальная поддержка и социальная помощь гражданам, проживающим на территории сельского поселения</w:t>
            </w:r>
          </w:p>
          <w:p w14:paraId="5F8D90A3" w14:textId="77777777" w:rsidR="00A50B15" w:rsidRPr="000F2AF3" w:rsidRDefault="00A50B15" w:rsidP="00A50B15">
            <w:pPr>
              <w:pStyle w:val="a6"/>
              <w:numPr>
                <w:ilvl w:val="0"/>
                <w:numId w:val="14"/>
              </w:numPr>
              <w:suppressAutoHyphens/>
              <w:ind w:hanging="686"/>
              <w:rPr>
                <w:sz w:val="22"/>
                <w:szCs w:val="22"/>
              </w:rPr>
            </w:pPr>
            <w:r w:rsidRPr="000F2AF3">
              <w:rPr>
                <w:bCs/>
                <w:sz w:val="22"/>
                <w:szCs w:val="22"/>
                <w:lang w:eastAsia="ru-RU" w:bidi="ru-RU"/>
              </w:rPr>
              <w:t>Создать материально-технические условия в студиях по керамике и гончарству .</w:t>
            </w:r>
          </w:p>
          <w:p w14:paraId="54F2B15A" w14:textId="77777777" w:rsidR="00A50B15" w:rsidRPr="000F2AF3" w:rsidRDefault="00A50B15" w:rsidP="00A50B15">
            <w:pPr>
              <w:pStyle w:val="a6"/>
              <w:numPr>
                <w:ilvl w:val="0"/>
                <w:numId w:val="14"/>
              </w:numPr>
              <w:suppressAutoHyphens/>
              <w:ind w:hanging="686"/>
              <w:rPr>
                <w:sz w:val="22"/>
                <w:szCs w:val="22"/>
              </w:rPr>
            </w:pPr>
            <w:r w:rsidRPr="000F2AF3">
              <w:rPr>
                <w:sz w:val="22"/>
                <w:szCs w:val="22"/>
                <w:lang w:eastAsia="ru-RU" w:bidi="ru-RU"/>
              </w:rPr>
              <w:t>Проведение закупки материалов оборудования</w:t>
            </w:r>
          </w:p>
          <w:p w14:paraId="7D8AB85C" w14:textId="77777777" w:rsidR="00A50B15" w:rsidRPr="000F2AF3" w:rsidRDefault="00A50B15" w:rsidP="00A50B15">
            <w:pPr>
              <w:pStyle w:val="a6"/>
              <w:numPr>
                <w:ilvl w:val="0"/>
                <w:numId w:val="14"/>
              </w:numPr>
              <w:suppressAutoHyphens/>
              <w:ind w:hanging="686"/>
              <w:rPr>
                <w:sz w:val="22"/>
                <w:szCs w:val="22"/>
              </w:rPr>
            </w:pPr>
            <w:r w:rsidRPr="000F2AF3">
              <w:rPr>
                <w:sz w:val="22"/>
                <w:szCs w:val="22"/>
                <w:lang w:eastAsia="ru-RU" w:bidi="ru-RU"/>
              </w:rPr>
              <w:t>Разработка эскизов, лепка пробников из глины, подбор глазурей, создание декоративного оформления рельефов для  фасада.</w:t>
            </w:r>
          </w:p>
          <w:p w14:paraId="4DCFAC7D" w14:textId="77777777" w:rsidR="00A50B15" w:rsidRPr="000F2AF3" w:rsidRDefault="00A50B15" w:rsidP="00A50B15">
            <w:pPr>
              <w:pStyle w:val="a6"/>
              <w:numPr>
                <w:ilvl w:val="0"/>
                <w:numId w:val="14"/>
              </w:numPr>
              <w:suppressAutoHyphens/>
              <w:ind w:hanging="686"/>
              <w:rPr>
                <w:sz w:val="22"/>
                <w:szCs w:val="22"/>
              </w:rPr>
            </w:pPr>
            <w:r w:rsidRPr="000F2AF3">
              <w:rPr>
                <w:sz w:val="22"/>
                <w:szCs w:val="22"/>
                <w:lang w:eastAsia="ru-RU" w:bidi="ru-RU"/>
              </w:rPr>
              <w:t>Обучение детей и руководство гончарскому мастерству. Итоговая лепка настенного панно.</w:t>
            </w:r>
          </w:p>
          <w:p w14:paraId="3319160C" w14:textId="77777777" w:rsidR="00A50B15" w:rsidRPr="000F2AF3" w:rsidRDefault="00A50B15" w:rsidP="00A50B15">
            <w:pPr>
              <w:pStyle w:val="a6"/>
              <w:numPr>
                <w:ilvl w:val="0"/>
                <w:numId w:val="14"/>
              </w:numPr>
              <w:suppressAutoHyphens/>
              <w:ind w:hanging="686"/>
              <w:rPr>
                <w:sz w:val="22"/>
                <w:szCs w:val="22"/>
              </w:rPr>
            </w:pPr>
            <w:r w:rsidRPr="000F2AF3">
              <w:rPr>
                <w:rFonts w:eastAsia="Arial"/>
                <w:bCs/>
                <w:color w:val="000000"/>
                <w:sz w:val="22"/>
                <w:szCs w:val="22"/>
                <w:lang w:bidi="ru-RU"/>
              </w:rPr>
              <w:t>Организация и проведение выставок с приглашением жителей поселка.</w:t>
            </w:r>
          </w:p>
          <w:p w14:paraId="646F8DA5" w14:textId="5A0164DD" w:rsidR="00A50B15" w:rsidRPr="000F2AF3" w:rsidRDefault="00A50B15" w:rsidP="00A50B15">
            <w:pPr>
              <w:pStyle w:val="a6"/>
              <w:numPr>
                <w:ilvl w:val="0"/>
                <w:numId w:val="14"/>
              </w:numPr>
              <w:suppressAutoHyphens/>
              <w:ind w:hanging="686"/>
              <w:rPr>
                <w:sz w:val="22"/>
                <w:szCs w:val="22"/>
              </w:rPr>
            </w:pPr>
            <w:r w:rsidRPr="000F2AF3">
              <w:rPr>
                <w:sz w:val="22"/>
                <w:szCs w:val="22"/>
              </w:rPr>
              <w:t>Размещение информации о проекте на сайтах и интернет</w:t>
            </w:r>
            <w:r w:rsidR="000064A5" w:rsidRPr="000F2AF3">
              <w:rPr>
                <w:sz w:val="22"/>
                <w:szCs w:val="22"/>
              </w:rPr>
              <w:t xml:space="preserve"> </w:t>
            </w:r>
            <w:r w:rsidRPr="000F2AF3">
              <w:rPr>
                <w:sz w:val="22"/>
                <w:szCs w:val="22"/>
              </w:rPr>
              <w:t>представительствах в социальных сетях.</w:t>
            </w:r>
          </w:p>
          <w:p w14:paraId="6C5A3956" w14:textId="77777777" w:rsidR="00A50B15" w:rsidRPr="000F2AF3" w:rsidRDefault="00A50B15" w:rsidP="00A50B15">
            <w:pPr>
              <w:pStyle w:val="a6"/>
              <w:numPr>
                <w:ilvl w:val="0"/>
                <w:numId w:val="14"/>
              </w:numPr>
              <w:suppressAutoHyphens/>
              <w:ind w:hanging="686"/>
              <w:rPr>
                <w:sz w:val="22"/>
                <w:szCs w:val="22"/>
              </w:rPr>
            </w:pPr>
            <w:r w:rsidRPr="000F2AF3">
              <w:rPr>
                <w:rFonts w:eastAsia="Arial"/>
                <w:bCs/>
                <w:color w:val="000000"/>
                <w:sz w:val="22"/>
                <w:szCs w:val="22"/>
                <w:lang w:bidi="ru-RU"/>
              </w:rPr>
              <w:t>Проведение награждений участников проектов.</w:t>
            </w:r>
          </w:p>
          <w:p w14:paraId="63B09E86" w14:textId="1A683131" w:rsidR="005678F8" w:rsidRPr="000F2AF3" w:rsidRDefault="005678F8" w:rsidP="00A50B15">
            <w:pPr>
              <w:pStyle w:val="a6"/>
              <w:numPr>
                <w:ilvl w:val="0"/>
                <w:numId w:val="14"/>
              </w:numPr>
              <w:suppressAutoHyphens/>
              <w:ind w:hanging="686"/>
              <w:rPr>
                <w:sz w:val="22"/>
                <w:szCs w:val="22"/>
              </w:rPr>
            </w:pPr>
            <w:r w:rsidRPr="000F2AF3">
              <w:rPr>
                <w:bCs/>
                <w:sz w:val="22"/>
                <w:szCs w:val="22"/>
                <w:lang w:bidi="ru-RU"/>
              </w:rPr>
              <w:t>Оказание услуг по пошиву сценических костюмов для народа</w:t>
            </w:r>
          </w:p>
        </w:tc>
      </w:tr>
      <w:tr w:rsidR="00A50B15" w:rsidRPr="000F2AF3" w14:paraId="44FC4501" w14:textId="77777777" w:rsidTr="000F2AF3">
        <w:trPr>
          <w:trHeight w:val="1069"/>
        </w:trPr>
        <w:tc>
          <w:tcPr>
            <w:tcW w:w="1696" w:type="dxa"/>
            <w:vAlign w:val="center"/>
          </w:tcPr>
          <w:p w14:paraId="6A29D108" w14:textId="77777777" w:rsidR="00A50B15" w:rsidRPr="000F2AF3" w:rsidRDefault="00A50B15" w:rsidP="00A50B15">
            <w:pPr>
              <w:pStyle w:val="ad"/>
              <w:shd w:val="clear" w:color="auto" w:fill="FFFFFF"/>
              <w:spacing w:line="276" w:lineRule="auto"/>
              <w:jc w:val="left"/>
              <w:rPr>
                <w:sz w:val="22"/>
                <w:szCs w:val="22"/>
              </w:rPr>
            </w:pPr>
            <w:r w:rsidRPr="000F2AF3">
              <w:rPr>
                <w:sz w:val="22"/>
                <w:szCs w:val="22"/>
              </w:rPr>
              <w:t>Цели Подпрограммы</w:t>
            </w:r>
          </w:p>
        </w:tc>
        <w:tc>
          <w:tcPr>
            <w:tcW w:w="8505" w:type="dxa"/>
            <w:vAlign w:val="center"/>
          </w:tcPr>
          <w:p w14:paraId="61451338" w14:textId="7F87FD9B" w:rsidR="00A50B15" w:rsidRPr="000F2AF3" w:rsidRDefault="00A50B15" w:rsidP="000064A5">
            <w:pPr>
              <w:numPr>
                <w:ilvl w:val="0"/>
                <w:numId w:val="15"/>
              </w:numPr>
              <w:shd w:val="clear" w:color="auto" w:fill="FFFFFF"/>
              <w:spacing w:after="0" w:line="240" w:lineRule="auto"/>
              <w:ind w:left="0" w:firstLine="0"/>
              <w:jc w:val="both"/>
              <w:rPr>
                <w:rFonts w:ascii="Times New Roman" w:hAnsi="Times New Roman" w:cs="Times New Roman"/>
              </w:rPr>
            </w:pPr>
            <w:r w:rsidRPr="000F2AF3">
              <w:rPr>
                <w:rFonts w:ascii="Times New Roman" w:hAnsi="Times New Roman" w:cs="Times New Roman"/>
              </w:rPr>
              <w:t>Повышение качества жизни отдельных категорий граждан среди  населения сельского поселения Узюково муниципального района Ставропольский Самарской области;</w:t>
            </w:r>
          </w:p>
          <w:p w14:paraId="31FF3A17" w14:textId="1FBF6995" w:rsidR="00A50B15" w:rsidRPr="000F2AF3" w:rsidRDefault="00A50B15" w:rsidP="000064A5">
            <w:pPr>
              <w:numPr>
                <w:ilvl w:val="0"/>
                <w:numId w:val="15"/>
              </w:numPr>
              <w:shd w:val="clear" w:color="auto" w:fill="FFFFFF"/>
              <w:spacing w:after="0" w:line="240" w:lineRule="auto"/>
              <w:ind w:left="0" w:firstLine="0"/>
              <w:jc w:val="both"/>
              <w:rPr>
                <w:rFonts w:ascii="Times New Roman" w:hAnsi="Times New Roman" w:cs="Times New Roman"/>
              </w:rPr>
            </w:pPr>
            <w:r w:rsidRPr="000F2AF3">
              <w:rPr>
                <w:rFonts w:ascii="Times New Roman" w:hAnsi="Times New Roman" w:cs="Times New Roman"/>
              </w:rPr>
              <w:t xml:space="preserve">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w:t>
            </w:r>
            <w:r w:rsidRPr="000F2AF3">
              <w:rPr>
                <w:rFonts w:ascii="Times New Roman" w:hAnsi="Times New Roman" w:cs="Times New Roman"/>
              </w:rPr>
              <w:lastRenderedPageBreak/>
              <w:t>проживающих в сельском поселении Узюково муниципального района Ставропольский Самарской области;</w:t>
            </w:r>
          </w:p>
          <w:p w14:paraId="276449AA" w14:textId="40179813" w:rsidR="00A50B15" w:rsidRPr="000F2AF3" w:rsidRDefault="00A50B15" w:rsidP="000064A5">
            <w:pPr>
              <w:numPr>
                <w:ilvl w:val="0"/>
                <w:numId w:val="15"/>
              </w:numPr>
              <w:shd w:val="clear" w:color="auto" w:fill="FFFFFF"/>
              <w:spacing w:after="0" w:line="240" w:lineRule="auto"/>
              <w:ind w:left="0" w:firstLine="0"/>
              <w:jc w:val="both"/>
              <w:rPr>
                <w:rFonts w:ascii="Times New Roman" w:hAnsi="Times New Roman" w:cs="Times New Roman"/>
              </w:rPr>
            </w:pPr>
            <w:r w:rsidRPr="000F2AF3">
              <w:rPr>
                <w:rFonts w:ascii="Times New Roman" w:hAnsi="Times New Roman" w:cs="Times New Roman"/>
              </w:rPr>
              <w:t>Содействие эффективной занятости населения сельского поселения Узюково муниципального района Ставропольский Самарской области;</w:t>
            </w:r>
          </w:p>
          <w:p w14:paraId="4D6AD945" w14:textId="77777777" w:rsidR="00A50B15" w:rsidRPr="000F2AF3" w:rsidRDefault="00A50B15" w:rsidP="000064A5">
            <w:pPr>
              <w:numPr>
                <w:ilvl w:val="0"/>
                <w:numId w:val="15"/>
              </w:numPr>
              <w:shd w:val="clear" w:color="auto" w:fill="FFFFFF"/>
              <w:spacing w:after="0" w:line="240" w:lineRule="auto"/>
              <w:ind w:left="0" w:firstLine="0"/>
              <w:jc w:val="both"/>
              <w:rPr>
                <w:rFonts w:ascii="Times New Roman" w:hAnsi="Times New Roman" w:cs="Times New Roman"/>
              </w:rPr>
            </w:pPr>
            <w:r w:rsidRPr="000F2AF3">
              <w:rPr>
                <w:rFonts w:ascii="Times New Roman" w:hAnsi="Times New Roman" w:cs="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14:paraId="171E1618" w14:textId="77777777" w:rsidR="00A50B15" w:rsidRPr="000F2AF3" w:rsidRDefault="00A50B15" w:rsidP="000064A5">
            <w:pPr>
              <w:pStyle w:val="a4"/>
              <w:shd w:val="clear" w:color="auto" w:fill="FFFFFF"/>
              <w:spacing w:before="0" w:beforeAutospacing="0" w:after="0" w:afterAutospacing="0"/>
              <w:textAlignment w:val="baseline"/>
              <w:rPr>
                <w:sz w:val="22"/>
                <w:szCs w:val="22"/>
                <w:shd w:val="clear" w:color="auto" w:fill="FFFFFF"/>
              </w:rPr>
            </w:pPr>
            <w:r w:rsidRPr="000F2AF3">
              <w:rPr>
                <w:color w:val="010101"/>
                <w:sz w:val="22"/>
                <w:szCs w:val="22"/>
              </w:rPr>
              <w:t xml:space="preserve">5.        </w:t>
            </w:r>
            <w:r w:rsidRPr="000F2AF3">
              <w:rPr>
                <w:sz w:val="22"/>
                <w:szCs w:val="22"/>
                <w:shd w:val="clear" w:color="auto" w:fill="FFFFFF"/>
              </w:rPr>
              <w:t>Сформировать позитивные изменения уровня культурного образования населения страны, сделать доступным освоение детьми не только традиционного, но и современного творческого инструментария в целях дальнейшего саморазвития личности, а также обеспечить условия для активного воздействия выпускниками системы на социокультурную общественную жизнь с помощью обретенных творческих навыков.</w:t>
            </w:r>
          </w:p>
          <w:p w14:paraId="78424B04" w14:textId="77777777" w:rsidR="00A50B15" w:rsidRPr="000F2AF3" w:rsidRDefault="00A50B15" w:rsidP="000064A5">
            <w:pPr>
              <w:shd w:val="clear" w:color="auto" w:fill="FFFFFF"/>
              <w:spacing w:after="0" w:line="240" w:lineRule="auto"/>
              <w:textAlignment w:val="baseline"/>
              <w:rPr>
                <w:rFonts w:ascii="Times New Roman" w:hAnsi="Times New Roman" w:cs="Times New Roman"/>
                <w:shd w:val="clear" w:color="auto" w:fill="FFFFFF"/>
              </w:rPr>
            </w:pPr>
            <w:r w:rsidRPr="000F2AF3">
              <w:rPr>
                <w:rFonts w:ascii="Times New Roman" w:hAnsi="Times New Roman" w:cs="Times New Roman"/>
              </w:rPr>
              <w:t>6. С</w:t>
            </w:r>
            <w:r w:rsidRPr="000F2AF3">
              <w:rPr>
                <w:rFonts w:ascii="Times New Roman" w:hAnsi="Times New Roman" w:cs="Times New Roman"/>
                <w:shd w:val="clear" w:color="auto" w:fill="FFFFFF"/>
              </w:rPr>
              <w:t>оздание креативных условий для сохранения и развития культурного потенциала, творческой самореализации и удовлетворения культурных потребностей жителей сельского населения.</w:t>
            </w:r>
          </w:p>
          <w:p w14:paraId="7728E71C" w14:textId="77777777" w:rsidR="00A50B15" w:rsidRPr="000F2AF3" w:rsidRDefault="00A50B15" w:rsidP="000064A5">
            <w:pPr>
              <w:shd w:val="clear" w:color="auto" w:fill="FFFFFF"/>
              <w:spacing w:after="0" w:line="240" w:lineRule="auto"/>
              <w:textAlignment w:val="baseline"/>
              <w:rPr>
                <w:rFonts w:ascii="Times New Roman" w:hAnsi="Times New Roman" w:cs="Times New Roman"/>
                <w:shd w:val="clear" w:color="auto" w:fill="FFFFFF"/>
              </w:rPr>
            </w:pPr>
            <w:r w:rsidRPr="000F2AF3">
              <w:rPr>
                <w:rFonts w:ascii="Times New Roman" w:hAnsi="Times New Roman" w:cs="Times New Roman"/>
                <w:shd w:val="clear" w:color="auto" w:fill="FFFFFF"/>
              </w:rPr>
              <w:t>7. Оказание материальной помощи гражданам РФ, проживающим на территории сельского поселения</w:t>
            </w:r>
          </w:p>
          <w:p w14:paraId="77372769" w14:textId="77777777" w:rsidR="00A50B15" w:rsidRPr="000F2AF3" w:rsidRDefault="00A50B15" w:rsidP="000064A5">
            <w:pPr>
              <w:shd w:val="clear" w:color="auto" w:fill="FFFFFF"/>
              <w:spacing w:after="0" w:line="240" w:lineRule="auto"/>
              <w:textAlignment w:val="baseline"/>
              <w:rPr>
                <w:rFonts w:ascii="Times New Roman" w:hAnsi="Times New Roman" w:cs="Times New Roman"/>
                <w:bCs/>
                <w:lang w:bidi="ru-RU"/>
              </w:rPr>
            </w:pPr>
            <w:r w:rsidRPr="000F2AF3">
              <w:rPr>
                <w:rFonts w:ascii="Times New Roman" w:hAnsi="Times New Roman" w:cs="Times New Roman"/>
                <w:b/>
                <w:shd w:val="clear" w:color="auto" w:fill="FFFFFF"/>
              </w:rPr>
              <w:t xml:space="preserve">8. </w:t>
            </w:r>
            <w:r w:rsidRPr="000F2AF3">
              <w:rPr>
                <w:rFonts w:ascii="Times New Roman" w:hAnsi="Times New Roman" w:cs="Times New Roman"/>
                <w:shd w:val="clear" w:color="auto" w:fill="FFFFFF"/>
              </w:rPr>
              <w:t xml:space="preserve">Реализация проектов по керамике и </w:t>
            </w:r>
            <w:r w:rsidRPr="000F2AF3">
              <w:rPr>
                <w:rFonts w:ascii="Times New Roman" w:hAnsi="Times New Roman" w:cs="Times New Roman"/>
                <w:bCs/>
                <w:lang w:bidi="ru-RU"/>
              </w:rPr>
              <w:t xml:space="preserve">создании декоративного рельефного фасада </w:t>
            </w:r>
          </w:p>
          <w:p w14:paraId="6CFB0F15" w14:textId="77777777" w:rsidR="00A50B15" w:rsidRPr="000F2AF3" w:rsidRDefault="00A50B15" w:rsidP="000064A5">
            <w:pPr>
              <w:shd w:val="clear" w:color="auto" w:fill="FFFFFF"/>
              <w:spacing w:after="0" w:line="240" w:lineRule="auto"/>
              <w:textAlignment w:val="baseline"/>
              <w:rPr>
                <w:rFonts w:ascii="Times New Roman" w:hAnsi="Times New Roman" w:cs="Times New Roman"/>
              </w:rPr>
            </w:pPr>
            <w:r w:rsidRPr="000F2AF3">
              <w:rPr>
                <w:rFonts w:ascii="Times New Roman" w:hAnsi="Times New Roman" w:cs="Times New Roman"/>
                <w:bCs/>
                <w:lang w:bidi="ru-RU"/>
              </w:rPr>
              <w:t>9.</w:t>
            </w:r>
            <w:r w:rsidRPr="000F2AF3">
              <w:rPr>
                <w:rFonts w:ascii="Times New Roman" w:hAnsi="Times New Roman" w:cs="Times New Roman"/>
              </w:rPr>
              <w:t xml:space="preserve"> Сохранение традиций гончарного ремесла и приобщения детей и молодежи к русской культуре.</w:t>
            </w:r>
          </w:p>
          <w:p w14:paraId="2244D06A" w14:textId="32DD7E1A" w:rsidR="005678F8" w:rsidRPr="000F2AF3" w:rsidRDefault="005678F8" w:rsidP="000064A5">
            <w:pPr>
              <w:shd w:val="clear" w:color="auto" w:fill="FFFFFF"/>
              <w:spacing w:after="0" w:line="240" w:lineRule="auto"/>
              <w:textAlignment w:val="baseline"/>
              <w:rPr>
                <w:rFonts w:ascii="Times New Roman" w:hAnsi="Times New Roman" w:cs="Times New Roman"/>
                <w:shd w:val="clear" w:color="auto" w:fill="FFFFFF"/>
              </w:rPr>
            </w:pPr>
            <w:r w:rsidRPr="000F2AF3">
              <w:rPr>
                <w:rFonts w:ascii="Times New Roman" w:hAnsi="Times New Roman" w:cs="Times New Roman"/>
                <w:shd w:val="clear" w:color="auto" w:fill="FFFFFF"/>
              </w:rPr>
              <w:t>10. Организация культурного досуга сельского поселения Узюково</w:t>
            </w:r>
          </w:p>
        </w:tc>
      </w:tr>
      <w:tr w:rsidR="00A50B15" w:rsidRPr="000F2AF3" w14:paraId="16C703BE" w14:textId="77777777" w:rsidTr="000F2AF3">
        <w:trPr>
          <w:trHeight w:val="1069"/>
        </w:trPr>
        <w:tc>
          <w:tcPr>
            <w:tcW w:w="1696" w:type="dxa"/>
            <w:vAlign w:val="center"/>
          </w:tcPr>
          <w:p w14:paraId="1CF010AE" w14:textId="77777777" w:rsidR="00A50B15" w:rsidRPr="000F2AF3" w:rsidRDefault="00A50B15" w:rsidP="00A50B15">
            <w:pPr>
              <w:pStyle w:val="ad"/>
              <w:shd w:val="clear" w:color="auto" w:fill="FFFFFF"/>
              <w:spacing w:line="276" w:lineRule="auto"/>
              <w:jc w:val="left"/>
              <w:rPr>
                <w:sz w:val="22"/>
                <w:szCs w:val="22"/>
              </w:rPr>
            </w:pPr>
            <w:r w:rsidRPr="000F2AF3">
              <w:rPr>
                <w:sz w:val="22"/>
                <w:szCs w:val="22"/>
              </w:rPr>
              <w:lastRenderedPageBreak/>
              <w:t>Задачи Подпрограммы</w:t>
            </w:r>
          </w:p>
        </w:tc>
        <w:tc>
          <w:tcPr>
            <w:tcW w:w="8505" w:type="dxa"/>
            <w:vAlign w:val="center"/>
          </w:tcPr>
          <w:p w14:paraId="40BCAA78" w14:textId="77777777" w:rsidR="00A50B15" w:rsidRPr="000F2AF3" w:rsidRDefault="00A50B15" w:rsidP="000064A5">
            <w:pPr>
              <w:numPr>
                <w:ilvl w:val="0"/>
                <w:numId w:val="16"/>
              </w:numPr>
              <w:shd w:val="clear" w:color="auto" w:fill="FFFFFF"/>
              <w:spacing w:after="0" w:line="240" w:lineRule="auto"/>
              <w:ind w:left="0" w:firstLine="0"/>
              <w:jc w:val="both"/>
              <w:rPr>
                <w:rFonts w:ascii="Times New Roman" w:hAnsi="Times New Roman" w:cs="Times New Roman"/>
              </w:rPr>
            </w:pPr>
            <w:r w:rsidRPr="000F2AF3">
              <w:rPr>
                <w:rFonts w:ascii="Times New Roman" w:hAnsi="Times New Roman" w:cs="Times New Roman"/>
              </w:rPr>
              <w:t xml:space="preserve">Исполнение обязательств поселения по оказанию мер социальной поддержки отдельным </w:t>
            </w:r>
            <w:r w:rsidRPr="000F2AF3">
              <w:rPr>
                <w:rFonts w:ascii="Times New Roman" w:hAnsi="Times New Roman" w:cs="Times New Roman"/>
                <w:spacing w:val="-4"/>
              </w:rPr>
              <w:t>категориям граждан</w:t>
            </w:r>
          </w:p>
          <w:p w14:paraId="20E48D78" w14:textId="77777777" w:rsidR="00A50B15" w:rsidRPr="000F2AF3" w:rsidRDefault="00A50B15" w:rsidP="000064A5">
            <w:pPr>
              <w:numPr>
                <w:ilvl w:val="0"/>
                <w:numId w:val="16"/>
              </w:numPr>
              <w:shd w:val="clear" w:color="auto" w:fill="FFFFFF"/>
              <w:spacing w:after="0" w:line="240" w:lineRule="auto"/>
              <w:ind w:left="0" w:firstLine="0"/>
              <w:jc w:val="both"/>
              <w:rPr>
                <w:rFonts w:ascii="Times New Roman" w:hAnsi="Times New Roman" w:cs="Times New Roman"/>
              </w:rPr>
            </w:pPr>
            <w:r w:rsidRPr="000F2AF3">
              <w:rPr>
                <w:rFonts w:ascii="Times New Roman" w:hAnsi="Times New Roman" w:cs="Times New Roman"/>
              </w:rPr>
              <w:t>Формирование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14:paraId="7B140031" w14:textId="77777777" w:rsidR="00A50B15" w:rsidRPr="000F2AF3" w:rsidRDefault="00A50B15" w:rsidP="000064A5">
            <w:pPr>
              <w:numPr>
                <w:ilvl w:val="0"/>
                <w:numId w:val="16"/>
              </w:numPr>
              <w:shd w:val="clear" w:color="auto" w:fill="FFFFFF"/>
              <w:spacing w:after="0" w:line="240" w:lineRule="auto"/>
              <w:ind w:left="0" w:firstLine="0"/>
              <w:jc w:val="both"/>
              <w:rPr>
                <w:rFonts w:ascii="Times New Roman" w:hAnsi="Times New Roman" w:cs="Times New Roman"/>
              </w:rPr>
            </w:pPr>
            <w:r w:rsidRPr="000F2AF3">
              <w:rPr>
                <w:rFonts w:ascii="Times New Roman" w:hAnsi="Times New Roman" w:cs="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14:paraId="49586291" w14:textId="77777777" w:rsidR="00A50B15" w:rsidRPr="000F2AF3" w:rsidRDefault="00A50B15" w:rsidP="000064A5">
            <w:pPr>
              <w:numPr>
                <w:ilvl w:val="0"/>
                <w:numId w:val="16"/>
              </w:numPr>
              <w:shd w:val="clear" w:color="auto" w:fill="FFFFFF"/>
              <w:spacing w:after="0" w:line="240" w:lineRule="auto"/>
              <w:ind w:left="0" w:firstLine="0"/>
              <w:jc w:val="both"/>
              <w:rPr>
                <w:rFonts w:ascii="Times New Roman" w:hAnsi="Times New Roman" w:cs="Times New Roman"/>
              </w:rPr>
            </w:pPr>
            <w:r w:rsidRPr="000F2AF3">
              <w:rPr>
                <w:rFonts w:ascii="Times New Roman" w:hAnsi="Times New Roman" w:cs="Times New Roman"/>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14:paraId="5ECA3DCC" w14:textId="77777777" w:rsidR="00A50B15" w:rsidRPr="000F2AF3" w:rsidRDefault="00A50B15" w:rsidP="000064A5">
            <w:pPr>
              <w:shd w:val="clear" w:color="auto" w:fill="FFFFFF"/>
              <w:spacing w:after="0" w:line="240" w:lineRule="auto"/>
              <w:textAlignment w:val="baseline"/>
              <w:rPr>
                <w:rFonts w:ascii="Times New Roman" w:hAnsi="Times New Roman" w:cs="Times New Roman"/>
                <w:color w:val="010101"/>
              </w:rPr>
            </w:pPr>
            <w:r w:rsidRPr="000F2AF3">
              <w:rPr>
                <w:rFonts w:ascii="Times New Roman" w:hAnsi="Times New Roman" w:cs="Times New Roman"/>
                <w:color w:val="010101"/>
              </w:rPr>
              <w:t>5.          Воспитание у детей любви к искусству;</w:t>
            </w:r>
          </w:p>
          <w:p w14:paraId="0FB1B53F" w14:textId="77777777" w:rsidR="00A50B15" w:rsidRPr="000F2AF3" w:rsidRDefault="00A50B15" w:rsidP="000064A5">
            <w:pPr>
              <w:shd w:val="clear" w:color="auto" w:fill="FFFFFF"/>
              <w:spacing w:after="0" w:line="240" w:lineRule="auto"/>
              <w:textAlignment w:val="baseline"/>
              <w:rPr>
                <w:rFonts w:ascii="Times New Roman" w:hAnsi="Times New Roman" w:cs="Times New Roman"/>
                <w:color w:val="010101"/>
              </w:rPr>
            </w:pPr>
            <w:r w:rsidRPr="000F2AF3">
              <w:rPr>
                <w:rFonts w:ascii="Times New Roman" w:hAnsi="Times New Roman" w:cs="Times New Roman"/>
              </w:rPr>
              <w:t xml:space="preserve">6.          </w:t>
            </w:r>
            <w:r w:rsidRPr="000F2AF3">
              <w:rPr>
                <w:rFonts w:ascii="Times New Roman" w:hAnsi="Times New Roman" w:cs="Times New Roman"/>
                <w:color w:val="010101"/>
              </w:rPr>
              <w:t>Раскрытие творческого потенциала детей и подростков;</w:t>
            </w:r>
          </w:p>
          <w:p w14:paraId="2F82E836" w14:textId="77777777" w:rsidR="00A50B15" w:rsidRPr="000F2AF3" w:rsidRDefault="00A50B15" w:rsidP="000064A5">
            <w:pPr>
              <w:shd w:val="clear" w:color="auto" w:fill="FFFFFF"/>
              <w:spacing w:after="0" w:line="240" w:lineRule="auto"/>
              <w:textAlignment w:val="baseline"/>
              <w:rPr>
                <w:rFonts w:ascii="Times New Roman" w:hAnsi="Times New Roman" w:cs="Times New Roman"/>
                <w:color w:val="010101"/>
              </w:rPr>
            </w:pPr>
            <w:r w:rsidRPr="000F2AF3">
              <w:rPr>
                <w:rFonts w:ascii="Times New Roman" w:hAnsi="Times New Roman" w:cs="Times New Roman"/>
              </w:rPr>
              <w:t xml:space="preserve">7.          </w:t>
            </w:r>
            <w:r w:rsidRPr="000F2AF3">
              <w:rPr>
                <w:rFonts w:ascii="Times New Roman" w:hAnsi="Times New Roman" w:cs="Times New Roman"/>
                <w:color w:val="010101"/>
              </w:rPr>
              <w:t>Воспитание и развитие у обучающихся личностных качеств, позволяющих уважать и принимать духовные и культурные ценности разных народов;</w:t>
            </w:r>
          </w:p>
          <w:p w14:paraId="4B3BE661" w14:textId="77777777" w:rsidR="00A50B15" w:rsidRPr="000F2AF3" w:rsidRDefault="00A50B15" w:rsidP="000064A5">
            <w:pPr>
              <w:shd w:val="clear" w:color="auto" w:fill="FFFFFF"/>
              <w:spacing w:after="0" w:line="240" w:lineRule="auto"/>
              <w:textAlignment w:val="baseline"/>
              <w:rPr>
                <w:rFonts w:ascii="Times New Roman" w:hAnsi="Times New Roman" w:cs="Times New Roman"/>
              </w:rPr>
            </w:pPr>
            <w:r w:rsidRPr="000F2AF3">
              <w:rPr>
                <w:rFonts w:ascii="Times New Roman" w:hAnsi="Times New Roman" w:cs="Times New Roman"/>
                <w:shd w:val="clear" w:color="auto" w:fill="FFFFFF"/>
              </w:rPr>
              <w:t xml:space="preserve"> 8.         Обеспечение возможности доступа к культурным ценностям и участия в культурной жизни жителям сельского поселения  </w:t>
            </w:r>
            <w:r w:rsidRPr="000F2AF3">
              <w:rPr>
                <w:rFonts w:ascii="Times New Roman" w:hAnsi="Times New Roman" w:cs="Times New Roman"/>
              </w:rPr>
              <w:t>Узюково.</w:t>
            </w:r>
          </w:p>
          <w:p w14:paraId="5402017C" w14:textId="0B2B9B91" w:rsidR="002E6577" w:rsidRPr="000F2AF3" w:rsidRDefault="002E6577" w:rsidP="000064A5">
            <w:pPr>
              <w:widowControl w:val="0"/>
              <w:autoSpaceDE w:val="0"/>
              <w:autoSpaceDN w:val="0"/>
              <w:spacing w:after="0" w:line="240" w:lineRule="auto"/>
              <w:jc w:val="both"/>
              <w:rPr>
                <w:rFonts w:ascii="Times New Roman" w:eastAsia="Arial" w:hAnsi="Times New Roman" w:cs="Times New Roman"/>
                <w:bCs/>
                <w:color w:val="000000"/>
                <w:lang w:bidi="ru-RU"/>
              </w:rPr>
            </w:pPr>
            <w:r w:rsidRPr="000F2AF3">
              <w:rPr>
                <w:rFonts w:ascii="Times New Roman" w:hAnsi="Times New Roman" w:cs="Times New Roman"/>
              </w:rPr>
              <w:t xml:space="preserve">9. </w:t>
            </w:r>
            <w:r w:rsidRPr="000F2AF3">
              <w:rPr>
                <w:rFonts w:ascii="Times New Roman" w:eastAsia="+mn-ea" w:hAnsi="Times New Roman" w:cs="Times New Roman"/>
                <w:b/>
                <w:bCs/>
                <w:color w:val="000000"/>
                <w:kern w:val="24"/>
              </w:rPr>
              <w:t xml:space="preserve"> </w:t>
            </w:r>
            <w:r w:rsidRPr="000F2AF3">
              <w:rPr>
                <w:rFonts w:ascii="Times New Roman" w:eastAsia="Arial" w:hAnsi="Times New Roman" w:cs="Times New Roman"/>
                <w:bCs/>
                <w:color w:val="000000"/>
                <w:lang w:bidi="ru-RU"/>
              </w:rPr>
              <w:t>Создать материально-технические условия в студии по керамике и гончарству  Дома культуры сельского поселения Узюково.</w:t>
            </w:r>
          </w:p>
          <w:p w14:paraId="6BFFE19D" w14:textId="77777777" w:rsidR="002E6577" w:rsidRPr="000F2AF3" w:rsidRDefault="002E6577" w:rsidP="000064A5">
            <w:pPr>
              <w:widowControl w:val="0"/>
              <w:autoSpaceDE w:val="0"/>
              <w:autoSpaceDN w:val="0"/>
              <w:spacing w:after="0" w:line="240" w:lineRule="auto"/>
              <w:jc w:val="both"/>
              <w:rPr>
                <w:rFonts w:ascii="Times New Roman" w:eastAsia="Arial" w:hAnsi="Times New Roman" w:cs="Times New Roman"/>
                <w:bCs/>
                <w:color w:val="000000"/>
                <w:lang w:bidi="ru-RU"/>
              </w:rPr>
            </w:pPr>
            <w:r w:rsidRPr="000F2AF3">
              <w:rPr>
                <w:rFonts w:ascii="Times New Roman" w:eastAsia="Arial" w:hAnsi="Times New Roman" w:cs="Times New Roman"/>
                <w:bCs/>
                <w:color w:val="000000"/>
                <w:lang w:bidi="ru-RU"/>
              </w:rPr>
              <w:t>10. Проведение обучения детей и руководство по созданию эскизов, пробников, лепки и обжиг.</w:t>
            </w:r>
            <w:r w:rsidRPr="000F2AF3">
              <w:rPr>
                <w:rFonts w:ascii="Times New Roman" w:eastAsia="+mn-ea" w:hAnsi="Times New Roman" w:cs="Times New Roman"/>
                <w:b/>
                <w:bCs/>
                <w:color w:val="000000"/>
                <w:kern w:val="24"/>
              </w:rPr>
              <w:t xml:space="preserve"> </w:t>
            </w:r>
            <w:r w:rsidRPr="000F2AF3">
              <w:rPr>
                <w:rFonts w:ascii="Times New Roman" w:eastAsia="Arial" w:hAnsi="Times New Roman" w:cs="Times New Roman"/>
                <w:bCs/>
                <w:color w:val="000000"/>
                <w:lang w:bidi="ru-RU"/>
              </w:rPr>
              <w:t xml:space="preserve">Проведение систематических занятий с детьми от 5 до 15 лет. </w:t>
            </w:r>
          </w:p>
          <w:p w14:paraId="527F2FA2" w14:textId="77777777" w:rsidR="002E6577" w:rsidRPr="000F2AF3" w:rsidRDefault="002E6577" w:rsidP="000064A5">
            <w:pPr>
              <w:widowControl w:val="0"/>
              <w:autoSpaceDE w:val="0"/>
              <w:autoSpaceDN w:val="0"/>
              <w:spacing w:after="0" w:line="240" w:lineRule="auto"/>
              <w:jc w:val="both"/>
              <w:rPr>
                <w:rFonts w:ascii="Times New Roman" w:eastAsia="Arial" w:hAnsi="Times New Roman" w:cs="Times New Roman"/>
                <w:bCs/>
                <w:color w:val="000000"/>
                <w:lang w:bidi="ru-RU"/>
              </w:rPr>
            </w:pPr>
            <w:r w:rsidRPr="000F2AF3">
              <w:rPr>
                <w:rFonts w:ascii="Times New Roman" w:eastAsia="Arial" w:hAnsi="Times New Roman" w:cs="Times New Roman"/>
                <w:bCs/>
                <w:color w:val="000000"/>
                <w:lang w:bidi="ru-RU"/>
              </w:rPr>
              <w:t>11.</w:t>
            </w:r>
            <w:r w:rsidRPr="000F2AF3">
              <w:rPr>
                <w:rFonts w:ascii="Times New Roman" w:eastAsia="+mn-ea" w:hAnsi="Times New Roman" w:cs="Times New Roman"/>
                <w:color w:val="000000"/>
                <w:kern w:val="24"/>
              </w:rPr>
              <w:t xml:space="preserve"> Монтаж рельефа на стену бокового фасада. </w:t>
            </w:r>
            <w:r w:rsidRPr="000F2AF3">
              <w:rPr>
                <w:rFonts w:ascii="Times New Roman" w:eastAsia="Arial" w:hAnsi="Times New Roman" w:cs="Times New Roman"/>
                <w:bCs/>
                <w:color w:val="000000"/>
                <w:lang w:bidi="ru-RU"/>
              </w:rPr>
              <w:t>Организация и проведение выставок  с приглашением жителей поселка.</w:t>
            </w:r>
          </w:p>
          <w:p w14:paraId="74532D65" w14:textId="77777777" w:rsidR="002E6577" w:rsidRPr="000F2AF3" w:rsidRDefault="002E6577" w:rsidP="000064A5">
            <w:pPr>
              <w:widowControl w:val="0"/>
              <w:autoSpaceDE w:val="0"/>
              <w:autoSpaceDN w:val="0"/>
              <w:spacing w:after="0" w:line="240" w:lineRule="auto"/>
              <w:jc w:val="both"/>
              <w:rPr>
                <w:rFonts w:ascii="Times New Roman" w:eastAsia="Arial" w:hAnsi="Times New Roman" w:cs="Times New Roman"/>
                <w:bCs/>
                <w:color w:val="000000"/>
                <w:lang w:bidi="ru-RU"/>
              </w:rPr>
            </w:pPr>
            <w:r w:rsidRPr="000F2AF3">
              <w:rPr>
                <w:rFonts w:ascii="Times New Roman" w:eastAsia="Arial" w:hAnsi="Times New Roman" w:cs="Times New Roman"/>
                <w:bCs/>
                <w:color w:val="000000"/>
                <w:lang w:bidi="ru-RU"/>
              </w:rPr>
              <w:t>12.  Проведение награждений участников проектов дипломами и призами.</w:t>
            </w:r>
          </w:p>
          <w:p w14:paraId="360169D6" w14:textId="77777777" w:rsidR="002E6577" w:rsidRPr="000F2AF3" w:rsidRDefault="002E6577" w:rsidP="000064A5">
            <w:pPr>
              <w:widowControl w:val="0"/>
              <w:autoSpaceDE w:val="0"/>
              <w:autoSpaceDN w:val="0"/>
              <w:spacing w:after="0" w:line="240" w:lineRule="auto"/>
              <w:jc w:val="both"/>
              <w:rPr>
                <w:rFonts w:ascii="Times New Roman" w:hAnsi="Times New Roman" w:cs="Times New Roman"/>
              </w:rPr>
            </w:pPr>
            <w:r w:rsidRPr="000F2AF3">
              <w:rPr>
                <w:rFonts w:ascii="Times New Roman" w:hAnsi="Times New Roman" w:cs="Times New Roman"/>
              </w:rPr>
              <w:t xml:space="preserve">10. Развитие интереса и уважения к традиционной русской культуре и народным промыслам у детей и подростков. </w:t>
            </w:r>
          </w:p>
          <w:p w14:paraId="608140B6" w14:textId="77777777" w:rsidR="002E6577" w:rsidRPr="000F2AF3" w:rsidRDefault="002E6577" w:rsidP="000064A5">
            <w:pPr>
              <w:shd w:val="clear" w:color="auto" w:fill="FFFFFF"/>
              <w:spacing w:after="0" w:line="240" w:lineRule="auto"/>
              <w:textAlignment w:val="baseline"/>
              <w:rPr>
                <w:rFonts w:ascii="Times New Roman" w:hAnsi="Times New Roman" w:cs="Times New Roman"/>
              </w:rPr>
            </w:pPr>
            <w:r w:rsidRPr="000F2AF3">
              <w:rPr>
                <w:rFonts w:ascii="Times New Roman" w:hAnsi="Times New Roman" w:cs="Times New Roman"/>
              </w:rPr>
              <w:t>12.Решение проблемы занятия свободного времени детей и подростков полезно значимой деятельностью, организация качественного наполнения досуга, отвлечение от пагубного влияния улицы и связанных с ней социально-опасных явлений.</w:t>
            </w:r>
          </w:p>
          <w:p w14:paraId="4C132D8B" w14:textId="08F72961" w:rsidR="005678F8" w:rsidRPr="000F2AF3" w:rsidRDefault="005678F8" w:rsidP="000064A5">
            <w:pPr>
              <w:shd w:val="clear" w:color="auto" w:fill="FFFFFF"/>
              <w:spacing w:after="0" w:line="240" w:lineRule="auto"/>
              <w:textAlignment w:val="baseline"/>
              <w:rPr>
                <w:rFonts w:ascii="Times New Roman" w:hAnsi="Times New Roman" w:cs="Times New Roman"/>
              </w:rPr>
            </w:pPr>
            <w:r w:rsidRPr="000F2AF3">
              <w:rPr>
                <w:rFonts w:ascii="Times New Roman" w:hAnsi="Times New Roman" w:cs="Times New Roman"/>
              </w:rPr>
              <w:t>13. Обеспечение деятельности творческих самодельных коллективов сельского поселения Узюково</w:t>
            </w:r>
          </w:p>
        </w:tc>
      </w:tr>
      <w:tr w:rsidR="00A50B15" w:rsidRPr="000F2AF3" w14:paraId="3B5E869F" w14:textId="77777777" w:rsidTr="000F2AF3">
        <w:trPr>
          <w:trHeight w:val="676"/>
        </w:trPr>
        <w:tc>
          <w:tcPr>
            <w:tcW w:w="1696" w:type="dxa"/>
            <w:vAlign w:val="center"/>
          </w:tcPr>
          <w:p w14:paraId="6BE7461F" w14:textId="77777777" w:rsidR="00A50B15" w:rsidRPr="000F2AF3" w:rsidRDefault="00A50B15" w:rsidP="00A50B15">
            <w:pPr>
              <w:pStyle w:val="ad"/>
              <w:shd w:val="clear" w:color="auto" w:fill="FFFFFF"/>
              <w:spacing w:line="276" w:lineRule="auto"/>
              <w:jc w:val="left"/>
              <w:rPr>
                <w:sz w:val="22"/>
                <w:szCs w:val="22"/>
              </w:rPr>
            </w:pPr>
            <w:r w:rsidRPr="000F2AF3">
              <w:rPr>
                <w:sz w:val="22"/>
                <w:szCs w:val="22"/>
              </w:rPr>
              <w:lastRenderedPageBreak/>
              <w:t>Сроки реализации Подпрограммы</w:t>
            </w:r>
          </w:p>
        </w:tc>
        <w:tc>
          <w:tcPr>
            <w:tcW w:w="8505" w:type="dxa"/>
            <w:vAlign w:val="center"/>
          </w:tcPr>
          <w:p w14:paraId="2279F2A6" w14:textId="374A852E" w:rsidR="00A50B15" w:rsidRPr="000F2AF3" w:rsidRDefault="000527DA" w:rsidP="00A50B15">
            <w:pPr>
              <w:pStyle w:val="ad"/>
              <w:shd w:val="clear" w:color="auto" w:fill="FFFFFF"/>
              <w:spacing w:line="276" w:lineRule="auto"/>
              <w:jc w:val="left"/>
              <w:rPr>
                <w:sz w:val="22"/>
                <w:szCs w:val="22"/>
              </w:rPr>
            </w:pPr>
            <w:r w:rsidRPr="000F2AF3">
              <w:rPr>
                <w:sz w:val="22"/>
                <w:szCs w:val="22"/>
              </w:rPr>
              <w:t>2026</w:t>
            </w:r>
            <w:r w:rsidR="00A50B15" w:rsidRPr="000F2AF3">
              <w:rPr>
                <w:sz w:val="22"/>
                <w:szCs w:val="22"/>
              </w:rPr>
              <w:t xml:space="preserve"> – </w:t>
            </w:r>
            <w:r w:rsidRPr="000F2AF3">
              <w:rPr>
                <w:sz w:val="22"/>
                <w:szCs w:val="22"/>
              </w:rPr>
              <w:t>2028</w:t>
            </w:r>
            <w:r w:rsidR="00A50B15" w:rsidRPr="000F2AF3">
              <w:rPr>
                <w:sz w:val="22"/>
                <w:szCs w:val="22"/>
              </w:rPr>
              <w:t xml:space="preserve"> годы</w:t>
            </w:r>
          </w:p>
        </w:tc>
      </w:tr>
      <w:tr w:rsidR="00A50B15" w:rsidRPr="000F2AF3" w14:paraId="66BAEBBC" w14:textId="77777777" w:rsidTr="000F2AF3">
        <w:trPr>
          <w:trHeight w:val="2967"/>
        </w:trPr>
        <w:tc>
          <w:tcPr>
            <w:tcW w:w="1696" w:type="dxa"/>
            <w:vAlign w:val="center"/>
          </w:tcPr>
          <w:p w14:paraId="345F6412" w14:textId="77777777" w:rsidR="00A50B15" w:rsidRPr="000F2AF3" w:rsidRDefault="00A50B15" w:rsidP="00A50B15">
            <w:pPr>
              <w:pStyle w:val="ad"/>
              <w:shd w:val="clear" w:color="auto" w:fill="FFFFFF"/>
              <w:spacing w:line="276" w:lineRule="auto"/>
              <w:jc w:val="left"/>
              <w:rPr>
                <w:sz w:val="22"/>
                <w:szCs w:val="22"/>
              </w:rPr>
            </w:pPr>
            <w:r w:rsidRPr="000F2AF3">
              <w:rPr>
                <w:sz w:val="22"/>
                <w:szCs w:val="22"/>
              </w:rPr>
              <w:t>Источники и объемы финансирования Подпрограммы</w:t>
            </w:r>
          </w:p>
        </w:tc>
        <w:tc>
          <w:tcPr>
            <w:tcW w:w="8505" w:type="dxa"/>
            <w:vAlign w:val="center"/>
          </w:tcPr>
          <w:p w14:paraId="4A8EC601" w14:textId="31DD39FE" w:rsidR="00A50B15" w:rsidRPr="000F2AF3" w:rsidRDefault="00A50B15" w:rsidP="00A50B15">
            <w:pPr>
              <w:shd w:val="clear" w:color="auto" w:fill="FFFFFF"/>
              <w:spacing w:after="0"/>
              <w:jc w:val="both"/>
              <w:rPr>
                <w:rFonts w:ascii="Times New Roman" w:hAnsi="Times New Roman" w:cs="Times New Roman"/>
              </w:rPr>
            </w:pPr>
            <w:r w:rsidRPr="000F2AF3">
              <w:rPr>
                <w:rFonts w:ascii="Times New Roman" w:hAnsi="Times New Roman" w:cs="Times New Roman"/>
              </w:rPr>
              <w:t>Финансирование мероприятий может осуществляться за счет денежных средств федерального, областного и бюджета сельского поселения Узюково муниципального района Ставропольский Самарской области. Мероприятия Подпрограммы и объемы их финансирования подлежат корректировке:</w:t>
            </w:r>
          </w:p>
          <w:p w14:paraId="5E5F7815" w14:textId="30646303" w:rsidR="00A50B15" w:rsidRPr="000F2AF3" w:rsidRDefault="00A50B15" w:rsidP="00A50B15">
            <w:pPr>
              <w:shd w:val="clear" w:color="auto" w:fill="FFFFFF"/>
              <w:spacing w:after="0"/>
              <w:jc w:val="both"/>
              <w:rPr>
                <w:rFonts w:ascii="Times New Roman" w:hAnsi="Times New Roman" w:cs="Times New Roman"/>
              </w:rPr>
            </w:pPr>
            <w:r w:rsidRPr="000F2AF3">
              <w:rPr>
                <w:rFonts w:ascii="Times New Roman" w:hAnsi="Times New Roman" w:cs="Times New Roman"/>
              </w:rPr>
              <w:t xml:space="preserve">Общий объем финансирования Подпрограммы составляет </w:t>
            </w:r>
            <w:r w:rsidR="000064A5" w:rsidRPr="000F2AF3">
              <w:rPr>
                <w:rFonts w:ascii="Times New Roman" w:hAnsi="Times New Roman" w:cs="Times New Roman"/>
              </w:rPr>
              <w:t>7</w:t>
            </w:r>
            <w:r w:rsidR="00824038" w:rsidRPr="000F2AF3">
              <w:rPr>
                <w:rFonts w:ascii="Times New Roman" w:hAnsi="Times New Roman" w:cs="Times New Roman"/>
              </w:rPr>
              <w:t> 000 824</w:t>
            </w:r>
            <w:r w:rsidRPr="000F2AF3">
              <w:rPr>
                <w:rFonts w:ascii="Times New Roman" w:hAnsi="Times New Roman" w:cs="Times New Roman"/>
              </w:rPr>
              <w:t xml:space="preserve"> руб. </w:t>
            </w:r>
            <w:r w:rsidR="00824038" w:rsidRPr="000F2AF3">
              <w:rPr>
                <w:rFonts w:ascii="Times New Roman" w:hAnsi="Times New Roman" w:cs="Times New Roman"/>
              </w:rPr>
              <w:t>12</w:t>
            </w:r>
            <w:r w:rsidRPr="000F2AF3">
              <w:rPr>
                <w:rFonts w:ascii="Times New Roman" w:hAnsi="Times New Roman" w:cs="Times New Roman"/>
              </w:rPr>
              <w:t xml:space="preserve"> коп., в том числе по годам:</w:t>
            </w:r>
          </w:p>
          <w:p w14:paraId="0F8E9406" w14:textId="56E4C823" w:rsidR="00A50B15" w:rsidRPr="000F2AF3" w:rsidRDefault="000527DA" w:rsidP="00A50B15">
            <w:pPr>
              <w:shd w:val="clear" w:color="auto" w:fill="FFFFFF"/>
              <w:spacing w:after="0"/>
              <w:jc w:val="both"/>
              <w:rPr>
                <w:rFonts w:ascii="Times New Roman" w:hAnsi="Times New Roman" w:cs="Times New Roman"/>
              </w:rPr>
            </w:pPr>
            <w:r w:rsidRPr="000F2AF3">
              <w:rPr>
                <w:rFonts w:ascii="Times New Roman" w:hAnsi="Times New Roman" w:cs="Times New Roman"/>
              </w:rPr>
              <w:t>2026</w:t>
            </w:r>
            <w:r w:rsidR="00A50B15" w:rsidRPr="000F2AF3">
              <w:rPr>
                <w:rFonts w:ascii="Times New Roman" w:hAnsi="Times New Roman" w:cs="Times New Roman"/>
              </w:rPr>
              <w:t xml:space="preserve"> год – </w:t>
            </w:r>
            <w:r w:rsidR="000064A5" w:rsidRPr="000F2AF3">
              <w:rPr>
                <w:rFonts w:ascii="Times New Roman" w:hAnsi="Times New Roman" w:cs="Times New Roman"/>
              </w:rPr>
              <w:t>2 33</w:t>
            </w:r>
            <w:r w:rsidR="00824038" w:rsidRPr="000F2AF3">
              <w:rPr>
                <w:rFonts w:ascii="Times New Roman" w:hAnsi="Times New Roman" w:cs="Times New Roman"/>
              </w:rPr>
              <w:t xml:space="preserve">3 608 </w:t>
            </w:r>
            <w:r w:rsidR="00A50B15" w:rsidRPr="000F2AF3">
              <w:rPr>
                <w:rFonts w:ascii="Times New Roman" w:hAnsi="Times New Roman" w:cs="Times New Roman"/>
              </w:rPr>
              <w:t xml:space="preserve">руб. </w:t>
            </w:r>
            <w:r w:rsidR="00824038" w:rsidRPr="000F2AF3">
              <w:rPr>
                <w:rFonts w:ascii="Times New Roman" w:hAnsi="Times New Roman" w:cs="Times New Roman"/>
              </w:rPr>
              <w:t>04</w:t>
            </w:r>
            <w:r w:rsidR="00A50B15" w:rsidRPr="000F2AF3">
              <w:rPr>
                <w:rFonts w:ascii="Times New Roman" w:hAnsi="Times New Roman" w:cs="Times New Roman"/>
              </w:rPr>
              <w:t xml:space="preserve">  коп;</w:t>
            </w:r>
          </w:p>
          <w:p w14:paraId="6BD16E36" w14:textId="0D0EAA21" w:rsidR="00A50B15" w:rsidRPr="000F2AF3" w:rsidRDefault="000527DA" w:rsidP="00A50B15">
            <w:pPr>
              <w:shd w:val="clear" w:color="auto" w:fill="FFFFFF"/>
              <w:spacing w:after="0"/>
              <w:jc w:val="both"/>
              <w:rPr>
                <w:rFonts w:ascii="Times New Roman" w:hAnsi="Times New Roman" w:cs="Times New Roman"/>
              </w:rPr>
            </w:pPr>
            <w:r w:rsidRPr="000F2AF3">
              <w:rPr>
                <w:rFonts w:ascii="Times New Roman" w:hAnsi="Times New Roman" w:cs="Times New Roman"/>
              </w:rPr>
              <w:t>2027</w:t>
            </w:r>
            <w:r w:rsidR="00A50B15" w:rsidRPr="000F2AF3">
              <w:rPr>
                <w:rFonts w:ascii="Times New Roman" w:hAnsi="Times New Roman" w:cs="Times New Roman"/>
              </w:rPr>
              <w:t xml:space="preserve"> год – </w:t>
            </w:r>
            <w:r w:rsidR="00824038" w:rsidRPr="000F2AF3">
              <w:rPr>
                <w:rFonts w:ascii="Times New Roman" w:hAnsi="Times New Roman" w:cs="Times New Roman"/>
              </w:rPr>
              <w:t xml:space="preserve">2 333 608 руб. 04 </w:t>
            </w:r>
            <w:r w:rsidR="000064A5" w:rsidRPr="000F2AF3">
              <w:rPr>
                <w:rFonts w:ascii="Times New Roman" w:hAnsi="Times New Roman" w:cs="Times New Roman"/>
              </w:rPr>
              <w:t>коп</w:t>
            </w:r>
            <w:r w:rsidR="00A50B15" w:rsidRPr="000F2AF3">
              <w:rPr>
                <w:rFonts w:ascii="Times New Roman" w:hAnsi="Times New Roman" w:cs="Times New Roman"/>
              </w:rPr>
              <w:t>.;</w:t>
            </w:r>
          </w:p>
          <w:p w14:paraId="32B86301" w14:textId="14CB03AA" w:rsidR="00A50B15" w:rsidRPr="000F2AF3" w:rsidRDefault="000527DA" w:rsidP="00A50B15">
            <w:pPr>
              <w:shd w:val="clear" w:color="auto" w:fill="FFFFFF"/>
              <w:spacing w:after="0"/>
              <w:jc w:val="both"/>
              <w:rPr>
                <w:rFonts w:ascii="Times New Roman" w:hAnsi="Times New Roman" w:cs="Times New Roman"/>
              </w:rPr>
            </w:pPr>
            <w:r w:rsidRPr="000F2AF3">
              <w:rPr>
                <w:rFonts w:ascii="Times New Roman" w:hAnsi="Times New Roman" w:cs="Times New Roman"/>
              </w:rPr>
              <w:t>2028</w:t>
            </w:r>
            <w:r w:rsidR="00A50B15" w:rsidRPr="000F2AF3">
              <w:rPr>
                <w:rFonts w:ascii="Times New Roman" w:hAnsi="Times New Roman" w:cs="Times New Roman"/>
              </w:rPr>
              <w:t xml:space="preserve"> год </w:t>
            </w:r>
            <w:r w:rsidR="000064A5" w:rsidRPr="000F2AF3">
              <w:rPr>
                <w:rFonts w:ascii="Times New Roman" w:hAnsi="Times New Roman" w:cs="Times New Roman"/>
              </w:rPr>
              <w:t xml:space="preserve">– </w:t>
            </w:r>
            <w:r w:rsidR="00824038" w:rsidRPr="000F2AF3">
              <w:rPr>
                <w:rFonts w:ascii="Times New Roman" w:hAnsi="Times New Roman" w:cs="Times New Roman"/>
              </w:rPr>
              <w:t xml:space="preserve">2 333 608 руб. 04 </w:t>
            </w:r>
            <w:r w:rsidR="000064A5" w:rsidRPr="000F2AF3">
              <w:rPr>
                <w:rFonts w:ascii="Times New Roman" w:hAnsi="Times New Roman" w:cs="Times New Roman"/>
              </w:rPr>
              <w:t>коп</w:t>
            </w:r>
            <w:r w:rsidR="00A50B15" w:rsidRPr="000F2AF3">
              <w:rPr>
                <w:rFonts w:ascii="Times New Roman" w:hAnsi="Times New Roman" w:cs="Times New Roman"/>
              </w:rPr>
              <w:t>;</w:t>
            </w:r>
          </w:p>
        </w:tc>
      </w:tr>
      <w:tr w:rsidR="00A50B15" w:rsidRPr="000F2AF3" w14:paraId="26746045" w14:textId="77777777" w:rsidTr="000F2AF3">
        <w:trPr>
          <w:trHeight w:val="1134"/>
        </w:trPr>
        <w:tc>
          <w:tcPr>
            <w:tcW w:w="1696" w:type="dxa"/>
            <w:vAlign w:val="center"/>
          </w:tcPr>
          <w:p w14:paraId="2BF28B5A" w14:textId="77777777" w:rsidR="00A50B15" w:rsidRPr="000F2AF3" w:rsidRDefault="00A50B15" w:rsidP="00A50B15">
            <w:pPr>
              <w:shd w:val="clear" w:color="auto" w:fill="FFFFFF"/>
              <w:spacing w:after="0"/>
              <w:rPr>
                <w:rFonts w:ascii="Times New Roman" w:hAnsi="Times New Roman" w:cs="Times New Roman"/>
              </w:rPr>
            </w:pPr>
            <w:r w:rsidRPr="000F2AF3">
              <w:rPr>
                <w:rFonts w:ascii="Times New Roman" w:hAnsi="Times New Roman" w:cs="Times New Roman"/>
              </w:rPr>
              <w:t>Ожидаемые результаты реализации программы</w:t>
            </w:r>
          </w:p>
        </w:tc>
        <w:tc>
          <w:tcPr>
            <w:tcW w:w="8505" w:type="dxa"/>
            <w:vAlign w:val="center"/>
          </w:tcPr>
          <w:p w14:paraId="12D8BF6F" w14:textId="0D29C0AA" w:rsidR="00A50B15" w:rsidRPr="000F2AF3" w:rsidRDefault="00A50B15" w:rsidP="00A50B15">
            <w:pPr>
              <w:numPr>
                <w:ilvl w:val="0"/>
                <w:numId w:val="17"/>
              </w:numPr>
              <w:shd w:val="clear" w:color="auto" w:fill="FFFFFF"/>
              <w:spacing w:after="0"/>
              <w:ind w:left="0" w:firstLine="0"/>
              <w:jc w:val="both"/>
              <w:rPr>
                <w:rFonts w:ascii="Times New Roman" w:hAnsi="Times New Roman" w:cs="Times New Roman"/>
              </w:rPr>
            </w:pPr>
            <w:r w:rsidRPr="000F2AF3">
              <w:rPr>
                <w:rFonts w:ascii="Times New Roman" w:hAnsi="Times New Roman" w:cs="Times New Roman"/>
              </w:rPr>
              <w:t xml:space="preserve">Улучшение качества жизни отдельных категорий граждан среди населения сельского поселения Узюково муниципального района Ставропольский Самарской области путем предоставления своевременно и в полном объеме мер социальной поддержки. </w:t>
            </w:r>
            <w:r w:rsidRPr="000F2AF3">
              <w:rPr>
                <w:rFonts w:ascii="Times New Roman" w:hAnsi="Times New Roman" w:cs="Times New Roman"/>
                <w:color w:val="000000"/>
              </w:rPr>
              <w:t>Увеличение</w:t>
            </w:r>
            <w:r w:rsidRPr="000F2AF3">
              <w:rPr>
                <w:rFonts w:ascii="Times New Roman" w:hAnsi="Times New Roman" w:cs="Times New Roman"/>
              </w:rPr>
              <w:t xml:space="preserve"> доли населения, принявшего участие в общественно и социально значимых мероприятиях.</w:t>
            </w:r>
          </w:p>
          <w:p w14:paraId="2034C098" w14:textId="77777777" w:rsidR="00A50B15" w:rsidRPr="000F2AF3" w:rsidRDefault="00A50B15" w:rsidP="00A50B15">
            <w:pPr>
              <w:numPr>
                <w:ilvl w:val="0"/>
                <w:numId w:val="17"/>
              </w:numPr>
              <w:shd w:val="clear" w:color="auto" w:fill="FFFFFF"/>
              <w:spacing w:after="0"/>
              <w:ind w:left="0" w:firstLine="0"/>
              <w:jc w:val="both"/>
              <w:rPr>
                <w:rFonts w:ascii="Times New Roman" w:hAnsi="Times New Roman" w:cs="Times New Roman"/>
              </w:rPr>
            </w:pPr>
            <w:r w:rsidRPr="000F2AF3">
              <w:rPr>
                <w:rFonts w:ascii="Times New Roman" w:hAnsi="Times New Roman" w:cs="Times New Roman"/>
              </w:rPr>
              <w:t>Увеличение количества инвалидов, положительно оценивающих отношение населения к проблемам инвалидов</w:t>
            </w:r>
          </w:p>
          <w:p w14:paraId="22CD54B2" w14:textId="77777777" w:rsidR="00A50B15" w:rsidRPr="000F2AF3" w:rsidRDefault="00A50B15" w:rsidP="00A50B15">
            <w:pPr>
              <w:numPr>
                <w:ilvl w:val="0"/>
                <w:numId w:val="17"/>
              </w:numPr>
              <w:shd w:val="clear" w:color="auto" w:fill="FFFFFF"/>
              <w:spacing w:after="0"/>
              <w:ind w:left="0" w:firstLine="0"/>
              <w:jc w:val="both"/>
              <w:rPr>
                <w:rFonts w:ascii="Times New Roman" w:hAnsi="Times New Roman" w:cs="Times New Roman"/>
              </w:rPr>
            </w:pPr>
            <w:r w:rsidRPr="000F2AF3">
              <w:rPr>
                <w:rFonts w:ascii="Times New Roman" w:hAnsi="Times New Roman" w:cs="Times New Roman"/>
              </w:rPr>
              <w:t>Реализация Подпрограммы позволит:</w:t>
            </w:r>
          </w:p>
          <w:p w14:paraId="3A370376" w14:textId="77777777" w:rsidR="00A50B15" w:rsidRPr="000F2AF3" w:rsidRDefault="00A50B15" w:rsidP="00A50B15">
            <w:pPr>
              <w:shd w:val="clear" w:color="auto" w:fill="FFFFFF"/>
              <w:spacing w:after="0"/>
              <w:jc w:val="both"/>
              <w:rPr>
                <w:rFonts w:ascii="Times New Roman" w:hAnsi="Times New Roman" w:cs="Times New Roman"/>
              </w:rPr>
            </w:pPr>
            <w:r w:rsidRPr="000F2AF3">
              <w:rPr>
                <w:rFonts w:ascii="Times New Roman" w:hAnsi="Times New Roman" w:cs="Times New Roman"/>
              </w:rPr>
              <w:t>- создать временные рабочие места для трудоустройства;</w:t>
            </w:r>
          </w:p>
          <w:p w14:paraId="6B8C94B0" w14:textId="77777777" w:rsidR="00A50B15" w:rsidRPr="000F2AF3" w:rsidRDefault="00A50B15" w:rsidP="00A50B15">
            <w:pPr>
              <w:shd w:val="clear" w:color="auto" w:fill="FFFFFF"/>
              <w:spacing w:after="0"/>
              <w:jc w:val="both"/>
              <w:rPr>
                <w:rFonts w:ascii="Times New Roman" w:hAnsi="Times New Roman" w:cs="Times New Roman"/>
              </w:rPr>
            </w:pPr>
            <w:r w:rsidRPr="000F2AF3">
              <w:rPr>
                <w:rFonts w:ascii="Times New Roman" w:hAnsi="Times New Roman" w:cs="Times New Roman"/>
              </w:rPr>
              <w:t>- снизить уровень регистрируемой безработицы;</w:t>
            </w:r>
          </w:p>
          <w:p w14:paraId="0B312771" w14:textId="0E6E62D7" w:rsidR="00A50B15" w:rsidRPr="000F2AF3" w:rsidRDefault="00A50B15" w:rsidP="00A50B15">
            <w:pPr>
              <w:numPr>
                <w:ilvl w:val="0"/>
                <w:numId w:val="17"/>
              </w:numPr>
              <w:shd w:val="clear" w:color="auto" w:fill="FFFFFF"/>
              <w:spacing w:after="0"/>
              <w:ind w:left="0" w:firstLine="0"/>
              <w:jc w:val="both"/>
              <w:rPr>
                <w:rFonts w:ascii="Times New Roman" w:hAnsi="Times New Roman" w:cs="Times New Roman"/>
              </w:rPr>
            </w:pPr>
            <w:r w:rsidRPr="000F2AF3">
              <w:rPr>
                <w:rFonts w:ascii="Times New Roman" w:hAnsi="Times New Roman" w:cs="Times New Roman"/>
              </w:rPr>
              <w:t>Увеличение числа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Узюково муниципального района Ставропольский Самарской области.</w:t>
            </w:r>
          </w:p>
          <w:p w14:paraId="77C2C522" w14:textId="77777777" w:rsidR="00A50B15" w:rsidRPr="000F2AF3" w:rsidRDefault="00A50B15" w:rsidP="00A50B15">
            <w:pPr>
              <w:numPr>
                <w:ilvl w:val="0"/>
                <w:numId w:val="17"/>
              </w:numPr>
              <w:shd w:val="clear" w:color="auto" w:fill="FFFFFF"/>
              <w:spacing w:after="0"/>
              <w:ind w:left="0" w:firstLine="0"/>
              <w:jc w:val="both"/>
              <w:rPr>
                <w:rFonts w:ascii="Times New Roman" w:hAnsi="Times New Roman" w:cs="Times New Roman"/>
              </w:rPr>
            </w:pPr>
            <w:r w:rsidRPr="000F2AF3">
              <w:rPr>
                <w:rFonts w:ascii="Times New Roman" w:hAnsi="Times New Roman" w:cs="Times New Roman"/>
              </w:rPr>
              <w:t>Повышение стратегической роли культуры, сохранение исторического наследия, развитие культурной среды.</w:t>
            </w:r>
          </w:p>
          <w:p w14:paraId="06119434" w14:textId="77777777" w:rsidR="00A50B15" w:rsidRPr="000F2AF3" w:rsidRDefault="00A50B15" w:rsidP="00A50B15">
            <w:pPr>
              <w:numPr>
                <w:ilvl w:val="0"/>
                <w:numId w:val="17"/>
              </w:numPr>
              <w:shd w:val="clear" w:color="auto" w:fill="FFFFFF"/>
              <w:spacing w:after="0"/>
              <w:ind w:left="0" w:firstLine="0"/>
              <w:jc w:val="both"/>
              <w:rPr>
                <w:rFonts w:ascii="Times New Roman" w:hAnsi="Times New Roman" w:cs="Times New Roman"/>
              </w:rPr>
            </w:pPr>
            <w:r w:rsidRPr="000F2AF3">
              <w:rPr>
                <w:rFonts w:ascii="Times New Roman" w:hAnsi="Times New Roman" w:cs="Times New Roman"/>
              </w:rPr>
              <w:t>Улучшение личностного развития;</w:t>
            </w:r>
          </w:p>
          <w:p w14:paraId="412352BA" w14:textId="77777777" w:rsidR="00A50B15" w:rsidRPr="000F2AF3" w:rsidRDefault="00A50B15" w:rsidP="00A50B15">
            <w:pPr>
              <w:numPr>
                <w:ilvl w:val="0"/>
                <w:numId w:val="17"/>
              </w:numPr>
              <w:shd w:val="clear" w:color="auto" w:fill="FFFFFF"/>
              <w:spacing w:after="0"/>
              <w:ind w:left="0" w:firstLine="0"/>
              <w:jc w:val="both"/>
              <w:rPr>
                <w:rFonts w:ascii="Times New Roman" w:hAnsi="Times New Roman" w:cs="Times New Roman"/>
              </w:rPr>
            </w:pPr>
            <w:r w:rsidRPr="000F2AF3">
              <w:rPr>
                <w:rFonts w:ascii="Times New Roman" w:hAnsi="Times New Roman" w:cs="Times New Roman"/>
                <w:shd w:val="clear" w:color="auto" w:fill="FFFFFF"/>
              </w:rPr>
              <w:t>Оказание материальной помощи гражданам, проживающим на территории сельского поселения</w:t>
            </w:r>
          </w:p>
          <w:p w14:paraId="6B6F4343" w14:textId="3B5DCF41" w:rsidR="002E6577" w:rsidRPr="000F2AF3" w:rsidRDefault="002E6577" w:rsidP="00A50B15">
            <w:pPr>
              <w:numPr>
                <w:ilvl w:val="0"/>
                <w:numId w:val="17"/>
              </w:numPr>
              <w:shd w:val="clear" w:color="auto" w:fill="FFFFFF"/>
              <w:spacing w:after="0"/>
              <w:ind w:left="0" w:firstLine="0"/>
              <w:jc w:val="both"/>
              <w:rPr>
                <w:rFonts w:ascii="Times New Roman" w:hAnsi="Times New Roman" w:cs="Times New Roman"/>
              </w:rPr>
            </w:pPr>
            <w:r w:rsidRPr="000F2AF3">
              <w:rPr>
                <w:rFonts w:ascii="Times New Roman" w:hAnsi="Times New Roman" w:cs="Times New Roman"/>
              </w:rPr>
              <w:t>Формирование знаний, умений и навыков работы с глиной, творческое самовыражение личности, раскрытие чувства гармонии и художественного вкуса.</w:t>
            </w:r>
          </w:p>
        </w:tc>
      </w:tr>
      <w:tr w:rsidR="00A50B15" w:rsidRPr="000F2AF3" w14:paraId="10B43BA7" w14:textId="77777777" w:rsidTr="000F2AF3">
        <w:trPr>
          <w:trHeight w:val="864"/>
        </w:trPr>
        <w:tc>
          <w:tcPr>
            <w:tcW w:w="1696" w:type="dxa"/>
            <w:vAlign w:val="center"/>
          </w:tcPr>
          <w:p w14:paraId="599E0584" w14:textId="77777777" w:rsidR="00A50B15" w:rsidRPr="000F2AF3" w:rsidRDefault="00A50B15" w:rsidP="00A50B15">
            <w:pPr>
              <w:pStyle w:val="ConsPlusNonformat"/>
              <w:widowControl/>
              <w:shd w:val="clear" w:color="auto" w:fill="FFFFFF"/>
              <w:spacing w:line="276" w:lineRule="auto"/>
              <w:jc w:val="both"/>
              <w:rPr>
                <w:rFonts w:ascii="Times New Roman" w:hAnsi="Times New Roman" w:cs="Times New Roman"/>
                <w:sz w:val="22"/>
                <w:szCs w:val="22"/>
              </w:rPr>
            </w:pPr>
            <w:r w:rsidRPr="000F2AF3">
              <w:rPr>
                <w:rFonts w:ascii="Times New Roman" w:hAnsi="Times New Roman" w:cs="Times New Roman"/>
                <w:sz w:val="22"/>
                <w:szCs w:val="22"/>
              </w:rPr>
              <w:t>Организация контроля</w:t>
            </w:r>
          </w:p>
        </w:tc>
        <w:tc>
          <w:tcPr>
            <w:tcW w:w="8505" w:type="dxa"/>
            <w:vAlign w:val="center"/>
          </w:tcPr>
          <w:p w14:paraId="1E46799D" w14:textId="14CBE8C8" w:rsidR="00A50B15" w:rsidRPr="000F2AF3" w:rsidRDefault="00A50B15" w:rsidP="00A50B15">
            <w:pPr>
              <w:pStyle w:val="ConsPlusNonformat"/>
              <w:widowControl/>
              <w:shd w:val="clear" w:color="auto" w:fill="FFFFFF"/>
              <w:spacing w:line="276" w:lineRule="auto"/>
              <w:jc w:val="both"/>
              <w:rPr>
                <w:rFonts w:ascii="Times New Roman" w:hAnsi="Times New Roman" w:cs="Times New Roman"/>
                <w:sz w:val="22"/>
                <w:szCs w:val="22"/>
              </w:rPr>
            </w:pPr>
            <w:r w:rsidRPr="000F2AF3">
              <w:rPr>
                <w:rFonts w:ascii="Times New Roman" w:hAnsi="Times New Roman" w:cs="Times New Roman"/>
                <w:sz w:val="22"/>
                <w:szCs w:val="22"/>
              </w:rPr>
              <w:t>Контроль за исполнением Подпрограммы осуществляет глава сельского поселения Узюково муниципального района Ставропольский Самарской области</w:t>
            </w:r>
          </w:p>
        </w:tc>
      </w:tr>
    </w:tbl>
    <w:p w14:paraId="6D61314F" w14:textId="77777777" w:rsidR="000E6145" w:rsidRPr="000F2AF3" w:rsidRDefault="000E6145" w:rsidP="000E6145">
      <w:pPr>
        <w:pStyle w:val="ad"/>
        <w:widowControl/>
        <w:shd w:val="clear" w:color="auto" w:fill="FFFFFF"/>
        <w:spacing w:line="276" w:lineRule="auto"/>
        <w:ind w:firstLine="709"/>
        <w:jc w:val="both"/>
        <w:rPr>
          <w:sz w:val="22"/>
          <w:szCs w:val="22"/>
        </w:rPr>
      </w:pPr>
    </w:p>
    <w:p w14:paraId="44AD9404" w14:textId="77777777" w:rsidR="000E6145" w:rsidRPr="000F2AF3" w:rsidRDefault="000E6145" w:rsidP="000E6145">
      <w:pPr>
        <w:numPr>
          <w:ilvl w:val="0"/>
          <w:numId w:val="13"/>
        </w:numPr>
        <w:shd w:val="clear" w:color="auto" w:fill="FFFFFF"/>
        <w:spacing w:after="0"/>
        <w:ind w:left="0" w:firstLine="709"/>
        <w:jc w:val="center"/>
        <w:rPr>
          <w:rFonts w:ascii="Times New Roman" w:hAnsi="Times New Roman" w:cs="Times New Roman"/>
          <w:color w:val="000000"/>
        </w:rPr>
      </w:pPr>
      <w:r w:rsidRPr="000F2AF3">
        <w:rPr>
          <w:rFonts w:ascii="Times New Roman" w:hAnsi="Times New Roman" w:cs="Times New Roman"/>
          <w:b/>
          <w:bCs/>
          <w:color w:val="000000"/>
        </w:rPr>
        <w:t>Общая характеристика сферы реализации Подпрограммы</w:t>
      </w:r>
    </w:p>
    <w:p w14:paraId="7A564133" w14:textId="77777777" w:rsidR="000F2AF3" w:rsidRPr="000F2AF3" w:rsidRDefault="000F2AF3" w:rsidP="000F2AF3">
      <w:pPr>
        <w:pStyle w:val="ConsPlusNormal"/>
        <w:shd w:val="clear" w:color="auto" w:fill="FFFFFF"/>
        <w:spacing w:line="276" w:lineRule="auto"/>
        <w:ind w:firstLine="709"/>
        <w:jc w:val="both"/>
        <w:rPr>
          <w:rFonts w:ascii="Times New Roman" w:hAnsi="Times New Roman" w:cs="Times New Roman"/>
          <w:sz w:val="22"/>
          <w:szCs w:val="22"/>
        </w:rPr>
      </w:pPr>
      <w:r w:rsidRPr="000F2AF3">
        <w:rPr>
          <w:rFonts w:ascii="Times New Roman" w:hAnsi="Times New Roman" w:cs="Times New Roman"/>
          <w:sz w:val="22"/>
          <w:szCs w:val="22"/>
        </w:rPr>
        <w:t xml:space="preserve">Подпрограмма в сфере социальная политика направлена на </w:t>
      </w:r>
      <w:r w:rsidRPr="000F2AF3">
        <w:rPr>
          <w:rFonts w:ascii="Times New Roman" w:hAnsi="Times New Roman" w:cs="Times New Roman"/>
          <w:color w:val="000000"/>
          <w:sz w:val="22"/>
          <w:szCs w:val="22"/>
        </w:rPr>
        <w:t>э</w:t>
      </w:r>
      <w:r w:rsidRPr="000F2AF3">
        <w:rPr>
          <w:rFonts w:ascii="Times New Roman" w:hAnsi="Times New Roman" w:cs="Times New Roman"/>
          <w:sz w:val="22"/>
          <w:szCs w:val="22"/>
        </w:rPr>
        <w:t>ффективное функционирование системы социальной поддержки и социального обслуживания населения и предоставление мер социальной поддержки, социальных гарантий в доступной форме с учетом адресного подхода, а также предоставление социальных услуг в соответствии с установленными стандартами.</w:t>
      </w:r>
    </w:p>
    <w:p w14:paraId="5A103F7B" w14:textId="56CC7174" w:rsidR="000F2AF3" w:rsidRPr="000F2AF3" w:rsidRDefault="000F2AF3" w:rsidP="000F2AF3">
      <w:pPr>
        <w:shd w:val="clear" w:color="auto" w:fill="FFFFFF"/>
        <w:autoSpaceDE w:val="0"/>
        <w:autoSpaceDN w:val="0"/>
        <w:adjustRightInd w:val="0"/>
        <w:spacing w:after="0"/>
        <w:ind w:firstLine="709"/>
        <w:jc w:val="both"/>
        <w:rPr>
          <w:rFonts w:ascii="Times New Roman" w:hAnsi="Times New Roman" w:cs="Times New Roman"/>
        </w:rPr>
      </w:pPr>
      <w:r w:rsidRPr="000F2AF3">
        <w:rPr>
          <w:rFonts w:ascii="Times New Roman" w:hAnsi="Times New Roman" w:cs="Times New Roman"/>
        </w:rPr>
        <w:t>Одной из особенностей современной социально-демографической ситуации на территории сельского поселения Узюково муниципального района Ставропольский Самарской области является не снижающаяся численность семей и одиноко проживающих граждан трудоспособного возраста, неполных семей, а также семей, в которых один из ее членов является инвалидом, среднемесячный совокупный доход которых ниже величины прожиточного минимума, установленного для этой категории граждан.</w:t>
      </w:r>
    </w:p>
    <w:p w14:paraId="3C603890" w14:textId="77777777" w:rsidR="000F2AF3" w:rsidRPr="000F2AF3" w:rsidRDefault="000F2AF3" w:rsidP="000F2AF3">
      <w:pPr>
        <w:shd w:val="clear" w:color="auto" w:fill="FFFFFF"/>
        <w:autoSpaceDE w:val="0"/>
        <w:autoSpaceDN w:val="0"/>
        <w:adjustRightInd w:val="0"/>
        <w:spacing w:after="0"/>
        <w:ind w:firstLine="709"/>
        <w:jc w:val="both"/>
        <w:rPr>
          <w:rFonts w:ascii="Times New Roman" w:hAnsi="Times New Roman" w:cs="Times New Roman"/>
        </w:rPr>
      </w:pPr>
      <w:r w:rsidRPr="000F2AF3">
        <w:rPr>
          <w:rFonts w:ascii="Times New Roman" w:hAnsi="Times New Roman" w:cs="Times New Roman"/>
        </w:rPr>
        <w:t>Бедность как социально-экономическое явление, при котором отдельные группы населения испытывают трудности с удовлетворением своих первоочередных потребностей, остается одной из характерных черт социально-экономического положения отдельных категорий граждан.</w:t>
      </w:r>
    </w:p>
    <w:p w14:paraId="5266AED9" w14:textId="77777777" w:rsidR="000F2AF3" w:rsidRPr="000F2AF3" w:rsidRDefault="000F2AF3" w:rsidP="000F2AF3">
      <w:pPr>
        <w:shd w:val="clear" w:color="auto" w:fill="FFFFFF"/>
        <w:autoSpaceDE w:val="0"/>
        <w:autoSpaceDN w:val="0"/>
        <w:adjustRightInd w:val="0"/>
        <w:spacing w:after="0"/>
        <w:ind w:firstLine="709"/>
        <w:jc w:val="both"/>
        <w:rPr>
          <w:rFonts w:ascii="Times New Roman" w:hAnsi="Times New Roman" w:cs="Times New Roman"/>
        </w:rPr>
      </w:pPr>
      <w:r w:rsidRPr="000F2AF3">
        <w:rPr>
          <w:rFonts w:ascii="Times New Roman" w:hAnsi="Times New Roman" w:cs="Times New Roman"/>
        </w:rPr>
        <w:lastRenderedPageBreak/>
        <w:t>Меры дополнительной социальной поддержки в определенной степени позволили снизить социальную напряженность среди малообеспеченных категорий граждан.</w:t>
      </w:r>
    </w:p>
    <w:p w14:paraId="484EA00F" w14:textId="1655816F" w:rsidR="000F2AF3" w:rsidRPr="000F2AF3" w:rsidRDefault="000F2AF3" w:rsidP="000F2AF3">
      <w:pPr>
        <w:shd w:val="clear" w:color="auto" w:fill="FFFFFF"/>
        <w:autoSpaceDE w:val="0"/>
        <w:autoSpaceDN w:val="0"/>
        <w:adjustRightInd w:val="0"/>
        <w:spacing w:after="0"/>
        <w:ind w:firstLine="709"/>
        <w:jc w:val="both"/>
        <w:rPr>
          <w:rFonts w:ascii="Times New Roman" w:hAnsi="Times New Roman" w:cs="Times New Roman"/>
        </w:rPr>
      </w:pPr>
      <w:r w:rsidRPr="000F2AF3">
        <w:rPr>
          <w:rFonts w:ascii="Times New Roman" w:hAnsi="Times New Roman" w:cs="Times New Roman"/>
        </w:rPr>
        <w:t>Указанные обстоятельства и не снижающаяся востребованность в дополнительной социальной помощи отдельным категориям граждан обуславливают необходимость принятия муниципальной программы, направленной на организацию и предоставление дополнительных мер социальной поддержки отдельным категориям граждан сельского поселения Узюково муниципального района Ставропольский Самарской области на 2026-2028 годы.</w:t>
      </w:r>
    </w:p>
    <w:p w14:paraId="0B5F4881" w14:textId="77777777" w:rsidR="000F2AF3" w:rsidRPr="000F2AF3" w:rsidRDefault="000F2AF3" w:rsidP="000F2AF3">
      <w:pPr>
        <w:shd w:val="clear" w:color="auto" w:fill="FFFFFF"/>
        <w:autoSpaceDE w:val="0"/>
        <w:autoSpaceDN w:val="0"/>
        <w:adjustRightInd w:val="0"/>
        <w:spacing w:after="0"/>
        <w:ind w:firstLine="709"/>
        <w:jc w:val="both"/>
        <w:rPr>
          <w:rFonts w:ascii="Times New Roman" w:hAnsi="Times New Roman" w:cs="Times New Roman"/>
        </w:rPr>
      </w:pPr>
      <w:r w:rsidRPr="000F2AF3">
        <w:rPr>
          <w:rFonts w:ascii="Times New Roman" w:hAnsi="Times New Roman" w:cs="Times New Roman"/>
        </w:rPr>
        <w:t>К основным направлениям социальной политики относятся:</w:t>
      </w:r>
    </w:p>
    <w:p w14:paraId="616D234D" w14:textId="77777777" w:rsidR="000F2AF3" w:rsidRPr="000F2AF3" w:rsidRDefault="000F2AF3" w:rsidP="000F2AF3">
      <w:pPr>
        <w:shd w:val="clear" w:color="auto" w:fill="FFFFFF"/>
        <w:autoSpaceDE w:val="0"/>
        <w:autoSpaceDN w:val="0"/>
        <w:adjustRightInd w:val="0"/>
        <w:spacing w:after="0"/>
        <w:ind w:firstLine="709"/>
        <w:jc w:val="both"/>
        <w:rPr>
          <w:rFonts w:ascii="Times New Roman" w:hAnsi="Times New Roman" w:cs="Times New Roman"/>
        </w:rPr>
      </w:pPr>
      <w:r w:rsidRPr="000F2AF3">
        <w:rPr>
          <w:rFonts w:ascii="Times New Roman" w:hAnsi="Times New Roman" w:cs="Times New Roman"/>
        </w:rPr>
        <w:t>реабилитация инвалидов, снижение уровня бедности населения, укрепление системы социальной защиты семьи, создание благоприятных условий для жизнедеятельности людей, находящихся в трудной жизненной ситуации и.</w:t>
      </w:r>
    </w:p>
    <w:p w14:paraId="32F021C8" w14:textId="77777777" w:rsidR="000F2AF3" w:rsidRPr="000F2AF3" w:rsidRDefault="000F2AF3" w:rsidP="000F2AF3">
      <w:pPr>
        <w:shd w:val="clear" w:color="auto" w:fill="FFFFFF"/>
        <w:autoSpaceDE w:val="0"/>
        <w:autoSpaceDN w:val="0"/>
        <w:adjustRightInd w:val="0"/>
        <w:spacing w:after="0"/>
        <w:ind w:firstLine="709"/>
        <w:jc w:val="both"/>
        <w:rPr>
          <w:rFonts w:ascii="Times New Roman" w:hAnsi="Times New Roman" w:cs="Times New Roman"/>
        </w:rPr>
      </w:pPr>
      <w:r w:rsidRPr="000F2AF3">
        <w:rPr>
          <w:rFonts w:ascii="Times New Roman" w:hAnsi="Times New Roman" w:cs="Times New Roman"/>
        </w:rPr>
        <w:t>Анализ обращений граждан, нуждающихся в социальной поддержке, показывает, что причинами, которые приводят людей к трудным жизненным условиям, являются: низкий уровень доходов работающих членов семьи, отсутствие или потеря работы, утрата трудоспособности, отсутствие постоянного дохода, одиночество, длительная болезнь, утрата жилья в связи с пожаром иными чрезвычайными ситуациями и др.</w:t>
      </w:r>
    </w:p>
    <w:p w14:paraId="414CC335" w14:textId="77777777" w:rsidR="000F2AF3" w:rsidRPr="000F2AF3" w:rsidRDefault="000F2AF3" w:rsidP="000F2AF3">
      <w:pPr>
        <w:shd w:val="clear" w:color="auto" w:fill="FFFFFF"/>
        <w:autoSpaceDE w:val="0"/>
        <w:autoSpaceDN w:val="0"/>
        <w:adjustRightInd w:val="0"/>
        <w:spacing w:after="0"/>
        <w:ind w:firstLine="709"/>
        <w:jc w:val="both"/>
        <w:rPr>
          <w:rFonts w:ascii="Times New Roman" w:hAnsi="Times New Roman" w:cs="Times New Roman"/>
        </w:rPr>
      </w:pPr>
      <w:r w:rsidRPr="000F2AF3">
        <w:rPr>
          <w:rFonts w:ascii="Times New Roman" w:hAnsi="Times New Roman" w:cs="Times New Roman"/>
        </w:rPr>
        <w:t>К основным направлениям благотворительной политики относятся:</w:t>
      </w:r>
    </w:p>
    <w:p w14:paraId="38E9A205" w14:textId="77777777" w:rsidR="000F2AF3" w:rsidRPr="000F2AF3" w:rsidRDefault="000F2AF3" w:rsidP="000F2AF3">
      <w:pPr>
        <w:pStyle w:val="richfactdown-paragraph"/>
        <w:shd w:val="clear" w:color="auto" w:fill="FFFFFF"/>
        <w:spacing w:before="0" w:beforeAutospacing="0" w:after="0" w:afterAutospacing="0"/>
        <w:jc w:val="both"/>
        <w:rPr>
          <w:sz w:val="22"/>
          <w:szCs w:val="22"/>
        </w:rPr>
      </w:pPr>
      <w:r w:rsidRPr="000F2AF3">
        <w:rPr>
          <w:sz w:val="22"/>
          <w:szCs w:val="22"/>
        </w:rPr>
        <w:t>развитие культуры в сфере благотворительности, поддержка и развитие международной деятельности в сфере благотворительности в субъектах Российской Федерации;  а так же поддержка научных, учебных проектов.</w:t>
      </w:r>
    </w:p>
    <w:p w14:paraId="75F96484" w14:textId="77777777" w:rsidR="000F2AF3" w:rsidRPr="000F2AF3" w:rsidRDefault="000F2AF3" w:rsidP="000F2AF3">
      <w:pPr>
        <w:shd w:val="clear" w:color="auto" w:fill="FFFFFF"/>
        <w:spacing w:after="0"/>
        <w:ind w:firstLine="709"/>
        <w:jc w:val="both"/>
        <w:rPr>
          <w:rFonts w:ascii="Times New Roman" w:hAnsi="Times New Roman" w:cs="Times New Roman"/>
          <w:color w:val="000000"/>
        </w:rPr>
      </w:pPr>
      <w:r w:rsidRPr="000F2AF3">
        <w:rPr>
          <w:rFonts w:ascii="Times New Roman" w:hAnsi="Times New Roman" w:cs="Times New Roman"/>
          <w:color w:val="000000"/>
        </w:rPr>
        <w:t xml:space="preserve">Подпрограмма в сфере </w:t>
      </w:r>
      <w:r w:rsidRPr="000F2AF3">
        <w:rPr>
          <w:rFonts w:ascii="Times New Roman" w:hAnsi="Times New Roman" w:cs="Times New Roman"/>
        </w:rPr>
        <w:t>доступная среда для инвалидов и других маломобильных групп граждан</w:t>
      </w:r>
      <w:r w:rsidRPr="000F2AF3">
        <w:rPr>
          <w:rFonts w:ascii="Times New Roman" w:hAnsi="Times New Roman" w:cs="Times New Roman"/>
          <w:color w:val="000000"/>
        </w:rPr>
        <w:t xml:space="preserve"> определяет основные направления улучшения условий жизни лиц с ограниченными возможностями на основе повышения доступности и качества услуг, гарантированных государством.</w:t>
      </w:r>
    </w:p>
    <w:p w14:paraId="7B921FD3" w14:textId="77777777" w:rsidR="000F2AF3" w:rsidRPr="000F2AF3" w:rsidRDefault="000F2AF3" w:rsidP="000F2AF3">
      <w:pPr>
        <w:shd w:val="clear" w:color="auto" w:fill="FFFFFF"/>
        <w:spacing w:after="0"/>
        <w:ind w:firstLine="709"/>
        <w:jc w:val="both"/>
        <w:rPr>
          <w:rFonts w:ascii="Times New Roman" w:hAnsi="Times New Roman" w:cs="Times New Roman"/>
          <w:color w:val="000000"/>
        </w:rPr>
      </w:pPr>
      <w:r w:rsidRPr="000F2AF3">
        <w:rPr>
          <w:rFonts w:ascii="Times New Roman" w:hAnsi="Times New Roman" w:cs="Times New Roman"/>
          <w:color w:val="000000"/>
        </w:rPr>
        <w:t>В 2008 году Российская Федерация подписала и в 2012 году ратифицировала Конвенцию о правах инвалидов от 13.12.2006 (далее – Конвенция), что является показателем готовности страны к формированию условий, направленных на соблюдение международных стандартов экономических, социальных, юридических и других прав инвалидов.</w:t>
      </w:r>
    </w:p>
    <w:p w14:paraId="2FDBD5DE" w14:textId="77777777" w:rsidR="000F2AF3" w:rsidRPr="000F2AF3" w:rsidRDefault="000F2AF3" w:rsidP="000F2AF3">
      <w:pPr>
        <w:shd w:val="clear" w:color="auto" w:fill="FFFFFF"/>
        <w:spacing w:after="0"/>
        <w:ind w:firstLine="709"/>
        <w:jc w:val="both"/>
        <w:rPr>
          <w:rFonts w:ascii="Times New Roman" w:hAnsi="Times New Roman" w:cs="Times New Roman"/>
          <w:color w:val="000000"/>
        </w:rPr>
      </w:pPr>
      <w:r w:rsidRPr="000F2AF3">
        <w:rPr>
          <w:rFonts w:ascii="Times New Roman" w:hAnsi="Times New Roman" w:cs="Times New Roman"/>
          <w:color w:val="000000"/>
        </w:rPr>
        <w:t>Подписание Конвенции фактически утвердило принципы, на которых должна строиться политика государства в отношении инвалидов.</w:t>
      </w:r>
    </w:p>
    <w:p w14:paraId="1FA87500" w14:textId="77777777" w:rsidR="000F2AF3" w:rsidRPr="000F2AF3" w:rsidRDefault="000F2AF3" w:rsidP="000F2AF3">
      <w:pPr>
        <w:shd w:val="clear" w:color="auto" w:fill="FFFFFF"/>
        <w:spacing w:after="0"/>
        <w:ind w:firstLine="709"/>
        <w:jc w:val="both"/>
        <w:rPr>
          <w:rFonts w:ascii="Times New Roman" w:hAnsi="Times New Roman" w:cs="Times New Roman"/>
          <w:color w:val="000000"/>
        </w:rPr>
      </w:pPr>
      <w:r w:rsidRPr="000F2AF3">
        <w:rPr>
          <w:rFonts w:ascii="Times New Roman" w:hAnsi="Times New Roman" w:cs="Times New Roman"/>
          <w:color w:val="000000"/>
        </w:rPr>
        <w:t>Согласно Конвенции, государства-участники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услугам, открытым или предоставляемым для населения. Эти меры, которые включают выявление и устранение препятствий и барьеров, мешающих доступности, должны распространяться, в частности:</w:t>
      </w:r>
    </w:p>
    <w:p w14:paraId="1C9D4231" w14:textId="77777777" w:rsidR="000F2AF3" w:rsidRPr="000F2AF3" w:rsidRDefault="000F2AF3" w:rsidP="000F2AF3">
      <w:pPr>
        <w:shd w:val="clear" w:color="auto" w:fill="FFFFFF"/>
        <w:spacing w:after="0"/>
        <w:ind w:firstLine="709"/>
        <w:jc w:val="both"/>
        <w:rPr>
          <w:rFonts w:ascii="Times New Roman" w:hAnsi="Times New Roman" w:cs="Times New Roman"/>
          <w:color w:val="000000"/>
        </w:rPr>
      </w:pPr>
      <w:r w:rsidRPr="000F2AF3">
        <w:rPr>
          <w:rFonts w:ascii="Times New Roman" w:hAnsi="Times New Roman" w:cs="Times New Roman"/>
          <w:color w:val="000000"/>
        </w:rPr>
        <w:t>на здания, дороги, транспорт и другие объекты, включая школы, жилые дома, медицинские учреждения;</w:t>
      </w:r>
    </w:p>
    <w:p w14:paraId="58010653" w14:textId="77777777" w:rsidR="000F2AF3" w:rsidRPr="000F2AF3" w:rsidRDefault="000F2AF3" w:rsidP="000F2AF3">
      <w:pPr>
        <w:shd w:val="clear" w:color="auto" w:fill="FFFFFF"/>
        <w:spacing w:after="0"/>
        <w:ind w:firstLine="709"/>
        <w:jc w:val="both"/>
        <w:rPr>
          <w:rFonts w:ascii="Times New Roman" w:hAnsi="Times New Roman" w:cs="Times New Roman"/>
          <w:color w:val="000000"/>
        </w:rPr>
      </w:pPr>
      <w:r w:rsidRPr="000F2AF3">
        <w:rPr>
          <w:rFonts w:ascii="Times New Roman" w:hAnsi="Times New Roman" w:cs="Times New Roman"/>
          <w:color w:val="000000"/>
        </w:rPr>
        <w:t>на информационные, коммуникационные и другие службы, включая электронные и экстренные службы.</w:t>
      </w:r>
    </w:p>
    <w:p w14:paraId="3A5C84A8" w14:textId="77777777" w:rsidR="000F2AF3" w:rsidRPr="000F2AF3" w:rsidRDefault="000F2AF3" w:rsidP="000F2AF3">
      <w:pPr>
        <w:shd w:val="clear" w:color="auto" w:fill="FFFFFF"/>
        <w:spacing w:after="0"/>
        <w:ind w:firstLine="709"/>
        <w:jc w:val="both"/>
        <w:rPr>
          <w:rFonts w:ascii="Times New Roman" w:hAnsi="Times New Roman" w:cs="Times New Roman"/>
          <w:color w:val="000000"/>
        </w:rPr>
      </w:pPr>
      <w:r w:rsidRPr="000F2AF3">
        <w:rPr>
          <w:rFonts w:ascii="Times New Roman" w:hAnsi="Times New Roman" w:cs="Times New Roman"/>
          <w:color w:val="000000"/>
        </w:rPr>
        <w:t>Сложившаяся на сегодня инфраструктура не приспособлена для жизнедеятельности инвалидов и других маломобильных групп населения. В настоящее время строительство современных объектов в основном выполняется с соблюдением норм доступности. Однако данная проблема актуальна в старом фонде: жилые дома, поликлиники, больницы, учебные заведения, а также в сфере транспортного обслуживания, в учреждениях культуры.</w:t>
      </w:r>
    </w:p>
    <w:p w14:paraId="0A59E718" w14:textId="77777777" w:rsidR="000F2AF3" w:rsidRPr="000F2AF3" w:rsidRDefault="000F2AF3" w:rsidP="000F2AF3">
      <w:pPr>
        <w:shd w:val="clear" w:color="auto" w:fill="FFFFFF"/>
        <w:spacing w:after="0"/>
        <w:ind w:firstLine="709"/>
        <w:jc w:val="both"/>
        <w:rPr>
          <w:rFonts w:ascii="Times New Roman" w:hAnsi="Times New Roman" w:cs="Times New Roman"/>
          <w:color w:val="000000"/>
        </w:rPr>
      </w:pPr>
      <w:r w:rsidRPr="000F2AF3">
        <w:rPr>
          <w:rFonts w:ascii="Times New Roman" w:hAnsi="Times New Roman" w:cs="Times New Roman"/>
          <w:color w:val="000000"/>
        </w:rPr>
        <w:t>Работа в этом направлении долгое время не осуществлялась, и поэтому создание доступности этих объектов требует поэтапного решения, комплексного подхода и значительных финансовых вложений.</w:t>
      </w:r>
    </w:p>
    <w:p w14:paraId="360330D4" w14:textId="77777777" w:rsidR="000F2AF3" w:rsidRPr="000F2AF3" w:rsidRDefault="000F2AF3" w:rsidP="000F2AF3">
      <w:pPr>
        <w:shd w:val="clear" w:color="auto" w:fill="FFFFFF"/>
        <w:spacing w:after="0"/>
        <w:ind w:firstLine="709"/>
        <w:jc w:val="both"/>
        <w:rPr>
          <w:rFonts w:ascii="Times New Roman" w:hAnsi="Times New Roman" w:cs="Times New Roman"/>
          <w:color w:val="000000"/>
        </w:rPr>
      </w:pPr>
      <w:r w:rsidRPr="000F2AF3">
        <w:rPr>
          <w:rFonts w:ascii="Times New Roman" w:hAnsi="Times New Roman" w:cs="Times New Roman"/>
          <w:color w:val="000000"/>
        </w:rPr>
        <w:t>При реализации мероприятий Подпрограммы будут созданы условия для социальной интеграции инвалидов в общественную жизнь, а также у них появятся возможности качественно улучшить свою жизнь.</w:t>
      </w:r>
    </w:p>
    <w:p w14:paraId="3374F5D4" w14:textId="3982C09E" w:rsidR="000F2AF3" w:rsidRPr="000F2AF3" w:rsidRDefault="000F2AF3" w:rsidP="000F2AF3">
      <w:pPr>
        <w:shd w:val="clear" w:color="auto" w:fill="FFFFFF"/>
        <w:spacing w:after="0"/>
        <w:ind w:firstLine="709"/>
        <w:jc w:val="both"/>
        <w:rPr>
          <w:rFonts w:ascii="Times New Roman" w:hAnsi="Times New Roman" w:cs="Times New Roman"/>
          <w:color w:val="000000"/>
        </w:rPr>
      </w:pPr>
      <w:r w:rsidRPr="000F2AF3">
        <w:rPr>
          <w:rFonts w:ascii="Times New Roman" w:hAnsi="Times New Roman" w:cs="Times New Roman"/>
          <w:color w:val="000000"/>
        </w:rPr>
        <w:t>Реализация мероприятий, направленных на формирование доступной для инвалидов среды жизнедеятельности на территории города, позволит к 2028 году добиться позитивного изменения ситуации, связанной с доступной средой для инвалидов.</w:t>
      </w:r>
    </w:p>
    <w:p w14:paraId="2907A46D" w14:textId="77777777" w:rsidR="000F2AF3" w:rsidRPr="000F2AF3" w:rsidRDefault="000F2AF3" w:rsidP="000F2AF3">
      <w:pPr>
        <w:shd w:val="clear" w:color="auto" w:fill="FFFFFF"/>
        <w:spacing w:after="0"/>
        <w:ind w:firstLine="709"/>
        <w:jc w:val="both"/>
        <w:rPr>
          <w:rFonts w:ascii="Times New Roman" w:hAnsi="Times New Roman" w:cs="Times New Roman"/>
          <w:color w:val="000000"/>
        </w:rPr>
      </w:pPr>
      <w:r w:rsidRPr="000F2AF3">
        <w:rPr>
          <w:rFonts w:ascii="Times New Roman" w:hAnsi="Times New Roman" w:cs="Times New Roman"/>
          <w:color w:val="000000"/>
        </w:rPr>
        <w:t>Прогноз развития рассматриваемой сферы социально-экономического развития выполнен исходя из наиболее актуальных факторов, оказывающих прямое или косвенное негативное влияние на современное состояние доступности среды для инвалидов и других маломобильных групп граждан.</w:t>
      </w:r>
    </w:p>
    <w:p w14:paraId="253BBE58" w14:textId="77777777" w:rsidR="000F2AF3" w:rsidRPr="000F2AF3" w:rsidRDefault="000F2AF3" w:rsidP="000F2AF3">
      <w:pPr>
        <w:shd w:val="clear" w:color="auto" w:fill="FFFFFF"/>
        <w:spacing w:after="0"/>
        <w:ind w:firstLine="709"/>
        <w:jc w:val="both"/>
        <w:rPr>
          <w:rFonts w:ascii="Times New Roman" w:hAnsi="Times New Roman" w:cs="Times New Roman"/>
          <w:color w:val="000000"/>
        </w:rPr>
      </w:pPr>
      <w:r w:rsidRPr="000F2AF3">
        <w:rPr>
          <w:rFonts w:ascii="Times New Roman" w:hAnsi="Times New Roman" w:cs="Times New Roman"/>
          <w:color w:val="000000"/>
        </w:rPr>
        <w:t>Характер Подпрограммы порождает ряд следующих рисков при ее реализации, управление которыми входит в систему управления программой:</w:t>
      </w:r>
    </w:p>
    <w:p w14:paraId="0001FA28" w14:textId="77777777" w:rsidR="000F2AF3" w:rsidRPr="000F2AF3" w:rsidRDefault="000F2AF3" w:rsidP="000F2AF3">
      <w:pPr>
        <w:shd w:val="clear" w:color="auto" w:fill="FFFFFF"/>
        <w:spacing w:after="0"/>
        <w:ind w:firstLine="709"/>
        <w:jc w:val="both"/>
        <w:rPr>
          <w:rFonts w:ascii="Times New Roman" w:hAnsi="Times New Roman" w:cs="Times New Roman"/>
          <w:color w:val="000000"/>
        </w:rPr>
      </w:pPr>
      <w:r w:rsidRPr="000F2AF3">
        <w:rPr>
          <w:rFonts w:ascii="Times New Roman" w:hAnsi="Times New Roman" w:cs="Times New Roman"/>
          <w:color w:val="000000"/>
        </w:rPr>
        <w:lastRenderedPageBreak/>
        <w:t>отсутствие ожидаемых конечных результатов программы, обеспечивающих повышение качества жизни инвалидов и других маломобильных групп граждан;</w:t>
      </w:r>
    </w:p>
    <w:p w14:paraId="66E68F3F" w14:textId="77777777" w:rsidR="000F2AF3" w:rsidRPr="000F2AF3" w:rsidRDefault="000F2AF3" w:rsidP="000F2AF3">
      <w:pPr>
        <w:shd w:val="clear" w:color="auto" w:fill="FFFFFF"/>
        <w:spacing w:after="0"/>
        <w:ind w:firstLine="709"/>
        <w:jc w:val="both"/>
        <w:rPr>
          <w:rFonts w:ascii="Times New Roman" w:hAnsi="Times New Roman" w:cs="Times New Roman"/>
          <w:color w:val="000000"/>
        </w:rPr>
      </w:pPr>
      <w:r w:rsidRPr="000F2AF3">
        <w:rPr>
          <w:rFonts w:ascii="Times New Roman" w:hAnsi="Times New Roman" w:cs="Times New Roman"/>
          <w:color w:val="000000"/>
        </w:rPr>
        <w:t>несогласованность действий при реализации мероприятий в рамках Подпрограммы.</w:t>
      </w:r>
    </w:p>
    <w:p w14:paraId="36123F00" w14:textId="77777777" w:rsidR="000F2AF3" w:rsidRPr="000F2AF3" w:rsidRDefault="000F2AF3" w:rsidP="000F2AF3">
      <w:pPr>
        <w:shd w:val="clear" w:color="auto" w:fill="FFFFFF"/>
        <w:spacing w:after="0"/>
        <w:ind w:firstLine="709"/>
        <w:jc w:val="both"/>
        <w:rPr>
          <w:rFonts w:ascii="Times New Roman" w:hAnsi="Times New Roman" w:cs="Times New Roman"/>
          <w:color w:val="000000"/>
        </w:rPr>
      </w:pPr>
      <w:r w:rsidRPr="000F2AF3">
        <w:rPr>
          <w:rFonts w:ascii="Times New Roman" w:hAnsi="Times New Roman" w:cs="Times New Roman"/>
          <w:color w:val="000000"/>
        </w:rPr>
        <w:t>Формирование и использование современной системы контроля на всех стадиях реализации Подпрограммы являются неотъемлемой составляющей механизма ее реализации.</w:t>
      </w:r>
    </w:p>
    <w:p w14:paraId="46402621" w14:textId="34985402" w:rsidR="000F2AF3" w:rsidRPr="000F2AF3" w:rsidRDefault="000F2AF3" w:rsidP="000F2AF3">
      <w:pPr>
        <w:shd w:val="clear" w:color="auto" w:fill="FFFFFF"/>
        <w:spacing w:after="0"/>
        <w:ind w:firstLine="709"/>
        <w:jc w:val="both"/>
        <w:rPr>
          <w:rFonts w:ascii="Times New Roman" w:hAnsi="Times New Roman" w:cs="Times New Roman"/>
          <w:color w:val="000000"/>
        </w:rPr>
      </w:pPr>
      <w:r w:rsidRPr="000F2AF3">
        <w:rPr>
          <w:rFonts w:ascii="Times New Roman" w:hAnsi="Times New Roman" w:cs="Times New Roman"/>
          <w:color w:val="000000"/>
        </w:rPr>
        <w:t xml:space="preserve">Подпрограммой предусмотрены меры социальной поддержки и социальной помощи населению в связи с природными катаклизмами. Определен порядок оказания единовременной  материальной помощи гражданам Российской Федерации, проживающим на территории сельского поселения </w:t>
      </w:r>
      <w:r w:rsidRPr="000F2AF3">
        <w:rPr>
          <w:rFonts w:ascii="Times New Roman" w:hAnsi="Times New Roman" w:cs="Times New Roman"/>
        </w:rPr>
        <w:t xml:space="preserve">Узюково </w:t>
      </w:r>
      <w:r w:rsidRPr="000F2AF3">
        <w:rPr>
          <w:rFonts w:ascii="Times New Roman" w:hAnsi="Times New Roman" w:cs="Times New Roman"/>
          <w:color w:val="000000"/>
        </w:rPr>
        <w:t>муниципального района Ставропольский Самарской области в связи с обильным снеготаянием и пропуском паводковых вод. Материальная помощь оказывается собственникам жилых помещений, зарегистрированных в установленном порядке в Федеральной службе государственной регистрации, кадастра и картографии.</w:t>
      </w:r>
    </w:p>
    <w:p w14:paraId="26039988" w14:textId="77777777" w:rsidR="000F2AF3" w:rsidRPr="000F2AF3" w:rsidRDefault="000F2AF3" w:rsidP="000F2AF3">
      <w:pPr>
        <w:shd w:val="clear" w:color="auto" w:fill="FFFFFF"/>
        <w:spacing w:after="0"/>
        <w:ind w:firstLine="709"/>
        <w:jc w:val="both"/>
        <w:rPr>
          <w:rFonts w:ascii="Times New Roman" w:hAnsi="Times New Roman" w:cs="Times New Roman"/>
        </w:rPr>
      </w:pPr>
      <w:r w:rsidRPr="000F2AF3">
        <w:rPr>
          <w:rFonts w:ascii="Times New Roman" w:hAnsi="Times New Roman" w:cs="Times New Roman"/>
        </w:rPr>
        <w:t>Подпрограмма в сфере содействия трудоустройства безработных граждан разработана в соответствии с Законом Российской Федерации «О занятости населения в Российской Федерации» на основе анализа сложившейся ситуации на рынке труда района.</w:t>
      </w:r>
    </w:p>
    <w:p w14:paraId="7325AC34" w14:textId="77777777" w:rsidR="000F2AF3" w:rsidRPr="000F2AF3" w:rsidRDefault="000F2AF3" w:rsidP="000F2AF3">
      <w:pPr>
        <w:shd w:val="clear" w:color="auto" w:fill="FFFFFF"/>
        <w:spacing w:after="0"/>
        <w:ind w:firstLine="709"/>
        <w:jc w:val="both"/>
        <w:rPr>
          <w:rFonts w:ascii="Times New Roman" w:hAnsi="Times New Roman" w:cs="Times New Roman"/>
        </w:rPr>
      </w:pPr>
      <w:r w:rsidRPr="000F2AF3">
        <w:rPr>
          <w:rFonts w:ascii="Times New Roman" w:hAnsi="Times New Roman" w:cs="Times New Roman"/>
        </w:rPr>
        <w:t>Несмотря на снижение официально зарегистрированных безработных, до сегодняшнего дня на рынке труда до конца не устранены следующие проблемы:</w:t>
      </w:r>
    </w:p>
    <w:p w14:paraId="074C30C5" w14:textId="77777777" w:rsidR="000F2AF3" w:rsidRPr="000F2AF3" w:rsidRDefault="000F2AF3" w:rsidP="000F2AF3">
      <w:pPr>
        <w:numPr>
          <w:ilvl w:val="0"/>
          <w:numId w:val="21"/>
        </w:numPr>
        <w:shd w:val="clear" w:color="auto" w:fill="FFFFFF"/>
        <w:spacing w:after="0"/>
        <w:ind w:left="0" w:firstLine="709"/>
        <w:jc w:val="both"/>
        <w:rPr>
          <w:rFonts w:ascii="Times New Roman" w:hAnsi="Times New Roman" w:cs="Times New Roman"/>
        </w:rPr>
      </w:pPr>
      <w:r w:rsidRPr="000F2AF3">
        <w:rPr>
          <w:rFonts w:ascii="Times New Roman" w:hAnsi="Times New Roman" w:cs="Times New Roman"/>
        </w:rPr>
        <w:t>дисбаланс спроса и предложения на рынке труда в профессиональном разрезе;</w:t>
      </w:r>
    </w:p>
    <w:p w14:paraId="10F79C02" w14:textId="77777777" w:rsidR="000F2AF3" w:rsidRPr="000F2AF3" w:rsidRDefault="000F2AF3" w:rsidP="000F2AF3">
      <w:pPr>
        <w:numPr>
          <w:ilvl w:val="0"/>
          <w:numId w:val="21"/>
        </w:numPr>
        <w:shd w:val="clear" w:color="auto" w:fill="FFFFFF"/>
        <w:spacing w:after="0"/>
        <w:ind w:left="0" w:firstLine="709"/>
        <w:jc w:val="both"/>
        <w:rPr>
          <w:rFonts w:ascii="Times New Roman" w:hAnsi="Times New Roman" w:cs="Times New Roman"/>
        </w:rPr>
      </w:pPr>
      <w:r w:rsidRPr="000F2AF3">
        <w:rPr>
          <w:rFonts w:ascii="Times New Roman" w:hAnsi="Times New Roman" w:cs="Times New Roman"/>
        </w:rPr>
        <w:t>высокий уровень сельской безработицы;</w:t>
      </w:r>
    </w:p>
    <w:p w14:paraId="0628B32D" w14:textId="77777777" w:rsidR="000F2AF3" w:rsidRPr="000F2AF3" w:rsidRDefault="000F2AF3" w:rsidP="000F2AF3">
      <w:pPr>
        <w:numPr>
          <w:ilvl w:val="0"/>
          <w:numId w:val="21"/>
        </w:numPr>
        <w:shd w:val="clear" w:color="auto" w:fill="FFFFFF"/>
        <w:spacing w:after="0"/>
        <w:ind w:left="0" w:firstLine="709"/>
        <w:jc w:val="both"/>
        <w:rPr>
          <w:rFonts w:ascii="Times New Roman" w:hAnsi="Times New Roman" w:cs="Times New Roman"/>
        </w:rPr>
      </w:pPr>
      <w:r w:rsidRPr="000F2AF3">
        <w:rPr>
          <w:rFonts w:ascii="Times New Roman" w:hAnsi="Times New Roman" w:cs="Times New Roman"/>
        </w:rPr>
        <w:t>увеличение доли инвалидов;</w:t>
      </w:r>
    </w:p>
    <w:p w14:paraId="626E6C89" w14:textId="77777777" w:rsidR="000F2AF3" w:rsidRPr="000F2AF3" w:rsidRDefault="000F2AF3" w:rsidP="000F2AF3">
      <w:pPr>
        <w:numPr>
          <w:ilvl w:val="0"/>
          <w:numId w:val="21"/>
        </w:numPr>
        <w:shd w:val="clear" w:color="auto" w:fill="FFFFFF"/>
        <w:spacing w:after="0"/>
        <w:ind w:left="0" w:firstLine="709"/>
        <w:jc w:val="both"/>
        <w:rPr>
          <w:rFonts w:ascii="Times New Roman" w:hAnsi="Times New Roman" w:cs="Times New Roman"/>
        </w:rPr>
      </w:pPr>
      <w:r w:rsidRPr="000F2AF3">
        <w:rPr>
          <w:rFonts w:ascii="Times New Roman" w:hAnsi="Times New Roman" w:cs="Times New Roman"/>
        </w:rPr>
        <w:t xml:space="preserve">сохранение низкой конкурентоспособности на рынке труда; </w:t>
      </w:r>
    </w:p>
    <w:p w14:paraId="41469D89" w14:textId="77777777" w:rsidR="000F2AF3" w:rsidRPr="000F2AF3" w:rsidRDefault="000F2AF3" w:rsidP="000F2AF3">
      <w:pPr>
        <w:numPr>
          <w:ilvl w:val="0"/>
          <w:numId w:val="21"/>
        </w:numPr>
        <w:shd w:val="clear" w:color="auto" w:fill="FFFFFF"/>
        <w:spacing w:after="0"/>
        <w:ind w:left="0" w:firstLine="709"/>
        <w:jc w:val="both"/>
        <w:rPr>
          <w:rFonts w:ascii="Times New Roman" w:hAnsi="Times New Roman" w:cs="Times New Roman"/>
        </w:rPr>
      </w:pPr>
      <w:r w:rsidRPr="000F2AF3">
        <w:rPr>
          <w:rFonts w:ascii="Times New Roman" w:hAnsi="Times New Roman" w:cs="Times New Roman"/>
        </w:rPr>
        <w:t>низкая конкурентоспособность на рынке труда молодежи без опыта работы, женщин, имеющих малолетних детей, инвалидов, граждан имеющих длительный перерыв в работе, граждан предпенсионного возраста;</w:t>
      </w:r>
    </w:p>
    <w:p w14:paraId="4D165B79" w14:textId="77777777" w:rsidR="000F2AF3" w:rsidRPr="000F2AF3" w:rsidRDefault="000F2AF3" w:rsidP="000F2AF3">
      <w:pPr>
        <w:numPr>
          <w:ilvl w:val="0"/>
          <w:numId w:val="21"/>
        </w:numPr>
        <w:shd w:val="clear" w:color="auto" w:fill="FFFFFF"/>
        <w:spacing w:after="0"/>
        <w:ind w:left="0" w:firstLine="709"/>
        <w:jc w:val="both"/>
        <w:rPr>
          <w:rFonts w:ascii="Times New Roman" w:hAnsi="Times New Roman" w:cs="Times New Roman"/>
        </w:rPr>
      </w:pPr>
      <w:r w:rsidRPr="000F2AF3">
        <w:rPr>
          <w:rFonts w:ascii="Times New Roman" w:hAnsi="Times New Roman" w:cs="Times New Roman"/>
        </w:rPr>
        <w:t>низкая заработная плата.</w:t>
      </w:r>
    </w:p>
    <w:p w14:paraId="6DC00E77" w14:textId="70E63176" w:rsidR="000F2AF3" w:rsidRPr="000F2AF3" w:rsidRDefault="000F2AF3" w:rsidP="000F2AF3">
      <w:pPr>
        <w:shd w:val="clear" w:color="auto" w:fill="FFFFFF"/>
        <w:spacing w:after="0"/>
        <w:ind w:firstLine="709"/>
        <w:jc w:val="both"/>
        <w:rPr>
          <w:rFonts w:ascii="Times New Roman" w:hAnsi="Times New Roman" w:cs="Times New Roman"/>
        </w:rPr>
      </w:pPr>
      <w:r w:rsidRPr="000F2AF3">
        <w:rPr>
          <w:rFonts w:ascii="Times New Roman" w:hAnsi="Times New Roman" w:cs="Times New Roman"/>
        </w:rPr>
        <w:t>Подпрограмма определяет порядок и условия участия администрации сельского поселения Узюково муниципального района Ставропольский Самарской области в организации и финансировании оплачиваемых общественных работ безработных граждан, временного трудоустройства безработных граждан, испытывающих трудности в поиске работы, несовершеннолетних граждан в возрасте от 14 до 18 лет в свободное от учебы время. Указанные виды работ организуются администрацией сельского поселения Узюково муниципального района Ставропольский Самарской области.</w:t>
      </w:r>
    </w:p>
    <w:p w14:paraId="7BF7DF71" w14:textId="77777777" w:rsidR="000F2AF3" w:rsidRPr="000F2AF3" w:rsidRDefault="000F2AF3" w:rsidP="000F2AF3">
      <w:pPr>
        <w:shd w:val="clear" w:color="auto" w:fill="FFFFFF"/>
        <w:spacing w:after="0"/>
        <w:ind w:firstLine="709"/>
        <w:jc w:val="both"/>
        <w:rPr>
          <w:rFonts w:ascii="Times New Roman" w:hAnsi="Times New Roman" w:cs="Times New Roman"/>
        </w:rPr>
      </w:pPr>
      <w:r w:rsidRPr="000F2AF3">
        <w:rPr>
          <w:rFonts w:ascii="Times New Roman" w:hAnsi="Times New Roman" w:cs="Times New Roman"/>
        </w:rPr>
        <w:t>Мероприятия Подпрограммы предусматривают обеспечение равных возможностей всех граждан на труд, содействие занятости слабозащищенных категорий населения через организацию временных и общественных работ.</w:t>
      </w:r>
    </w:p>
    <w:p w14:paraId="6F43E7C3" w14:textId="77777777" w:rsidR="000F2AF3" w:rsidRPr="000F2AF3" w:rsidRDefault="000F2AF3" w:rsidP="000F2AF3">
      <w:pPr>
        <w:shd w:val="clear" w:color="auto" w:fill="FFFFFF"/>
        <w:spacing w:after="0"/>
        <w:ind w:firstLine="709"/>
        <w:jc w:val="both"/>
        <w:rPr>
          <w:rFonts w:ascii="Times New Roman" w:hAnsi="Times New Roman" w:cs="Times New Roman"/>
        </w:rPr>
      </w:pPr>
      <w:r w:rsidRPr="000F2AF3">
        <w:rPr>
          <w:rFonts w:ascii="Times New Roman" w:hAnsi="Times New Roman" w:cs="Times New Roman"/>
        </w:rPr>
        <w:t>Временные работы для безработных граждан призваны обеспечивать:</w:t>
      </w:r>
    </w:p>
    <w:p w14:paraId="1B1F0B78" w14:textId="27B9E011" w:rsidR="000F2AF3" w:rsidRPr="000F2AF3" w:rsidRDefault="000F2AF3" w:rsidP="000F2AF3">
      <w:pPr>
        <w:numPr>
          <w:ilvl w:val="0"/>
          <w:numId w:val="22"/>
        </w:numPr>
        <w:shd w:val="clear" w:color="auto" w:fill="FFFFFF"/>
        <w:spacing w:after="0"/>
        <w:ind w:left="0" w:firstLine="709"/>
        <w:jc w:val="both"/>
        <w:rPr>
          <w:rFonts w:ascii="Times New Roman" w:hAnsi="Times New Roman" w:cs="Times New Roman"/>
        </w:rPr>
      </w:pPr>
      <w:r w:rsidRPr="000F2AF3">
        <w:rPr>
          <w:rFonts w:ascii="Times New Roman" w:hAnsi="Times New Roman" w:cs="Times New Roman"/>
        </w:rPr>
        <w:t xml:space="preserve">удовлетворение потребности администрации сельского поселения Узюково муниципального района Ставропольский Самарской области в выполнение работ, носящих временный характер;  </w:t>
      </w:r>
    </w:p>
    <w:p w14:paraId="1107B62A" w14:textId="77777777" w:rsidR="000F2AF3" w:rsidRPr="000F2AF3" w:rsidRDefault="000F2AF3" w:rsidP="000F2AF3">
      <w:pPr>
        <w:numPr>
          <w:ilvl w:val="0"/>
          <w:numId w:val="22"/>
        </w:numPr>
        <w:shd w:val="clear" w:color="auto" w:fill="FFFFFF"/>
        <w:spacing w:after="0"/>
        <w:ind w:left="0" w:firstLine="709"/>
        <w:jc w:val="both"/>
        <w:rPr>
          <w:rFonts w:ascii="Times New Roman" w:hAnsi="Times New Roman" w:cs="Times New Roman"/>
        </w:rPr>
      </w:pPr>
      <w:r w:rsidRPr="000F2AF3">
        <w:rPr>
          <w:rFonts w:ascii="Times New Roman" w:hAnsi="Times New Roman" w:cs="Times New Roman"/>
        </w:rPr>
        <w:t>предоставление гражданам социальной поддержки в виде временного заработка (дохода) и материальной поддержки;</w:t>
      </w:r>
    </w:p>
    <w:p w14:paraId="6FE42C3E" w14:textId="77777777" w:rsidR="000F2AF3" w:rsidRPr="000F2AF3" w:rsidRDefault="000F2AF3" w:rsidP="000F2AF3">
      <w:pPr>
        <w:numPr>
          <w:ilvl w:val="0"/>
          <w:numId w:val="22"/>
        </w:numPr>
        <w:shd w:val="clear" w:color="auto" w:fill="FFFFFF"/>
        <w:spacing w:after="0"/>
        <w:ind w:left="0" w:firstLine="709"/>
        <w:jc w:val="both"/>
        <w:rPr>
          <w:rFonts w:ascii="Times New Roman" w:hAnsi="Times New Roman" w:cs="Times New Roman"/>
        </w:rPr>
      </w:pPr>
      <w:r w:rsidRPr="000F2AF3">
        <w:rPr>
          <w:rFonts w:ascii="Times New Roman" w:hAnsi="Times New Roman" w:cs="Times New Roman"/>
        </w:rPr>
        <w:t>сохранение мотивации к труду лиц, имеющих перерыв в работе.</w:t>
      </w:r>
    </w:p>
    <w:p w14:paraId="1F822F33" w14:textId="77777777" w:rsidR="000F2AF3" w:rsidRPr="000F2AF3" w:rsidRDefault="000F2AF3" w:rsidP="000F2AF3">
      <w:pPr>
        <w:shd w:val="clear" w:color="auto" w:fill="FFFFFF"/>
        <w:spacing w:after="0"/>
        <w:ind w:firstLine="709"/>
        <w:jc w:val="both"/>
        <w:rPr>
          <w:rFonts w:ascii="Times New Roman" w:hAnsi="Times New Roman" w:cs="Times New Roman"/>
        </w:rPr>
      </w:pPr>
      <w:r w:rsidRPr="000F2AF3">
        <w:rPr>
          <w:rFonts w:ascii="Times New Roman" w:hAnsi="Times New Roman" w:cs="Times New Roman"/>
        </w:rPr>
        <w:t>Временное трудоустройство несовершеннолетних граждан в возрасте от 14 до 18 лет в свободное от учебы время носит социально-значимый характер, помогает снизить уровень преступности среди несовершеннолетних, приобщить их к труду, получить первые профессиональные навыки еще со школьной скамьи, поддержать материально.</w:t>
      </w:r>
    </w:p>
    <w:p w14:paraId="605987EC" w14:textId="77777777" w:rsidR="000F2AF3" w:rsidRPr="000F2AF3" w:rsidRDefault="000F2AF3" w:rsidP="000F2AF3">
      <w:pPr>
        <w:shd w:val="clear" w:color="auto" w:fill="FFFFFF"/>
        <w:spacing w:after="0"/>
        <w:ind w:firstLine="709"/>
        <w:jc w:val="both"/>
        <w:rPr>
          <w:rFonts w:ascii="Times New Roman" w:hAnsi="Times New Roman" w:cs="Times New Roman"/>
        </w:rPr>
      </w:pPr>
      <w:r w:rsidRPr="000F2AF3">
        <w:rPr>
          <w:rFonts w:ascii="Times New Roman" w:hAnsi="Times New Roman" w:cs="Times New Roman"/>
        </w:rPr>
        <w:t>В целях поддержания временной занятости несовершеннолетних и безработных граждан необходимы целенаправленные мероприятия, что позволит концентрировать административные и финансовые ресурсы для достижения конечных результатов.</w:t>
      </w:r>
    </w:p>
    <w:p w14:paraId="65C0651D" w14:textId="5A2E2332" w:rsidR="000F2AF3" w:rsidRPr="000F2AF3" w:rsidRDefault="000F2AF3" w:rsidP="000F2AF3">
      <w:pPr>
        <w:shd w:val="clear" w:color="auto" w:fill="FFFFFF"/>
        <w:spacing w:after="0"/>
        <w:jc w:val="both"/>
        <w:rPr>
          <w:rFonts w:ascii="Times New Roman" w:hAnsi="Times New Roman" w:cs="Times New Roman"/>
        </w:rPr>
      </w:pPr>
      <w:r w:rsidRPr="000F2AF3">
        <w:rPr>
          <w:rFonts w:ascii="Times New Roman" w:hAnsi="Times New Roman" w:cs="Times New Roman"/>
        </w:rPr>
        <w:t>Подпрограмма в сфере празднично-досуговые мероприятия определяет, в соответствии с Федеральным законом от 20.03.2025 года № 33-ФЗ "Об общих принципах организации местного самоуправления в единой системе публичной власти", что одной из функций администрации сельского поселения Узюково муниципального района ставропольский Самарской области является создание условий для организации досуга жителей, обеспечение населения услугами организаций культуры.</w:t>
      </w:r>
    </w:p>
    <w:p w14:paraId="20F3F775" w14:textId="6F372049" w:rsidR="000F2AF3" w:rsidRPr="000F2AF3" w:rsidRDefault="000F2AF3" w:rsidP="000F2AF3">
      <w:pPr>
        <w:shd w:val="clear" w:color="auto" w:fill="FFFFFF"/>
        <w:spacing w:after="0"/>
        <w:ind w:firstLine="709"/>
        <w:jc w:val="both"/>
        <w:rPr>
          <w:rFonts w:ascii="Times New Roman" w:hAnsi="Times New Roman" w:cs="Times New Roman"/>
        </w:rPr>
      </w:pPr>
      <w:r w:rsidRPr="000F2AF3">
        <w:rPr>
          <w:rFonts w:ascii="Times New Roman" w:hAnsi="Times New Roman" w:cs="Times New Roman"/>
        </w:rPr>
        <w:lastRenderedPageBreak/>
        <w:t xml:space="preserve">Культурно-массовые мероприятия проводятся администрацией сельского поселения Узюково муниципального района Ставропольский Самарской области. Для участия в культурно-массовых мероприятиях приглашаются творческие коллективы, исполнители и народные умельцы сельского поселения Узюково муниципального района Ставропольский Самарской области. </w:t>
      </w:r>
    </w:p>
    <w:p w14:paraId="4A6908E3" w14:textId="77777777" w:rsidR="000F2AF3" w:rsidRPr="000F2AF3" w:rsidRDefault="000F2AF3" w:rsidP="000F2AF3">
      <w:pPr>
        <w:shd w:val="clear" w:color="auto" w:fill="FFFFFF"/>
        <w:spacing w:after="0"/>
        <w:ind w:firstLine="709"/>
        <w:jc w:val="both"/>
        <w:rPr>
          <w:rFonts w:ascii="Times New Roman" w:hAnsi="Times New Roman" w:cs="Times New Roman"/>
        </w:rPr>
      </w:pPr>
    </w:p>
    <w:p w14:paraId="3A86CDF2" w14:textId="7157B85E" w:rsidR="000F2AF3" w:rsidRPr="000F2AF3" w:rsidRDefault="000F2AF3" w:rsidP="000F2AF3">
      <w:pPr>
        <w:pStyle w:val="a5"/>
        <w:numPr>
          <w:ilvl w:val="0"/>
          <w:numId w:val="13"/>
        </w:numPr>
        <w:shd w:val="clear" w:color="auto" w:fill="FFFFFF"/>
        <w:jc w:val="center"/>
        <w:rPr>
          <w:rFonts w:ascii="Times New Roman" w:hAnsi="Times New Roman"/>
          <w:b/>
          <w:color w:val="000000"/>
        </w:rPr>
      </w:pPr>
      <w:r w:rsidRPr="000F2AF3">
        <w:rPr>
          <w:rFonts w:ascii="Times New Roman" w:hAnsi="Times New Roman"/>
          <w:b/>
          <w:color w:val="000000"/>
        </w:rPr>
        <w:t>Цели и задачи</w:t>
      </w:r>
      <w:r w:rsidRPr="000F2AF3">
        <w:rPr>
          <w:rFonts w:ascii="Times New Roman" w:hAnsi="Times New Roman"/>
          <w:b/>
          <w:bCs/>
          <w:color w:val="000000"/>
        </w:rPr>
        <w:t xml:space="preserve"> Подпрограммы, сроки и механизмы ее реализации</w:t>
      </w:r>
    </w:p>
    <w:p w14:paraId="6097A2D1" w14:textId="77777777" w:rsidR="000F2AF3" w:rsidRPr="000F2AF3" w:rsidRDefault="000F2AF3" w:rsidP="000F2AF3">
      <w:pPr>
        <w:shd w:val="clear" w:color="auto" w:fill="FFFFFF"/>
        <w:spacing w:after="0"/>
        <w:ind w:firstLine="709"/>
        <w:jc w:val="both"/>
        <w:rPr>
          <w:rFonts w:ascii="Times New Roman" w:hAnsi="Times New Roman" w:cs="Times New Roman"/>
          <w:b/>
          <w:bCs/>
          <w:color w:val="000000"/>
        </w:rPr>
      </w:pPr>
    </w:p>
    <w:p w14:paraId="344E06F7" w14:textId="77777777" w:rsidR="000F2AF3" w:rsidRPr="000F2AF3" w:rsidRDefault="000F2AF3" w:rsidP="000F2AF3">
      <w:pPr>
        <w:shd w:val="clear" w:color="auto" w:fill="FFFFFF"/>
        <w:spacing w:after="0"/>
        <w:ind w:firstLine="709"/>
        <w:jc w:val="both"/>
        <w:rPr>
          <w:rFonts w:ascii="Times New Roman" w:hAnsi="Times New Roman" w:cs="Times New Roman"/>
          <w:color w:val="000000"/>
        </w:rPr>
      </w:pPr>
      <w:r w:rsidRPr="000F2AF3">
        <w:rPr>
          <w:rFonts w:ascii="Times New Roman" w:hAnsi="Times New Roman" w:cs="Times New Roman"/>
          <w:color w:val="000000"/>
        </w:rPr>
        <w:t>Целями Подпрограммы являются:</w:t>
      </w:r>
    </w:p>
    <w:p w14:paraId="306DFFCF" w14:textId="65295D8A" w:rsidR="000F2AF3" w:rsidRPr="000F2AF3" w:rsidRDefault="000F2AF3" w:rsidP="000F2AF3">
      <w:pPr>
        <w:numPr>
          <w:ilvl w:val="0"/>
          <w:numId w:val="18"/>
        </w:numPr>
        <w:shd w:val="clear" w:color="auto" w:fill="FFFFFF"/>
        <w:spacing w:after="0"/>
        <w:ind w:left="0" w:firstLine="709"/>
        <w:jc w:val="both"/>
        <w:rPr>
          <w:rFonts w:ascii="Times New Roman" w:hAnsi="Times New Roman" w:cs="Times New Roman"/>
        </w:rPr>
      </w:pPr>
      <w:r w:rsidRPr="000F2AF3">
        <w:rPr>
          <w:rFonts w:ascii="Times New Roman" w:hAnsi="Times New Roman" w:cs="Times New Roman"/>
        </w:rPr>
        <w:t>Повышение качества жизни отдельных категорий граждан среди населения сельского поселения Узюково муниципального района Ставропольский Самарской области;</w:t>
      </w:r>
    </w:p>
    <w:p w14:paraId="06FB6605" w14:textId="4C61BD0C" w:rsidR="000F2AF3" w:rsidRPr="000F2AF3" w:rsidRDefault="000F2AF3" w:rsidP="000F2AF3">
      <w:pPr>
        <w:numPr>
          <w:ilvl w:val="0"/>
          <w:numId w:val="18"/>
        </w:numPr>
        <w:shd w:val="clear" w:color="auto" w:fill="FFFFFF"/>
        <w:spacing w:after="0"/>
        <w:ind w:left="0" w:firstLine="709"/>
        <w:jc w:val="both"/>
        <w:rPr>
          <w:rFonts w:ascii="Times New Roman" w:hAnsi="Times New Roman" w:cs="Times New Roman"/>
        </w:rPr>
      </w:pPr>
      <w:r w:rsidRPr="000F2AF3">
        <w:rPr>
          <w:rFonts w:ascii="Times New Roman" w:hAnsi="Times New Roman" w:cs="Times New Roman"/>
        </w:rPr>
        <w:t>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Узюково муниципального района ставропольский Самарской области;</w:t>
      </w:r>
    </w:p>
    <w:p w14:paraId="75857BAB" w14:textId="43144963" w:rsidR="000F2AF3" w:rsidRPr="000F2AF3" w:rsidRDefault="000F2AF3" w:rsidP="000F2AF3">
      <w:pPr>
        <w:numPr>
          <w:ilvl w:val="0"/>
          <w:numId w:val="18"/>
        </w:numPr>
        <w:shd w:val="clear" w:color="auto" w:fill="FFFFFF"/>
        <w:spacing w:after="0"/>
        <w:ind w:left="0" w:firstLine="709"/>
        <w:jc w:val="both"/>
        <w:rPr>
          <w:rFonts w:ascii="Times New Roman" w:hAnsi="Times New Roman" w:cs="Times New Roman"/>
        </w:rPr>
      </w:pPr>
      <w:r w:rsidRPr="000F2AF3">
        <w:rPr>
          <w:rFonts w:ascii="Times New Roman" w:hAnsi="Times New Roman" w:cs="Times New Roman"/>
        </w:rPr>
        <w:t>Содействие эффективной занятости населения сельского поселения Узюково муниципального района Ставропольский Самарской области;</w:t>
      </w:r>
    </w:p>
    <w:p w14:paraId="1CE6559F" w14:textId="77777777" w:rsidR="000F2AF3" w:rsidRPr="000F2AF3" w:rsidRDefault="000F2AF3" w:rsidP="000F2AF3">
      <w:pPr>
        <w:numPr>
          <w:ilvl w:val="0"/>
          <w:numId w:val="18"/>
        </w:numPr>
        <w:shd w:val="clear" w:color="auto" w:fill="FFFFFF"/>
        <w:spacing w:after="0"/>
        <w:ind w:left="0" w:firstLine="709"/>
        <w:jc w:val="both"/>
        <w:rPr>
          <w:rFonts w:ascii="Times New Roman" w:hAnsi="Times New Roman" w:cs="Times New Roman"/>
        </w:rPr>
      </w:pPr>
      <w:r w:rsidRPr="000F2AF3">
        <w:rPr>
          <w:rFonts w:ascii="Times New Roman" w:hAnsi="Times New Roman" w:cs="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14:paraId="4B6F6A09" w14:textId="77777777" w:rsidR="000F2AF3" w:rsidRPr="000F2AF3" w:rsidRDefault="000F2AF3" w:rsidP="000F2AF3">
      <w:pPr>
        <w:shd w:val="clear" w:color="auto" w:fill="FFFFFF"/>
        <w:spacing w:after="0" w:line="240" w:lineRule="auto"/>
        <w:textAlignment w:val="baseline"/>
        <w:rPr>
          <w:rFonts w:ascii="Times New Roman" w:hAnsi="Times New Roman" w:cs="Times New Roman"/>
          <w:color w:val="010101"/>
        </w:rPr>
      </w:pPr>
      <w:r w:rsidRPr="000F2AF3">
        <w:rPr>
          <w:rFonts w:ascii="Times New Roman" w:hAnsi="Times New Roman" w:cs="Times New Roman"/>
          <w:color w:val="010101"/>
        </w:rPr>
        <w:t xml:space="preserve">               5.          Создание условий для повышение привлекательности услуг, предоставляемых учреждениями культуры и дополнительного образования для сельского населения;</w:t>
      </w:r>
    </w:p>
    <w:p w14:paraId="0C43BABB" w14:textId="77777777" w:rsidR="000F2AF3" w:rsidRPr="000F2AF3" w:rsidRDefault="000F2AF3" w:rsidP="000F2AF3">
      <w:pPr>
        <w:shd w:val="clear" w:color="auto" w:fill="FFFFFF"/>
        <w:spacing w:after="0" w:line="240" w:lineRule="auto"/>
        <w:textAlignment w:val="baseline"/>
        <w:rPr>
          <w:rFonts w:ascii="Times New Roman" w:hAnsi="Times New Roman" w:cs="Times New Roman"/>
          <w:shd w:val="clear" w:color="auto" w:fill="FFFFFF"/>
        </w:rPr>
      </w:pPr>
      <w:r w:rsidRPr="000F2AF3">
        <w:rPr>
          <w:rFonts w:ascii="Times New Roman" w:hAnsi="Times New Roman" w:cs="Times New Roman"/>
          <w:color w:val="010101"/>
        </w:rPr>
        <w:t xml:space="preserve">            7.          </w:t>
      </w:r>
      <w:r w:rsidRPr="000F2AF3">
        <w:rPr>
          <w:rFonts w:ascii="Times New Roman" w:hAnsi="Times New Roman" w:cs="Times New Roman"/>
        </w:rPr>
        <w:t>С</w:t>
      </w:r>
      <w:r w:rsidRPr="000F2AF3">
        <w:rPr>
          <w:rFonts w:ascii="Times New Roman" w:hAnsi="Times New Roman" w:cs="Times New Roman"/>
          <w:shd w:val="clear" w:color="auto" w:fill="FFFFFF"/>
        </w:rPr>
        <w:t>охранения материальной базы и обновления внешнего вида здания, создания эстетического интерьера помещений.</w:t>
      </w:r>
    </w:p>
    <w:p w14:paraId="1D5F5B26" w14:textId="2982B17A" w:rsidR="000F2AF3" w:rsidRPr="000F2AF3" w:rsidRDefault="000F2AF3" w:rsidP="000F2AF3">
      <w:pPr>
        <w:shd w:val="clear" w:color="auto" w:fill="FFFFFF"/>
        <w:spacing w:after="0" w:line="240" w:lineRule="auto"/>
        <w:textAlignment w:val="baseline"/>
        <w:rPr>
          <w:rFonts w:ascii="Times New Roman" w:hAnsi="Times New Roman" w:cs="Times New Roman"/>
          <w:shd w:val="clear" w:color="auto" w:fill="FFFFFF"/>
        </w:rPr>
      </w:pPr>
      <w:r w:rsidRPr="000F2AF3">
        <w:rPr>
          <w:rFonts w:ascii="Times New Roman" w:hAnsi="Times New Roman" w:cs="Times New Roman"/>
          <w:shd w:val="clear" w:color="auto" w:fill="FFFFFF"/>
        </w:rPr>
        <w:tab/>
        <w:t xml:space="preserve">8.         Оказание эффективной адресной социальной помощи гражданам Российской Федерации, постоянно проживающим на территории сельского </w:t>
      </w:r>
      <w:r w:rsidRPr="000F2AF3">
        <w:rPr>
          <w:rFonts w:ascii="Times New Roman" w:hAnsi="Times New Roman" w:cs="Times New Roman"/>
        </w:rPr>
        <w:t>поселения Узюково муниципального района Ставропольский Самарской области, в соответствии с системой программных мероприятий  в дополнение к мерам, реализуемым в соответствии с действующим законодательством Российской Федерации и Самарской области.</w:t>
      </w:r>
    </w:p>
    <w:p w14:paraId="6E3871A8" w14:textId="77777777" w:rsidR="000F2AF3" w:rsidRPr="000F2AF3" w:rsidRDefault="000F2AF3" w:rsidP="000F2AF3">
      <w:pPr>
        <w:shd w:val="clear" w:color="auto" w:fill="FFFFFF"/>
        <w:spacing w:after="0"/>
        <w:ind w:firstLine="709"/>
        <w:jc w:val="both"/>
        <w:rPr>
          <w:rFonts w:ascii="Times New Roman" w:hAnsi="Times New Roman" w:cs="Times New Roman"/>
        </w:rPr>
      </w:pPr>
      <w:r w:rsidRPr="000F2AF3">
        <w:rPr>
          <w:rFonts w:ascii="Times New Roman" w:hAnsi="Times New Roman" w:cs="Times New Roman"/>
        </w:rPr>
        <w:t>Для достижения указанных целей предусматривается решение следующих задач:</w:t>
      </w:r>
    </w:p>
    <w:p w14:paraId="066D245C" w14:textId="77777777" w:rsidR="000F2AF3" w:rsidRPr="000F2AF3" w:rsidRDefault="000F2AF3" w:rsidP="000F2AF3">
      <w:pPr>
        <w:numPr>
          <w:ilvl w:val="0"/>
          <w:numId w:val="19"/>
        </w:numPr>
        <w:shd w:val="clear" w:color="auto" w:fill="FFFFFF"/>
        <w:spacing w:after="0"/>
        <w:ind w:left="0" w:firstLine="709"/>
        <w:jc w:val="both"/>
        <w:rPr>
          <w:rFonts w:ascii="Times New Roman" w:hAnsi="Times New Roman" w:cs="Times New Roman"/>
        </w:rPr>
      </w:pPr>
      <w:r w:rsidRPr="000F2AF3">
        <w:rPr>
          <w:rFonts w:ascii="Times New Roman" w:hAnsi="Times New Roman" w:cs="Times New Roman"/>
        </w:rPr>
        <w:t xml:space="preserve">Исполнение обязательств поселения по оказанию мер социальной поддержки отдельным </w:t>
      </w:r>
      <w:r w:rsidRPr="000F2AF3">
        <w:rPr>
          <w:rFonts w:ascii="Times New Roman" w:hAnsi="Times New Roman" w:cs="Times New Roman"/>
          <w:spacing w:val="-4"/>
        </w:rPr>
        <w:t>категориям граждан</w:t>
      </w:r>
    </w:p>
    <w:p w14:paraId="2418874F" w14:textId="5177B039" w:rsidR="000F2AF3" w:rsidRPr="000F2AF3" w:rsidRDefault="000F2AF3" w:rsidP="000F2AF3">
      <w:pPr>
        <w:numPr>
          <w:ilvl w:val="0"/>
          <w:numId w:val="20"/>
        </w:numPr>
        <w:shd w:val="clear" w:color="auto" w:fill="FFFFFF"/>
        <w:spacing w:after="0"/>
        <w:ind w:left="0" w:firstLine="709"/>
        <w:jc w:val="both"/>
        <w:rPr>
          <w:rFonts w:ascii="Times New Roman" w:hAnsi="Times New Roman" w:cs="Times New Roman"/>
        </w:rPr>
      </w:pPr>
      <w:r w:rsidRPr="000F2AF3">
        <w:rPr>
          <w:rFonts w:ascii="Times New Roman" w:hAnsi="Times New Roman" w:cs="Times New Roman"/>
        </w:rPr>
        <w:t>Формирование к 2028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14:paraId="5C0BA9C7" w14:textId="77777777" w:rsidR="000F2AF3" w:rsidRPr="000F2AF3" w:rsidRDefault="000F2AF3" w:rsidP="000F2AF3">
      <w:pPr>
        <w:numPr>
          <w:ilvl w:val="0"/>
          <w:numId w:val="20"/>
        </w:numPr>
        <w:shd w:val="clear" w:color="auto" w:fill="FFFFFF"/>
        <w:autoSpaceDE w:val="0"/>
        <w:autoSpaceDN w:val="0"/>
        <w:adjustRightInd w:val="0"/>
        <w:spacing w:after="0"/>
        <w:ind w:left="0" w:firstLine="709"/>
        <w:jc w:val="both"/>
        <w:outlineLvl w:val="1"/>
        <w:rPr>
          <w:rFonts w:ascii="Times New Roman" w:hAnsi="Times New Roman" w:cs="Times New Roman"/>
        </w:rPr>
      </w:pPr>
      <w:r w:rsidRPr="000F2AF3">
        <w:rPr>
          <w:rFonts w:ascii="Times New Roman" w:hAnsi="Times New Roman" w:cs="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14:paraId="467D2D74" w14:textId="77777777" w:rsidR="000F2AF3" w:rsidRPr="000F2AF3" w:rsidRDefault="000F2AF3" w:rsidP="000F2AF3">
      <w:pPr>
        <w:numPr>
          <w:ilvl w:val="0"/>
          <w:numId w:val="20"/>
        </w:numPr>
        <w:shd w:val="clear" w:color="auto" w:fill="FFFFFF"/>
        <w:autoSpaceDE w:val="0"/>
        <w:autoSpaceDN w:val="0"/>
        <w:adjustRightInd w:val="0"/>
        <w:spacing w:after="0"/>
        <w:ind w:left="0" w:firstLine="709"/>
        <w:jc w:val="both"/>
        <w:outlineLvl w:val="1"/>
        <w:rPr>
          <w:rFonts w:ascii="Times New Roman" w:hAnsi="Times New Roman" w:cs="Times New Roman"/>
        </w:rPr>
      </w:pPr>
      <w:r w:rsidRPr="000F2AF3">
        <w:rPr>
          <w:rFonts w:ascii="Times New Roman" w:hAnsi="Times New Roman" w:cs="Times New Roman"/>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14:paraId="4B45A623" w14:textId="77777777" w:rsidR="000F2AF3" w:rsidRPr="000F2AF3" w:rsidRDefault="000F2AF3" w:rsidP="000F2AF3">
      <w:pPr>
        <w:numPr>
          <w:ilvl w:val="0"/>
          <w:numId w:val="20"/>
        </w:numPr>
        <w:shd w:val="clear" w:color="auto" w:fill="FFFFFF"/>
        <w:autoSpaceDE w:val="0"/>
        <w:autoSpaceDN w:val="0"/>
        <w:adjustRightInd w:val="0"/>
        <w:spacing w:after="0"/>
        <w:ind w:left="0" w:firstLine="709"/>
        <w:jc w:val="both"/>
        <w:outlineLvl w:val="1"/>
        <w:rPr>
          <w:rFonts w:ascii="Times New Roman" w:hAnsi="Times New Roman" w:cs="Times New Roman"/>
        </w:rPr>
      </w:pPr>
      <w:r w:rsidRPr="000F2AF3">
        <w:rPr>
          <w:rFonts w:ascii="Times New Roman" w:hAnsi="Times New Roman" w:cs="Times New Roman"/>
          <w:shd w:val="clear" w:color="auto" w:fill="FFFFFF"/>
        </w:rPr>
        <w:t>Создание современных условий по организации досуга и отдыха, направленных на приобщение к культуре и искусству, развитие творческих способностей всех категорий сельского поселения. </w:t>
      </w:r>
    </w:p>
    <w:p w14:paraId="4A03753D" w14:textId="3808C5F2" w:rsidR="000F2AF3" w:rsidRPr="000F2AF3" w:rsidRDefault="000F2AF3" w:rsidP="000F2AF3">
      <w:pPr>
        <w:numPr>
          <w:ilvl w:val="0"/>
          <w:numId w:val="20"/>
        </w:numPr>
        <w:shd w:val="clear" w:color="auto" w:fill="FFFFFF"/>
        <w:tabs>
          <w:tab w:val="left" w:pos="0"/>
          <w:tab w:val="left" w:pos="1560"/>
        </w:tabs>
        <w:autoSpaceDE w:val="0"/>
        <w:autoSpaceDN w:val="0"/>
        <w:adjustRightInd w:val="0"/>
        <w:spacing w:after="0"/>
        <w:ind w:left="0" w:firstLine="567"/>
        <w:jc w:val="both"/>
        <w:outlineLvl w:val="1"/>
        <w:rPr>
          <w:rFonts w:ascii="Times New Roman" w:hAnsi="Times New Roman" w:cs="Times New Roman"/>
        </w:rPr>
      </w:pPr>
      <w:r w:rsidRPr="000F2AF3">
        <w:rPr>
          <w:rFonts w:ascii="Times New Roman" w:hAnsi="Times New Roman" w:cs="Times New Roman"/>
        </w:rPr>
        <w:t xml:space="preserve">Оказание материальной помощи гражданам, оказавшимся в трудной жизненной ситуации, осуществление выплат иным категориям граждан, реализация социокультурных мероприятий, проектов, акций для отдельных категорий жителей поселения Узюково муниципального района Ставропольский Самарской области, обеспечение  оптимальной схемы взаимодействия различных органов управления, социальных служб, общественных организаций для достижения максимального эффекта по адресной социальной поддержке заявителей.   </w:t>
      </w:r>
    </w:p>
    <w:p w14:paraId="2D11FAF0" w14:textId="3A2C5B64" w:rsidR="000F2AF3" w:rsidRPr="000F2AF3" w:rsidRDefault="000F2AF3" w:rsidP="000F2AF3">
      <w:pPr>
        <w:shd w:val="clear" w:color="auto" w:fill="FFFFFF"/>
        <w:tabs>
          <w:tab w:val="left" w:pos="0"/>
          <w:tab w:val="left" w:pos="1560"/>
        </w:tabs>
        <w:autoSpaceDE w:val="0"/>
        <w:autoSpaceDN w:val="0"/>
        <w:adjustRightInd w:val="0"/>
        <w:spacing w:after="0"/>
        <w:ind w:left="567"/>
        <w:jc w:val="both"/>
        <w:outlineLvl w:val="1"/>
        <w:rPr>
          <w:rFonts w:ascii="Times New Roman" w:hAnsi="Times New Roman" w:cs="Times New Roman"/>
        </w:rPr>
      </w:pPr>
      <w:r w:rsidRPr="000F2AF3">
        <w:rPr>
          <w:rFonts w:ascii="Times New Roman" w:hAnsi="Times New Roman" w:cs="Times New Roman"/>
        </w:rPr>
        <w:t xml:space="preserve">         Вышеуказанные задачи будут реализованы в период с 2026 года по 2028 год.</w:t>
      </w:r>
    </w:p>
    <w:p w14:paraId="25D4941F" w14:textId="39863514" w:rsidR="000F2AF3" w:rsidRPr="000F2AF3" w:rsidRDefault="000F2AF3" w:rsidP="000F2AF3">
      <w:pPr>
        <w:shd w:val="clear" w:color="auto" w:fill="FFFFFF"/>
        <w:spacing w:after="0"/>
        <w:ind w:firstLine="709"/>
        <w:jc w:val="both"/>
        <w:rPr>
          <w:rFonts w:ascii="Times New Roman" w:hAnsi="Times New Roman" w:cs="Times New Roman"/>
        </w:rPr>
      </w:pPr>
      <w:r w:rsidRPr="000F2AF3">
        <w:rPr>
          <w:rFonts w:ascii="Times New Roman" w:hAnsi="Times New Roman" w:cs="Times New Roman"/>
        </w:rPr>
        <w:lastRenderedPageBreak/>
        <w:t>Финансирование мероприятий может осуществляться за счет денежных средств федерального, областного и бюджета сельского поселения Узюково муниципального района Ставропольский Самарской области. Мероприятия Подпрограммы и объемы их финансирования подлежат корректировке.</w:t>
      </w:r>
    </w:p>
    <w:p w14:paraId="2A18B9A8" w14:textId="71156EFC" w:rsidR="000E6145" w:rsidRPr="000F2AF3" w:rsidRDefault="000E6145" w:rsidP="000E6145">
      <w:pPr>
        <w:shd w:val="clear" w:color="auto" w:fill="FFFFFF"/>
        <w:spacing w:after="0"/>
        <w:ind w:firstLine="709"/>
        <w:jc w:val="center"/>
        <w:rPr>
          <w:rFonts w:ascii="Times New Roman" w:hAnsi="Times New Roman" w:cs="Times New Roman"/>
        </w:rPr>
      </w:pPr>
      <w:r w:rsidRPr="000F2AF3">
        <w:rPr>
          <w:rFonts w:ascii="Times New Roman" w:hAnsi="Times New Roman" w:cs="Times New Roman"/>
        </w:rPr>
        <w:t>Мероприятия Подпрограммы</w:t>
      </w:r>
    </w:p>
    <w:p w14:paraId="119727F1" w14:textId="77777777" w:rsidR="000E6145" w:rsidRPr="000F2AF3" w:rsidRDefault="000E6145" w:rsidP="000E6145">
      <w:pPr>
        <w:shd w:val="clear" w:color="auto" w:fill="FFFFFF"/>
        <w:spacing w:after="0"/>
        <w:ind w:firstLine="709"/>
        <w:jc w:val="right"/>
        <w:rPr>
          <w:rFonts w:ascii="Times New Roman" w:hAnsi="Times New Roman" w:cs="Times New Roman"/>
        </w:rPr>
      </w:pPr>
      <w:r w:rsidRPr="000F2AF3">
        <w:rPr>
          <w:rFonts w:ascii="Times New Roman" w:hAnsi="Times New Roman" w:cs="Times New Roman"/>
        </w:rPr>
        <w:t>Таблица №1</w:t>
      </w:r>
    </w:p>
    <w:tbl>
      <w:tblPr>
        <w:tblW w:w="15464" w:type="dxa"/>
        <w:tblInd w:w="-8" w:type="dxa"/>
        <w:tblLayout w:type="fixed"/>
        <w:tblCellMar>
          <w:left w:w="70" w:type="dxa"/>
          <w:right w:w="70" w:type="dxa"/>
        </w:tblCellMar>
        <w:tblLook w:val="0000" w:firstRow="0" w:lastRow="0" w:firstColumn="0" w:lastColumn="0" w:noHBand="0" w:noVBand="0"/>
      </w:tblPr>
      <w:tblGrid>
        <w:gridCol w:w="4111"/>
        <w:gridCol w:w="1701"/>
        <w:gridCol w:w="15"/>
        <w:gridCol w:w="1403"/>
        <w:gridCol w:w="13"/>
        <w:gridCol w:w="1404"/>
        <w:gridCol w:w="13"/>
        <w:gridCol w:w="1405"/>
        <w:gridCol w:w="78"/>
        <w:gridCol w:w="1070"/>
        <w:gridCol w:w="1417"/>
        <w:gridCol w:w="1417"/>
        <w:gridCol w:w="1417"/>
      </w:tblGrid>
      <w:tr w:rsidR="00EC6EBB" w:rsidRPr="000F2AF3" w14:paraId="6B004ADE" w14:textId="77777777" w:rsidTr="000064A5">
        <w:trPr>
          <w:gridAfter w:val="4"/>
          <w:wAfter w:w="5321" w:type="dxa"/>
          <w:cantSplit/>
          <w:trHeight w:val="240"/>
        </w:trPr>
        <w:tc>
          <w:tcPr>
            <w:tcW w:w="4111" w:type="dxa"/>
            <w:vMerge w:val="restart"/>
            <w:tcBorders>
              <w:top w:val="single" w:sz="6" w:space="0" w:color="auto"/>
              <w:left w:val="single" w:sz="6" w:space="0" w:color="auto"/>
              <w:bottom w:val="nil"/>
              <w:right w:val="single" w:sz="6" w:space="0" w:color="auto"/>
            </w:tcBorders>
            <w:vAlign w:val="center"/>
          </w:tcPr>
          <w:p w14:paraId="157EA2D5" w14:textId="77777777" w:rsidR="00EC6EBB" w:rsidRPr="000F2AF3" w:rsidRDefault="00EC6EBB" w:rsidP="00EA6646">
            <w:pPr>
              <w:pStyle w:val="ConsPlusCell"/>
              <w:widowControl/>
              <w:shd w:val="clear" w:color="auto" w:fill="FFFFFF"/>
              <w:spacing w:line="276" w:lineRule="auto"/>
              <w:ind w:firstLine="709"/>
              <w:rPr>
                <w:sz w:val="20"/>
                <w:szCs w:val="20"/>
              </w:rPr>
            </w:pPr>
            <w:r w:rsidRPr="000F2AF3">
              <w:rPr>
                <w:sz w:val="20"/>
                <w:szCs w:val="20"/>
              </w:rPr>
              <w:t>Мероприятия</w:t>
            </w:r>
          </w:p>
        </w:tc>
        <w:tc>
          <w:tcPr>
            <w:tcW w:w="1716" w:type="dxa"/>
            <w:gridSpan w:val="2"/>
            <w:vMerge w:val="restart"/>
            <w:tcBorders>
              <w:top w:val="single" w:sz="6" w:space="0" w:color="auto"/>
              <w:left w:val="single" w:sz="6" w:space="0" w:color="auto"/>
              <w:right w:val="single" w:sz="6" w:space="0" w:color="auto"/>
            </w:tcBorders>
            <w:vAlign w:val="center"/>
          </w:tcPr>
          <w:p w14:paraId="36397AE1" w14:textId="77777777" w:rsidR="00EC6EBB" w:rsidRPr="000F2AF3" w:rsidRDefault="00EC6EBB" w:rsidP="00EA6646">
            <w:pPr>
              <w:pStyle w:val="ConsPlusCell"/>
              <w:widowControl/>
              <w:shd w:val="clear" w:color="auto" w:fill="FFFFFF"/>
              <w:spacing w:line="276" w:lineRule="auto"/>
              <w:jc w:val="center"/>
              <w:rPr>
                <w:sz w:val="20"/>
                <w:szCs w:val="20"/>
              </w:rPr>
            </w:pPr>
            <w:r w:rsidRPr="000F2AF3">
              <w:rPr>
                <w:sz w:val="20"/>
                <w:szCs w:val="20"/>
              </w:rPr>
              <w:t>Источник финансирования</w:t>
            </w:r>
          </w:p>
        </w:tc>
        <w:tc>
          <w:tcPr>
            <w:tcW w:w="4316" w:type="dxa"/>
            <w:gridSpan w:val="6"/>
            <w:tcBorders>
              <w:top w:val="single" w:sz="6" w:space="0" w:color="auto"/>
              <w:left w:val="single" w:sz="6" w:space="0" w:color="auto"/>
              <w:bottom w:val="single" w:sz="6" w:space="0" w:color="auto"/>
              <w:right w:val="single" w:sz="6" w:space="0" w:color="auto"/>
            </w:tcBorders>
            <w:vAlign w:val="center"/>
          </w:tcPr>
          <w:p w14:paraId="562BD7BD" w14:textId="77777777" w:rsidR="00EC6EBB" w:rsidRPr="000F2AF3" w:rsidRDefault="00EC6EBB" w:rsidP="00EA6646">
            <w:pPr>
              <w:pStyle w:val="ConsPlusCell"/>
              <w:widowControl/>
              <w:shd w:val="clear" w:color="auto" w:fill="FFFFFF"/>
              <w:spacing w:line="276" w:lineRule="auto"/>
              <w:ind w:firstLine="709"/>
              <w:jc w:val="center"/>
              <w:rPr>
                <w:sz w:val="20"/>
                <w:szCs w:val="20"/>
              </w:rPr>
            </w:pPr>
            <w:r w:rsidRPr="000F2AF3">
              <w:rPr>
                <w:sz w:val="20"/>
                <w:szCs w:val="20"/>
              </w:rPr>
              <w:t>Планируемое значение (руб. коп)</w:t>
            </w:r>
          </w:p>
        </w:tc>
      </w:tr>
      <w:tr w:rsidR="00EC6EBB" w:rsidRPr="000F2AF3" w14:paraId="27B8A211" w14:textId="77777777" w:rsidTr="000064A5">
        <w:trPr>
          <w:gridAfter w:val="4"/>
          <w:wAfter w:w="5321" w:type="dxa"/>
          <w:cantSplit/>
          <w:trHeight w:val="341"/>
        </w:trPr>
        <w:tc>
          <w:tcPr>
            <w:tcW w:w="4111" w:type="dxa"/>
            <w:vMerge/>
            <w:tcBorders>
              <w:top w:val="nil"/>
              <w:left w:val="single" w:sz="6" w:space="0" w:color="auto"/>
              <w:bottom w:val="single" w:sz="6" w:space="0" w:color="auto"/>
              <w:right w:val="single" w:sz="6" w:space="0" w:color="auto"/>
            </w:tcBorders>
            <w:vAlign w:val="center"/>
          </w:tcPr>
          <w:p w14:paraId="0545255B" w14:textId="77777777" w:rsidR="00EC6EBB" w:rsidRPr="000F2AF3" w:rsidRDefault="00EC6EBB" w:rsidP="00EA6646">
            <w:pPr>
              <w:pStyle w:val="ConsPlusCell"/>
              <w:widowControl/>
              <w:shd w:val="clear" w:color="auto" w:fill="FFFFFF"/>
              <w:spacing w:line="276" w:lineRule="auto"/>
              <w:ind w:firstLine="709"/>
              <w:rPr>
                <w:sz w:val="20"/>
                <w:szCs w:val="20"/>
              </w:rPr>
            </w:pPr>
          </w:p>
        </w:tc>
        <w:tc>
          <w:tcPr>
            <w:tcW w:w="1716" w:type="dxa"/>
            <w:gridSpan w:val="2"/>
            <w:vMerge/>
            <w:tcBorders>
              <w:left w:val="single" w:sz="6" w:space="0" w:color="auto"/>
              <w:bottom w:val="single" w:sz="6" w:space="0" w:color="auto"/>
              <w:right w:val="single" w:sz="6" w:space="0" w:color="auto"/>
            </w:tcBorders>
            <w:vAlign w:val="center"/>
          </w:tcPr>
          <w:p w14:paraId="48B6CD87" w14:textId="77777777" w:rsidR="00EC6EBB" w:rsidRPr="000F2AF3" w:rsidRDefault="00EC6EBB" w:rsidP="00EA6646">
            <w:pPr>
              <w:pStyle w:val="ConsPlusCell"/>
              <w:widowControl/>
              <w:shd w:val="clear" w:color="auto" w:fill="FFFFFF"/>
              <w:spacing w:line="276" w:lineRule="auto"/>
              <w:ind w:firstLine="709"/>
              <w:rPr>
                <w:sz w:val="20"/>
                <w:szCs w:val="20"/>
              </w:rPr>
            </w:pPr>
          </w:p>
        </w:tc>
        <w:tc>
          <w:tcPr>
            <w:tcW w:w="1416" w:type="dxa"/>
            <w:gridSpan w:val="2"/>
            <w:tcBorders>
              <w:top w:val="single" w:sz="6" w:space="0" w:color="auto"/>
              <w:left w:val="single" w:sz="6" w:space="0" w:color="auto"/>
              <w:bottom w:val="single" w:sz="6" w:space="0" w:color="auto"/>
              <w:right w:val="single" w:sz="6" w:space="0" w:color="auto"/>
            </w:tcBorders>
            <w:vAlign w:val="center"/>
          </w:tcPr>
          <w:p w14:paraId="27F79A19" w14:textId="1530AABE" w:rsidR="00EC6EBB" w:rsidRPr="000F2AF3" w:rsidRDefault="000527DA" w:rsidP="00EA6646">
            <w:pPr>
              <w:pStyle w:val="ConsPlusCell"/>
              <w:widowControl/>
              <w:shd w:val="clear" w:color="auto" w:fill="FFFFFF"/>
              <w:spacing w:line="276" w:lineRule="auto"/>
              <w:jc w:val="center"/>
              <w:rPr>
                <w:sz w:val="20"/>
                <w:szCs w:val="20"/>
              </w:rPr>
            </w:pPr>
            <w:r w:rsidRPr="000F2AF3">
              <w:rPr>
                <w:sz w:val="20"/>
                <w:szCs w:val="20"/>
              </w:rPr>
              <w:t>2026</w:t>
            </w:r>
            <w:r w:rsidR="00EC6EBB" w:rsidRPr="000F2AF3">
              <w:rPr>
                <w:sz w:val="20"/>
                <w:szCs w:val="20"/>
              </w:rPr>
              <w:t xml:space="preserve"> г.</w:t>
            </w: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60DF73B1" w14:textId="4E27E1BB" w:rsidR="00EC6EBB" w:rsidRPr="000F2AF3" w:rsidRDefault="000527DA" w:rsidP="00EA6646">
            <w:pPr>
              <w:pStyle w:val="ConsPlusCell"/>
              <w:widowControl/>
              <w:shd w:val="clear" w:color="auto" w:fill="FFFFFF"/>
              <w:spacing w:line="276" w:lineRule="auto"/>
              <w:jc w:val="center"/>
              <w:rPr>
                <w:sz w:val="20"/>
                <w:szCs w:val="20"/>
              </w:rPr>
            </w:pPr>
            <w:r w:rsidRPr="000F2AF3">
              <w:rPr>
                <w:sz w:val="20"/>
                <w:szCs w:val="20"/>
              </w:rPr>
              <w:t>2027</w:t>
            </w:r>
            <w:r w:rsidR="00EC6EBB" w:rsidRPr="000F2AF3">
              <w:rPr>
                <w:sz w:val="20"/>
                <w:szCs w:val="20"/>
              </w:rPr>
              <w:t xml:space="preserve"> г.</w:t>
            </w:r>
          </w:p>
        </w:tc>
        <w:tc>
          <w:tcPr>
            <w:tcW w:w="1483" w:type="dxa"/>
            <w:gridSpan w:val="2"/>
            <w:tcBorders>
              <w:top w:val="single" w:sz="6" w:space="0" w:color="auto"/>
              <w:left w:val="single" w:sz="6" w:space="0" w:color="auto"/>
              <w:bottom w:val="single" w:sz="6" w:space="0" w:color="auto"/>
              <w:right w:val="single" w:sz="6" w:space="0" w:color="auto"/>
            </w:tcBorders>
            <w:vAlign w:val="center"/>
          </w:tcPr>
          <w:p w14:paraId="7766397F" w14:textId="78F40A20" w:rsidR="00EC6EBB" w:rsidRPr="000F2AF3" w:rsidRDefault="000527DA" w:rsidP="00EA6646">
            <w:pPr>
              <w:pStyle w:val="ConsPlusCell"/>
              <w:widowControl/>
              <w:shd w:val="clear" w:color="auto" w:fill="FFFFFF"/>
              <w:spacing w:line="276" w:lineRule="auto"/>
              <w:jc w:val="center"/>
              <w:rPr>
                <w:sz w:val="20"/>
                <w:szCs w:val="20"/>
              </w:rPr>
            </w:pPr>
            <w:r w:rsidRPr="000F2AF3">
              <w:rPr>
                <w:sz w:val="20"/>
                <w:szCs w:val="20"/>
              </w:rPr>
              <w:t>2028</w:t>
            </w:r>
            <w:r w:rsidR="00EC6EBB" w:rsidRPr="000F2AF3">
              <w:rPr>
                <w:sz w:val="20"/>
                <w:szCs w:val="20"/>
              </w:rPr>
              <w:t xml:space="preserve"> г.</w:t>
            </w:r>
          </w:p>
        </w:tc>
      </w:tr>
      <w:tr w:rsidR="00EC6EBB" w:rsidRPr="000F2AF3" w14:paraId="1477C0DB" w14:textId="77777777" w:rsidTr="00EA6646">
        <w:trPr>
          <w:gridAfter w:val="4"/>
          <w:wAfter w:w="5321" w:type="dxa"/>
          <w:cantSplit/>
          <w:trHeight w:val="341"/>
        </w:trPr>
        <w:tc>
          <w:tcPr>
            <w:tcW w:w="10143" w:type="dxa"/>
            <w:gridSpan w:val="9"/>
            <w:tcBorders>
              <w:top w:val="nil"/>
              <w:left w:val="single" w:sz="6" w:space="0" w:color="auto"/>
              <w:bottom w:val="single" w:sz="6" w:space="0" w:color="auto"/>
              <w:right w:val="single" w:sz="6" w:space="0" w:color="auto"/>
            </w:tcBorders>
            <w:vAlign w:val="center"/>
          </w:tcPr>
          <w:p w14:paraId="712E336D" w14:textId="00233D90" w:rsidR="00EC6EBB" w:rsidRPr="000F2AF3" w:rsidRDefault="00EC6EBB" w:rsidP="00EA6646">
            <w:pPr>
              <w:pStyle w:val="ConsPlusCell"/>
              <w:widowControl/>
              <w:shd w:val="clear" w:color="auto" w:fill="FFFFFF"/>
              <w:spacing w:line="276" w:lineRule="auto"/>
              <w:rPr>
                <w:sz w:val="20"/>
                <w:szCs w:val="20"/>
              </w:rPr>
            </w:pPr>
            <w:r w:rsidRPr="000F2AF3">
              <w:rPr>
                <w:sz w:val="20"/>
                <w:szCs w:val="20"/>
              </w:rPr>
              <w:t xml:space="preserve">        1. Материальное содержание работников в области социальной политики в сельском поселении </w:t>
            </w:r>
          </w:p>
        </w:tc>
      </w:tr>
      <w:tr w:rsidR="00EC6EBB" w:rsidRPr="000F2AF3" w14:paraId="4B461E5B" w14:textId="77777777" w:rsidTr="000064A5">
        <w:trPr>
          <w:gridAfter w:val="4"/>
          <w:wAfter w:w="5321" w:type="dxa"/>
          <w:cantSplit/>
          <w:trHeight w:val="258"/>
        </w:trPr>
        <w:tc>
          <w:tcPr>
            <w:tcW w:w="4111" w:type="dxa"/>
            <w:tcBorders>
              <w:top w:val="single" w:sz="6" w:space="0" w:color="auto"/>
              <w:left w:val="single" w:sz="6" w:space="0" w:color="auto"/>
              <w:bottom w:val="nil"/>
              <w:right w:val="single" w:sz="6" w:space="0" w:color="auto"/>
            </w:tcBorders>
            <w:vAlign w:val="center"/>
          </w:tcPr>
          <w:p w14:paraId="512E4688" w14:textId="77777777" w:rsidR="00EC6EBB" w:rsidRPr="000F2AF3" w:rsidRDefault="00EC6EBB" w:rsidP="00EA6646">
            <w:pPr>
              <w:pStyle w:val="ConsPlusCell"/>
              <w:widowControl/>
              <w:shd w:val="clear" w:color="auto" w:fill="FFFFFF"/>
              <w:spacing w:line="276" w:lineRule="auto"/>
              <w:rPr>
                <w:sz w:val="20"/>
                <w:szCs w:val="20"/>
              </w:rPr>
            </w:pPr>
            <w:r w:rsidRPr="000F2AF3">
              <w:rPr>
                <w:sz w:val="20"/>
                <w:szCs w:val="20"/>
              </w:rPr>
              <w:t>Материальное содержание работников в области социальной политики</w:t>
            </w:r>
          </w:p>
        </w:tc>
        <w:tc>
          <w:tcPr>
            <w:tcW w:w="1716" w:type="dxa"/>
            <w:gridSpan w:val="2"/>
            <w:tcBorders>
              <w:top w:val="single" w:sz="6" w:space="0" w:color="auto"/>
              <w:left w:val="single" w:sz="6" w:space="0" w:color="auto"/>
              <w:bottom w:val="single" w:sz="6" w:space="0" w:color="auto"/>
              <w:right w:val="single" w:sz="6" w:space="0" w:color="auto"/>
            </w:tcBorders>
            <w:vAlign w:val="center"/>
          </w:tcPr>
          <w:p w14:paraId="7754B95A" w14:textId="77777777" w:rsidR="00EC6EBB" w:rsidRPr="000F2AF3" w:rsidRDefault="00EC6EBB" w:rsidP="00EA6646">
            <w:pPr>
              <w:pStyle w:val="ConsPlusCell"/>
              <w:widowControl/>
              <w:shd w:val="clear" w:color="auto" w:fill="FFFFFF"/>
              <w:spacing w:line="276" w:lineRule="auto"/>
              <w:rPr>
                <w:sz w:val="20"/>
                <w:szCs w:val="20"/>
              </w:rPr>
            </w:pPr>
            <w:r w:rsidRPr="000F2AF3">
              <w:rPr>
                <w:sz w:val="20"/>
                <w:szCs w:val="20"/>
              </w:rPr>
              <w:t>Местный бюджет</w:t>
            </w:r>
          </w:p>
        </w:tc>
        <w:tc>
          <w:tcPr>
            <w:tcW w:w="1416" w:type="dxa"/>
            <w:gridSpan w:val="2"/>
            <w:tcBorders>
              <w:top w:val="single" w:sz="6" w:space="0" w:color="auto"/>
              <w:left w:val="single" w:sz="6" w:space="0" w:color="auto"/>
              <w:bottom w:val="single" w:sz="6" w:space="0" w:color="auto"/>
              <w:right w:val="single" w:sz="6" w:space="0" w:color="auto"/>
            </w:tcBorders>
            <w:vAlign w:val="center"/>
          </w:tcPr>
          <w:p w14:paraId="0857ABC2" w14:textId="77777777" w:rsidR="00EC6EBB" w:rsidRPr="000F2AF3" w:rsidRDefault="00EC6EBB" w:rsidP="00EA6646">
            <w:pPr>
              <w:pStyle w:val="ConsPlusCell"/>
              <w:widowControl/>
              <w:shd w:val="clear" w:color="auto" w:fill="FFFFFF"/>
              <w:spacing w:line="276" w:lineRule="auto"/>
              <w:ind w:firstLine="709"/>
              <w:rPr>
                <w:sz w:val="20"/>
                <w:szCs w:val="20"/>
              </w:rPr>
            </w:pPr>
            <w:r w:rsidRPr="000F2AF3">
              <w:rPr>
                <w:sz w:val="20"/>
                <w:szCs w:val="20"/>
              </w:rPr>
              <w:t>0,00</w:t>
            </w:r>
          </w:p>
        </w:tc>
        <w:tc>
          <w:tcPr>
            <w:tcW w:w="1417" w:type="dxa"/>
            <w:gridSpan w:val="2"/>
            <w:tcBorders>
              <w:top w:val="single" w:sz="6" w:space="0" w:color="auto"/>
              <w:left w:val="single" w:sz="6" w:space="0" w:color="auto"/>
              <w:bottom w:val="single" w:sz="6" w:space="0" w:color="auto"/>
              <w:right w:val="single" w:sz="6" w:space="0" w:color="auto"/>
            </w:tcBorders>
            <w:vAlign w:val="center"/>
          </w:tcPr>
          <w:p w14:paraId="2664E0E8" w14:textId="77777777" w:rsidR="00EC6EBB" w:rsidRPr="000F2AF3" w:rsidRDefault="00EC6EBB" w:rsidP="00EA6646">
            <w:pPr>
              <w:pStyle w:val="ConsPlusCell"/>
              <w:widowControl/>
              <w:shd w:val="clear" w:color="auto" w:fill="FFFFFF"/>
              <w:spacing w:line="276" w:lineRule="auto"/>
              <w:ind w:firstLine="709"/>
              <w:rPr>
                <w:sz w:val="20"/>
                <w:szCs w:val="20"/>
              </w:rPr>
            </w:pPr>
            <w:r w:rsidRPr="000F2AF3">
              <w:rPr>
                <w:sz w:val="20"/>
                <w:szCs w:val="20"/>
              </w:rPr>
              <w:t>0,00</w:t>
            </w:r>
          </w:p>
        </w:tc>
        <w:tc>
          <w:tcPr>
            <w:tcW w:w="1483" w:type="dxa"/>
            <w:gridSpan w:val="2"/>
            <w:tcBorders>
              <w:top w:val="single" w:sz="6" w:space="0" w:color="auto"/>
              <w:left w:val="single" w:sz="6" w:space="0" w:color="auto"/>
              <w:bottom w:val="single" w:sz="6" w:space="0" w:color="auto"/>
              <w:right w:val="single" w:sz="6" w:space="0" w:color="auto"/>
            </w:tcBorders>
            <w:vAlign w:val="center"/>
          </w:tcPr>
          <w:p w14:paraId="0714FD4D" w14:textId="77777777" w:rsidR="00EC6EBB" w:rsidRPr="000F2AF3" w:rsidRDefault="00EC6EBB" w:rsidP="00EA6646">
            <w:pPr>
              <w:pStyle w:val="ConsPlusCell"/>
              <w:widowControl/>
              <w:shd w:val="clear" w:color="auto" w:fill="FFFFFF"/>
              <w:spacing w:line="276" w:lineRule="auto"/>
              <w:jc w:val="center"/>
              <w:rPr>
                <w:sz w:val="20"/>
                <w:szCs w:val="20"/>
              </w:rPr>
            </w:pPr>
            <w:r w:rsidRPr="000F2AF3">
              <w:rPr>
                <w:sz w:val="20"/>
                <w:szCs w:val="20"/>
              </w:rPr>
              <w:t>0,00</w:t>
            </w:r>
          </w:p>
        </w:tc>
      </w:tr>
      <w:tr w:rsidR="00EC6EBB" w:rsidRPr="000F2AF3" w14:paraId="5B8FC793" w14:textId="77777777" w:rsidTr="00EA6646">
        <w:trPr>
          <w:gridAfter w:val="4"/>
          <w:wAfter w:w="5321" w:type="dxa"/>
          <w:cantSplit/>
          <w:trHeight w:val="383"/>
        </w:trPr>
        <w:tc>
          <w:tcPr>
            <w:tcW w:w="5827" w:type="dxa"/>
            <w:gridSpan w:val="3"/>
            <w:tcBorders>
              <w:top w:val="single" w:sz="4" w:space="0" w:color="auto"/>
              <w:left w:val="single" w:sz="6" w:space="0" w:color="auto"/>
              <w:bottom w:val="single" w:sz="4" w:space="0" w:color="auto"/>
              <w:right w:val="single" w:sz="6" w:space="0" w:color="auto"/>
            </w:tcBorders>
            <w:vAlign w:val="center"/>
          </w:tcPr>
          <w:p w14:paraId="5C07696A" w14:textId="77777777" w:rsidR="00EC6EBB" w:rsidRPr="000F2AF3" w:rsidRDefault="00EC6EBB" w:rsidP="00EA6646">
            <w:pPr>
              <w:pStyle w:val="ConsPlusCell"/>
              <w:widowControl/>
              <w:shd w:val="clear" w:color="auto" w:fill="FFFFFF"/>
              <w:spacing w:line="276" w:lineRule="auto"/>
              <w:ind w:firstLine="709"/>
              <w:rPr>
                <w:sz w:val="20"/>
                <w:szCs w:val="20"/>
              </w:rPr>
            </w:pPr>
            <w:r w:rsidRPr="000F2AF3">
              <w:rPr>
                <w:sz w:val="20"/>
                <w:szCs w:val="20"/>
              </w:rPr>
              <w:t>ИТОГО</w:t>
            </w:r>
          </w:p>
        </w:tc>
        <w:tc>
          <w:tcPr>
            <w:tcW w:w="1416" w:type="dxa"/>
            <w:gridSpan w:val="2"/>
            <w:tcBorders>
              <w:top w:val="single" w:sz="6" w:space="0" w:color="auto"/>
              <w:left w:val="single" w:sz="6" w:space="0" w:color="auto"/>
              <w:right w:val="single" w:sz="6" w:space="0" w:color="auto"/>
            </w:tcBorders>
            <w:vAlign w:val="center"/>
          </w:tcPr>
          <w:p w14:paraId="2363F7FA" w14:textId="77777777" w:rsidR="00EC6EBB" w:rsidRPr="000F2AF3" w:rsidRDefault="00EC6EBB" w:rsidP="00EA6646">
            <w:pPr>
              <w:pStyle w:val="ConsPlusCell"/>
              <w:widowControl/>
              <w:shd w:val="clear" w:color="auto" w:fill="FFFFFF"/>
              <w:spacing w:line="276" w:lineRule="auto"/>
              <w:ind w:firstLine="709"/>
              <w:rPr>
                <w:sz w:val="20"/>
                <w:szCs w:val="20"/>
              </w:rPr>
            </w:pPr>
            <w:r w:rsidRPr="000F2AF3">
              <w:rPr>
                <w:sz w:val="20"/>
                <w:szCs w:val="20"/>
              </w:rPr>
              <w:t>0,00</w:t>
            </w:r>
          </w:p>
        </w:tc>
        <w:tc>
          <w:tcPr>
            <w:tcW w:w="1417" w:type="dxa"/>
            <w:gridSpan w:val="2"/>
            <w:tcBorders>
              <w:top w:val="single" w:sz="6" w:space="0" w:color="auto"/>
              <w:left w:val="single" w:sz="6" w:space="0" w:color="auto"/>
              <w:right w:val="single" w:sz="6" w:space="0" w:color="auto"/>
            </w:tcBorders>
            <w:vAlign w:val="center"/>
          </w:tcPr>
          <w:p w14:paraId="4D2CFDF2" w14:textId="77777777" w:rsidR="00EC6EBB" w:rsidRPr="000F2AF3" w:rsidRDefault="00EC6EBB" w:rsidP="00EA6646">
            <w:pPr>
              <w:pStyle w:val="ConsPlusCell"/>
              <w:widowControl/>
              <w:shd w:val="clear" w:color="auto" w:fill="FFFFFF"/>
              <w:spacing w:line="276" w:lineRule="auto"/>
              <w:ind w:firstLine="709"/>
              <w:rPr>
                <w:sz w:val="20"/>
                <w:szCs w:val="20"/>
              </w:rPr>
            </w:pPr>
            <w:r w:rsidRPr="000F2AF3">
              <w:rPr>
                <w:sz w:val="20"/>
                <w:szCs w:val="20"/>
              </w:rPr>
              <w:t>0,00</w:t>
            </w:r>
          </w:p>
        </w:tc>
        <w:tc>
          <w:tcPr>
            <w:tcW w:w="1483" w:type="dxa"/>
            <w:gridSpan w:val="2"/>
            <w:tcBorders>
              <w:top w:val="single" w:sz="6" w:space="0" w:color="auto"/>
              <w:left w:val="single" w:sz="6" w:space="0" w:color="auto"/>
              <w:right w:val="single" w:sz="6" w:space="0" w:color="auto"/>
            </w:tcBorders>
            <w:vAlign w:val="center"/>
          </w:tcPr>
          <w:p w14:paraId="52171BBB" w14:textId="77777777" w:rsidR="00EC6EBB" w:rsidRPr="000F2AF3" w:rsidRDefault="00EC6EBB" w:rsidP="00EA6646">
            <w:pPr>
              <w:pStyle w:val="ConsPlusCell"/>
              <w:widowControl/>
              <w:shd w:val="clear" w:color="auto" w:fill="FFFFFF"/>
              <w:spacing w:line="276" w:lineRule="auto"/>
              <w:jc w:val="center"/>
              <w:rPr>
                <w:sz w:val="20"/>
                <w:szCs w:val="20"/>
              </w:rPr>
            </w:pPr>
            <w:r w:rsidRPr="000F2AF3">
              <w:rPr>
                <w:sz w:val="20"/>
                <w:szCs w:val="20"/>
              </w:rPr>
              <w:t>0,00</w:t>
            </w:r>
          </w:p>
        </w:tc>
      </w:tr>
      <w:tr w:rsidR="00EC6EBB" w:rsidRPr="000F2AF3" w14:paraId="2671DE25" w14:textId="77777777" w:rsidTr="00EA6646">
        <w:trPr>
          <w:gridAfter w:val="4"/>
          <w:wAfter w:w="5321" w:type="dxa"/>
          <w:cantSplit/>
          <w:trHeight w:val="383"/>
        </w:trPr>
        <w:tc>
          <w:tcPr>
            <w:tcW w:w="10143" w:type="dxa"/>
            <w:gridSpan w:val="9"/>
            <w:tcBorders>
              <w:top w:val="single" w:sz="4" w:space="0" w:color="auto"/>
              <w:left w:val="single" w:sz="6" w:space="0" w:color="auto"/>
              <w:bottom w:val="single" w:sz="4" w:space="0" w:color="auto"/>
              <w:right w:val="single" w:sz="6" w:space="0" w:color="auto"/>
            </w:tcBorders>
            <w:vAlign w:val="center"/>
          </w:tcPr>
          <w:p w14:paraId="35E828CC" w14:textId="4A4E3FD7" w:rsidR="00EC6EBB" w:rsidRPr="000F2AF3" w:rsidRDefault="00EC6EBB" w:rsidP="00EC6EBB">
            <w:pPr>
              <w:pStyle w:val="ConsPlusCell"/>
              <w:widowControl/>
              <w:numPr>
                <w:ilvl w:val="0"/>
                <w:numId w:val="19"/>
              </w:numPr>
              <w:shd w:val="clear" w:color="auto" w:fill="FFFFFF"/>
              <w:spacing w:line="276" w:lineRule="auto"/>
              <w:rPr>
                <w:sz w:val="20"/>
                <w:szCs w:val="20"/>
              </w:rPr>
            </w:pPr>
            <w:r w:rsidRPr="000F2AF3">
              <w:rPr>
                <w:sz w:val="20"/>
                <w:szCs w:val="20"/>
              </w:rPr>
              <w:t>Материально – техническое содержание работников в области социальной политики в сельском поселении</w:t>
            </w:r>
          </w:p>
        </w:tc>
      </w:tr>
      <w:tr w:rsidR="00EC6EBB" w:rsidRPr="000F2AF3" w14:paraId="026A7E70" w14:textId="77777777" w:rsidTr="000064A5">
        <w:trPr>
          <w:gridAfter w:val="4"/>
          <w:wAfter w:w="5321" w:type="dxa"/>
          <w:cantSplit/>
          <w:trHeight w:val="383"/>
        </w:trPr>
        <w:tc>
          <w:tcPr>
            <w:tcW w:w="4111" w:type="dxa"/>
            <w:tcBorders>
              <w:top w:val="single" w:sz="4" w:space="0" w:color="auto"/>
              <w:left w:val="single" w:sz="6" w:space="0" w:color="auto"/>
              <w:right w:val="single" w:sz="4" w:space="0" w:color="auto"/>
            </w:tcBorders>
            <w:vAlign w:val="center"/>
          </w:tcPr>
          <w:p w14:paraId="79640894" w14:textId="77777777" w:rsidR="00EC6EBB" w:rsidRPr="000F2AF3" w:rsidRDefault="00EC6EBB" w:rsidP="00EA6646">
            <w:pPr>
              <w:pStyle w:val="ConsPlusCell"/>
              <w:widowControl/>
              <w:shd w:val="clear" w:color="auto" w:fill="FFFFFF"/>
              <w:spacing w:line="276" w:lineRule="auto"/>
              <w:rPr>
                <w:sz w:val="20"/>
                <w:szCs w:val="20"/>
              </w:rPr>
            </w:pPr>
            <w:r w:rsidRPr="000F2AF3">
              <w:rPr>
                <w:sz w:val="20"/>
                <w:szCs w:val="20"/>
              </w:rPr>
              <w:t>Материально – техническое содержание работников в области социальной политики</w:t>
            </w:r>
          </w:p>
        </w:tc>
        <w:tc>
          <w:tcPr>
            <w:tcW w:w="1716" w:type="dxa"/>
            <w:gridSpan w:val="2"/>
            <w:tcBorders>
              <w:top w:val="single" w:sz="4" w:space="0" w:color="auto"/>
              <w:left w:val="single" w:sz="4" w:space="0" w:color="auto"/>
              <w:bottom w:val="single" w:sz="4" w:space="0" w:color="auto"/>
              <w:right w:val="single" w:sz="4" w:space="0" w:color="auto"/>
            </w:tcBorders>
            <w:vAlign w:val="center"/>
          </w:tcPr>
          <w:p w14:paraId="0DAA1F7D" w14:textId="77777777" w:rsidR="00EC6EBB" w:rsidRPr="000F2AF3" w:rsidRDefault="00EC6EBB" w:rsidP="00EA6646">
            <w:pPr>
              <w:pStyle w:val="ConsPlusCell"/>
              <w:widowControl/>
              <w:shd w:val="clear" w:color="auto" w:fill="FFFFFF"/>
              <w:spacing w:line="276" w:lineRule="auto"/>
              <w:rPr>
                <w:sz w:val="20"/>
                <w:szCs w:val="20"/>
              </w:rPr>
            </w:pPr>
            <w:r w:rsidRPr="000F2AF3">
              <w:rPr>
                <w:sz w:val="20"/>
                <w:szCs w:val="20"/>
              </w:rPr>
              <w:t>Местный бюджет</w:t>
            </w:r>
          </w:p>
        </w:tc>
        <w:tc>
          <w:tcPr>
            <w:tcW w:w="1416" w:type="dxa"/>
            <w:gridSpan w:val="2"/>
            <w:tcBorders>
              <w:top w:val="single" w:sz="6" w:space="0" w:color="auto"/>
              <w:left w:val="single" w:sz="4" w:space="0" w:color="auto"/>
              <w:right w:val="single" w:sz="6" w:space="0" w:color="auto"/>
            </w:tcBorders>
            <w:vAlign w:val="center"/>
          </w:tcPr>
          <w:p w14:paraId="5286AC7E" w14:textId="77777777" w:rsidR="00EC6EBB" w:rsidRPr="000F2AF3" w:rsidRDefault="00EC6EBB" w:rsidP="00EA6646">
            <w:pPr>
              <w:pStyle w:val="ConsPlusCell"/>
              <w:widowControl/>
              <w:shd w:val="clear" w:color="auto" w:fill="FFFFFF"/>
              <w:spacing w:line="276" w:lineRule="auto"/>
              <w:ind w:firstLine="709"/>
              <w:rPr>
                <w:sz w:val="20"/>
                <w:szCs w:val="20"/>
              </w:rPr>
            </w:pPr>
            <w:r w:rsidRPr="000F2AF3">
              <w:rPr>
                <w:sz w:val="20"/>
                <w:szCs w:val="20"/>
              </w:rPr>
              <w:t>0,00</w:t>
            </w:r>
          </w:p>
        </w:tc>
        <w:tc>
          <w:tcPr>
            <w:tcW w:w="1417" w:type="dxa"/>
            <w:gridSpan w:val="2"/>
            <w:tcBorders>
              <w:top w:val="single" w:sz="6" w:space="0" w:color="auto"/>
              <w:left w:val="single" w:sz="6" w:space="0" w:color="auto"/>
              <w:right w:val="single" w:sz="6" w:space="0" w:color="auto"/>
            </w:tcBorders>
            <w:vAlign w:val="center"/>
          </w:tcPr>
          <w:p w14:paraId="13942C74" w14:textId="77777777" w:rsidR="00EC6EBB" w:rsidRPr="000F2AF3" w:rsidRDefault="00EC6EBB" w:rsidP="00EA6646">
            <w:pPr>
              <w:pStyle w:val="ConsPlusCell"/>
              <w:widowControl/>
              <w:shd w:val="clear" w:color="auto" w:fill="FFFFFF"/>
              <w:spacing w:line="276" w:lineRule="auto"/>
              <w:ind w:firstLine="709"/>
              <w:rPr>
                <w:sz w:val="20"/>
                <w:szCs w:val="20"/>
              </w:rPr>
            </w:pPr>
            <w:r w:rsidRPr="000F2AF3">
              <w:rPr>
                <w:sz w:val="20"/>
                <w:szCs w:val="20"/>
              </w:rPr>
              <w:t>0,00</w:t>
            </w:r>
          </w:p>
        </w:tc>
        <w:tc>
          <w:tcPr>
            <w:tcW w:w="1483" w:type="dxa"/>
            <w:gridSpan w:val="2"/>
            <w:tcBorders>
              <w:top w:val="single" w:sz="6" w:space="0" w:color="auto"/>
              <w:left w:val="single" w:sz="6" w:space="0" w:color="auto"/>
              <w:right w:val="single" w:sz="6" w:space="0" w:color="auto"/>
            </w:tcBorders>
            <w:vAlign w:val="center"/>
          </w:tcPr>
          <w:p w14:paraId="367A06FA" w14:textId="77777777" w:rsidR="00EC6EBB" w:rsidRPr="000F2AF3" w:rsidRDefault="00EC6EBB" w:rsidP="00EA6646">
            <w:pPr>
              <w:pStyle w:val="ConsPlusCell"/>
              <w:widowControl/>
              <w:shd w:val="clear" w:color="auto" w:fill="FFFFFF"/>
              <w:spacing w:line="276" w:lineRule="auto"/>
              <w:jc w:val="center"/>
              <w:rPr>
                <w:sz w:val="20"/>
                <w:szCs w:val="20"/>
              </w:rPr>
            </w:pPr>
            <w:r w:rsidRPr="000F2AF3">
              <w:rPr>
                <w:sz w:val="20"/>
                <w:szCs w:val="20"/>
              </w:rPr>
              <w:t>0,00</w:t>
            </w:r>
          </w:p>
        </w:tc>
      </w:tr>
      <w:tr w:rsidR="00EC6EBB" w:rsidRPr="000F2AF3" w14:paraId="3413872D" w14:textId="77777777" w:rsidTr="00EA6646">
        <w:trPr>
          <w:gridAfter w:val="4"/>
          <w:wAfter w:w="5321" w:type="dxa"/>
          <w:cantSplit/>
          <w:trHeight w:val="368"/>
        </w:trPr>
        <w:tc>
          <w:tcPr>
            <w:tcW w:w="5827" w:type="dxa"/>
            <w:gridSpan w:val="3"/>
            <w:tcBorders>
              <w:top w:val="single" w:sz="4" w:space="0" w:color="auto"/>
              <w:left w:val="single" w:sz="6" w:space="0" w:color="auto"/>
              <w:bottom w:val="single" w:sz="4" w:space="0" w:color="auto"/>
              <w:right w:val="single" w:sz="6" w:space="0" w:color="auto"/>
            </w:tcBorders>
            <w:vAlign w:val="center"/>
          </w:tcPr>
          <w:p w14:paraId="4A814B74" w14:textId="77777777" w:rsidR="00EC6EBB" w:rsidRPr="000F2AF3" w:rsidRDefault="00EC6EBB" w:rsidP="00EA6646">
            <w:pPr>
              <w:pStyle w:val="ConsPlusCell"/>
              <w:widowControl/>
              <w:shd w:val="clear" w:color="auto" w:fill="FFFFFF"/>
              <w:spacing w:line="276" w:lineRule="auto"/>
              <w:ind w:firstLine="709"/>
              <w:rPr>
                <w:sz w:val="20"/>
                <w:szCs w:val="20"/>
              </w:rPr>
            </w:pPr>
            <w:r w:rsidRPr="000F2AF3">
              <w:rPr>
                <w:sz w:val="20"/>
                <w:szCs w:val="20"/>
              </w:rPr>
              <w:t>ИТОГО</w:t>
            </w:r>
          </w:p>
        </w:tc>
        <w:tc>
          <w:tcPr>
            <w:tcW w:w="1416" w:type="dxa"/>
            <w:gridSpan w:val="2"/>
            <w:tcBorders>
              <w:top w:val="single" w:sz="4" w:space="0" w:color="auto"/>
              <w:left w:val="single" w:sz="6" w:space="0" w:color="auto"/>
              <w:right w:val="single" w:sz="6" w:space="0" w:color="auto"/>
            </w:tcBorders>
            <w:vAlign w:val="center"/>
          </w:tcPr>
          <w:p w14:paraId="5D3886E5" w14:textId="77777777" w:rsidR="00EC6EBB" w:rsidRPr="000F2AF3" w:rsidRDefault="00EC6EBB" w:rsidP="00EA6646">
            <w:pPr>
              <w:pStyle w:val="ConsPlusCell"/>
              <w:widowControl/>
              <w:shd w:val="clear" w:color="auto" w:fill="FFFFFF"/>
              <w:spacing w:line="276" w:lineRule="auto"/>
              <w:ind w:firstLine="709"/>
              <w:rPr>
                <w:sz w:val="20"/>
                <w:szCs w:val="20"/>
              </w:rPr>
            </w:pPr>
            <w:r w:rsidRPr="000F2AF3">
              <w:rPr>
                <w:sz w:val="20"/>
                <w:szCs w:val="20"/>
              </w:rPr>
              <w:t>0,00</w:t>
            </w:r>
          </w:p>
        </w:tc>
        <w:tc>
          <w:tcPr>
            <w:tcW w:w="1417" w:type="dxa"/>
            <w:gridSpan w:val="2"/>
            <w:tcBorders>
              <w:top w:val="single" w:sz="4" w:space="0" w:color="auto"/>
              <w:left w:val="single" w:sz="6" w:space="0" w:color="auto"/>
              <w:right w:val="single" w:sz="6" w:space="0" w:color="auto"/>
            </w:tcBorders>
            <w:vAlign w:val="center"/>
          </w:tcPr>
          <w:p w14:paraId="5C9BE34B" w14:textId="77777777" w:rsidR="00EC6EBB" w:rsidRPr="000F2AF3" w:rsidRDefault="00EC6EBB" w:rsidP="00EA6646">
            <w:pPr>
              <w:pStyle w:val="ConsPlusCell"/>
              <w:widowControl/>
              <w:shd w:val="clear" w:color="auto" w:fill="FFFFFF"/>
              <w:spacing w:line="276" w:lineRule="auto"/>
              <w:ind w:firstLine="709"/>
              <w:rPr>
                <w:sz w:val="20"/>
                <w:szCs w:val="20"/>
              </w:rPr>
            </w:pPr>
            <w:r w:rsidRPr="000F2AF3">
              <w:rPr>
                <w:sz w:val="20"/>
                <w:szCs w:val="20"/>
              </w:rPr>
              <w:t>0,00</w:t>
            </w:r>
          </w:p>
        </w:tc>
        <w:tc>
          <w:tcPr>
            <w:tcW w:w="1483" w:type="dxa"/>
            <w:gridSpan w:val="2"/>
            <w:tcBorders>
              <w:top w:val="single" w:sz="4" w:space="0" w:color="auto"/>
              <w:left w:val="single" w:sz="6" w:space="0" w:color="auto"/>
              <w:right w:val="single" w:sz="6" w:space="0" w:color="auto"/>
            </w:tcBorders>
            <w:vAlign w:val="center"/>
          </w:tcPr>
          <w:p w14:paraId="636BA7DC" w14:textId="77777777" w:rsidR="00EC6EBB" w:rsidRPr="000F2AF3" w:rsidRDefault="00EC6EBB" w:rsidP="00EA6646">
            <w:pPr>
              <w:pStyle w:val="ConsPlusCell"/>
              <w:widowControl/>
              <w:shd w:val="clear" w:color="auto" w:fill="FFFFFF"/>
              <w:spacing w:line="276" w:lineRule="auto"/>
              <w:ind w:firstLine="70"/>
              <w:jc w:val="center"/>
              <w:rPr>
                <w:sz w:val="20"/>
                <w:szCs w:val="20"/>
              </w:rPr>
            </w:pPr>
            <w:r w:rsidRPr="000F2AF3">
              <w:rPr>
                <w:sz w:val="20"/>
                <w:szCs w:val="20"/>
              </w:rPr>
              <w:t>0,00</w:t>
            </w:r>
          </w:p>
        </w:tc>
      </w:tr>
      <w:tr w:rsidR="00EC6EBB" w:rsidRPr="000F2AF3" w14:paraId="60F5F7C8" w14:textId="77777777" w:rsidTr="00EA6646">
        <w:trPr>
          <w:gridAfter w:val="4"/>
          <w:wAfter w:w="5321" w:type="dxa"/>
          <w:cantSplit/>
          <w:trHeight w:val="651"/>
        </w:trPr>
        <w:tc>
          <w:tcPr>
            <w:tcW w:w="10143" w:type="dxa"/>
            <w:gridSpan w:val="9"/>
            <w:tcBorders>
              <w:top w:val="single" w:sz="4" w:space="0" w:color="auto"/>
              <w:left w:val="single" w:sz="6" w:space="0" w:color="auto"/>
              <w:bottom w:val="single" w:sz="4" w:space="0" w:color="auto"/>
              <w:right w:val="single" w:sz="6" w:space="0" w:color="auto"/>
            </w:tcBorders>
            <w:vAlign w:val="center"/>
          </w:tcPr>
          <w:p w14:paraId="6C35A488" w14:textId="77777777" w:rsidR="00EC6EBB" w:rsidRPr="000F2AF3" w:rsidRDefault="00EC6EBB" w:rsidP="00EC6EBB">
            <w:pPr>
              <w:pStyle w:val="ConsPlusCell"/>
              <w:widowControl/>
              <w:numPr>
                <w:ilvl w:val="0"/>
                <w:numId w:val="19"/>
              </w:numPr>
              <w:shd w:val="clear" w:color="auto" w:fill="FFFFFF"/>
              <w:spacing w:line="276" w:lineRule="auto"/>
              <w:jc w:val="center"/>
              <w:rPr>
                <w:sz w:val="20"/>
                <w:szCs w:val="20"/>
              </w:rPr>
            </w:pPr>
            <w:r w:rsidRPr="000F2AF3">
              <w:rPr>
                <w:sz w:val="20"/>
                <w:szCs w:val="20"/>
              </w:rPr>
              <w:t>Материально – техническое обеспечение празднично-досуговых мероприятий в сельском поселении</w:t>
            </w:r>
          </w:p>
        </w:tc>
      </w:tr>
      <w:tr w:rsidR="00824038" w:rsidRPr="000F2AF3" w14:paraId="56CC9FF6" w14:textId="77777777" w:rsidTr="00304803">
        <w:trPr>
          <w:gridAfter w:val="4"/>
          <w:wAfter w:w="5321" w:type="dxa"/>
          <w:cantSplit/>
          <w:trHeight w:val="354"/>
        </w:trPr>
        <w:tc>
          <w:tcPr>
            <w:tcW w:w="4111" w:type="dxa"/>
            <w:tcBorders>
              <w:top w:val="single" w:sz="4" w:space="0" w:color="auto"/>
              <w:left w:val="single" w:sz="4" w:space="0" w:color="auto"/>
              <w:bottom w:val="single" w:sz="4" w:space="0" w:color="auto"/>
              <w:right w:val="single" w:sz="4" w:space="0" w:color="auto"/>
            </w:tcBorders>
            <w:vAlign w:val="center"/>
          </w:tcPr>
          <w:p w14:paraId="572F8F98" w14:textId="77777777" w:rsidR="00824038" w:rsidRPr="000F2AF3" w:rsidRDefault="00824038" w:rsidP="00824038">
            <w:pPr>
              <w:pStyle w:val="ConsPlusCell"/>
              <w:widowControl/>
              <w:shd w:val="clear" w:color="auto" w:fill="FFFFFF"/>
              <w:spacing w:line="276" w:lineRule="auto"/>
              <w:rPr>
                <w:sz w:val="20"/>
                <w:szCs w:val="20"/>
              </w:rPr>
            </w:pPr>
            <w:r w:rsidRPr="000F2AF3">
              <w:rPr>
                <w:sz w:val="20"/>
                <w:szCs w:val="20"/>
              </w:rPr>
              <w:t>Материально – техническое обеспечение празднично-досуговых мероприятий в сельском поселении</w:t>
            </w:r>
          </w:p>
        </w:tc>
        <w:tc>
          <w:tcPr>
            <w:tcW w:w="1716" w:type="dxa"/>
            <w:gridSpan w:val="2"/>
            <w:tcBorders>
              <w:top w:val="single" w:sz="4" w:space="0" w:color="auto"/>
              <w:left w:val="single" w:sz="4" w:space="0" w:color="auto"/>
              <w:bottom w:val="single" w:sz="4" w:space="0" w:color="auto"/>
              <w:right w:val="single" w:sz="4" w:space="0" w:color="auto"/>
            </w:tcBorders>
            <w:vAlign w:val="center"/>
          </w:tcPr>
          <w:p w14:paraId="56A48F30" w14:textId="77777777" w:rsidR="00824038" w:rsidRPr="000F2AF3" w:rsidRDefault="00824038" w:rsidP="00824038">
            <w:pPr>
              <w:pStyle w:val="ConsPlusCell"/>
              <w:widowControl/>
              <w:shd w:val="clear" w:color="auto" w:fill="FFFFFF"/>
              <w:spacing w:line="276" w:lineRule="auto"/>
              <w:rPr>
                <w:sz w:val="20"/>
                <w:szCs w:val="20"/>
              </w:rPr>
            </w:pPr>
            <w:r w:rsidRPr="000F2AF3">
              <w:rPr>
                <w:sz w:val="20"/>
                <w:szCs w:val="20"/>
              </w:rPr>
              <w:t>Местный бюджет</w:t>
            </w:r>
          </w:p>
        </w:tc>
        <w:tc>
          <w:tcPr>
            <w:tcW w:w="1416" w:type="dxa"/>
            <w:gridSpan w:val="2"/>
            <w:tcBorders>
              <w:top w:val="single" w:sz="4" w:space="0" w:color="auto"/>
              <w:left w:val="single" w:sz="4" w:space="0" w:color="auto"/>
              <w:bottom w:val="single" w:sz="4" w:space="0" w:color="auto"/>
              <w:right w:val="single" w:sz="4" w:space="0" w:color="auto"/>
            </w:tcBorders>
          </w:tcPr>
          <w:p w14:paraId="0215FD88" w14:textId="49570918" w:rsidR="00824038" w:rsidRPr="000F2AF3" w:rsidRDefault="00824038" w:rsidP="00824038">
            <w:pPr>
              <w:pStyle w:val="ConsPlusCell"/>
              <w:widowControl/>
              <w:shd w:val="clear" w:color="auto" w:fill="FFFFFF"/>
              <w:spacing w:line="276" w:lineRule="auto"/>
              <w:jc w:val="center"/>
              <w:rPr>
                <w:sz w:val="20"/>
                <w:szCs w:val="20"/>
              </w:rPr>
            </w:pPr>
            <w:r w:rsidRPr="000F2AF3">
              <w:rPr>
                <w:sz w:val="20"/>
                <w:szCs w:val="20"/>
              </w:rPr>
              <w:t>50 000,00</w:t>
            </w:r>
          </w:p>
        </w:tc>
        <w:tc>
          <w:tcPr>
            <w:tcW w:w="1417" w:type="dxa"/>
            <w:gridSpan w:val="2"/>
            <w:tcBorders>
              <w:top w:val="single" w:sz="4" w:space="0" w:color="auto"/>
              <w:left w:val="single" w:sz="4" w:space="0" w:color="auto"/>
              <w:bottom w:val="single" w:sz="4" w:space="0" w:color="auto"/>
              <w:right w:val="single" w:sz="4" w:space="0" w:color="auto"/>
            </w:tcBorders>
          </w:tcPr>
          <w:p w14:paraId="20ABFCC3" w14:textId="76610A68" w:rsidR="00824038" w:rsidRPr="000F2AF3" w:rsidRDefault="00824038" w:rsidP="00824038">
            <w:pPr>
              <w:pStyle w:val="ConsPlusCell"/>
              <w:widowControl/>
              <w:shd w:val="clear" w:color="auto" w:fill="FFFFFF"/>
              <w:spacing w:line="276" w:lineRule="auto"/>
              <w:jc w:val="center"/>
              <w:rPr>
                <w:sz w:val="20"/>
                <w:szCs w:val="20"/>
              </w:rPr>
            </w:pPr>
            <w:r w:rsidRPr="000F2AF3">
              <w:rPr>
                <w:sz w:val="20"/>
                <w:szCs w:val="20"/>
              </w:rPr>
              <w:t>50 000,00</w:t>
            </w:r>
          </w:p>
        </w:tc>
        <w:tc>
          <w:tcPr>
            <w:tcW w:w="1483" w:type="dxa"/>
            <w:gridSpan w:val="2"/>
            <w:tcBorders>
              <w:top w:val="single" w:sz="4" w:space="0" w:color="auto"/>
              <w:left w:val="single" w:sz="4" w:space="0" w:color="auto"/>
              <w:bottom w:val="single" w:sz="4" w:space="0" w:color="auto"/>
              <w:right w:val="single" w:sz="4" w:space="0" w:color="auto"/>
            </w:tcBorders>
          </w:tcPr>
          <w:p w14:paraId="010C7AB8" w14:textId="1808AA20" w:rsidR="00824038" w:rsidRPr="000F2AF3" w:rsidRDefault="00824038" w:rsidP="00824038">
            <w:pPr>
              <w:pStyle w:val="ConsPlusCell"/>
              <w:widowControl/>
              <w:shd w:val="clear" w:color="auto" w:fill="FFFFFF"/>
              <w:spacing w:line="276" w:lineRule="auto"/>
              <w:jc w:val="center"/>
              <w:rPr>
                <w:sz w:val="20"/>
                <w:szCs w:val="20"/>
              </w:rPr>
            </w:pPr>
            <w:r w:rsidRPr="000F2AF3">
              <w:rPr>
                <w:sz w:val="20"/>
                <w:szCs w:val="20"/>
              </w:rPr>
              <w:t>50 000,00</w:t>
            </w:r>
          </w:p>
        </w:tc>
      </w:tr>
      <w:tr w:rsidR="00824038" w:rsidRPr="000F2AF3" w14:paraId="272A40B3" w14:textId="77777777" w:rsidTr="000A40CD">
        <w:trPr>
          <w:gridAfter w:val="4"/>
          <w:wAfter w:w="5321" w:type="dxa"/>
          <w:cantSplit/>
          <w:trHeight w:val="438"/>
        </w:trPr>
        <w:tc>
          <w:tcPr>
            <w:tcW w:w="5827" w:type="dxa"/>
            <w:gridSpan w:val="3"/>
            <w:tcBorders>
              <w:top w:val="single" w:sz="4" w:space="0" w:color="auto"/>
              <w:left w:val="single" w:sz="6" w:space="0" w:color="auto"/>
              <w:bottom w:val="single" w:sz="4" w:space="0" w:color="auto"/>
              <w:right w:val="single" w:sz="6" w:space="0" w:color="auto"/>
            </w:tcBorders>
            <w:vAlign w:val="center"/>
          </w:tcPr>
          <w:p w14:paraId="03218646" w14:textId="77777777" w:rsidR="00824038" w:rsidRPr="000F2AF3" w:rsidRDefault="00824038" w:rsidP="00824038">
            <w:pPr>
              <w:pStyle w:val="ConsPlusCell"/>
              <w:widowControl/>
              <w:shd w:val="clear" w:color="auto" w:fill="FFFFFF"/>
              <w:spacing w:line="276" w:lineRule="auto"/>
              <w:ind w:firstLine="709"/>
              <w:rPr>
                <w:sz w:val="20"/>
                <w:szCs w:val="20"/>
              </w:rPr>
            </w:pPr>
            <w:r w:rsidRPr="000F2AF3">
              <w:rPr>
                <w:sz w:val="20"/>
                <w:szCs w:val="20"/>
              </w:rPr>
              <w:t>ИТОГО</w:t>
            </w:r>
          </w:p>
        </w:tc>
        <w:tc>
          <w:tcPr>
            <w:tcW w:w="1416" w:type="dxa"/>
            <w:gridSpan w:val="2"/>
            <w:tcBorders>
              <w:top w:val="single" w:sz="4" w:space="0" w:color="auto"/>
              <w:left w:val="single" w:sz="6" w:space="0" w:color="auto"/>
              <w:bottom w:val="single" w:sz="4" w:space="0" w:color="auto"/>
              <w:right w:val="single" w:sz="6" w:space="0" w:color="auto"/>
            </w:tcBorders>
            <w:vAlign w:val="center"/>
          </w:tcPr>
          <w:p w14:paraId="3828EB92" w14:textId="27276AFE" w:rsidR="00824038" w:rsidRPr="000F2AF3" w:rsidRDefault="00824038" w:rsidP="00824038">
            <w:pPr>
              <w:pStyle w:val="ConsPlusCell"/>
              <w:widowControl/>
              <w:shd w:val="clear" w:color="auto" w:fill="FFFFFF"/>
              <w:spacing w:line="276" w:lineRule="auto"/>
              <w:jc w:val="center"/>
              <w:rPr>
                <w:sz w:val="20"/>
                <w:szCs w:val="20"/>
              </w:rPr>
            </w:pPr>
            <w:r w:rsidRPr="000F2AF3">
              <w:rPr>
                <w:sz w:val="20"/>
                <w:szCs w:val="20"/>
              </w:rPr>
              <w:t>50 000,00</w:t>
            </w:r>
          </w:p>
        </w:tc>
        <w:tc>
          <w:tcPr>
            <w:tcW w:w="1417" w:type="dxa"/>
            <w:gridSpan w:val="2"/>
            <w:tcBorders>
              <w:top w:val="single" w:sz="4" w:space="0" w:color="auto"/>
              <w:left w:val="single" w:sz="6" w:space="0" w:color="auto"/>
              <w:bottom w:val="single" w:sz="4" w:space="0" w:color="auto"/>
              <w:right w:val="single" w:sz="6" w:space="0" w:color="auto"/>
            </w:tcBorders>
          </w:tcPr>
          <w:p w14:paraId="14E2061A" w14:textId="71B77B73" w:rsidR="00824038" w:rsidRPr="000F2AF3" w:rsidRDefault="00824038" w:rsidP="00824038">
            <w:pPr>
              <w:pStyle w:val="ConsPlusCell"/>
              <w:widowControl/>
              <w:shd w:val="clear" w:color="auto" w:fill="FFFFFF"/>
              <w:spacing w:line="276" w:lineRule="auto"/>
              <w:jc w:val="center"/>
              <w:rPr>
                <w:sz w:val="20"/>
                <w:szCs w:val="20"/>
              </w:rPr>
            </w:pPr>
            <w:r w:rsidRPr="000F2AF3">
              <w:rPr>
                <w:sz w:val="20"/>
                <w:szCs w:val="20"/>
              </w:rPr>
              <w:t>50 000,00</w:t>
            </w:r>
          </w:p>
        </w:tc>
        <w:tc>
          <w:tcPr>
            <w:tcW w:w="1483" w:type="dxa"/>
            <w:gridSpan w:val="2"/>
            <w:tcBorders>
              <w:top w:val="single" w:sz="4" w:space="0" w:color="auto"/>
              <w:left w:val="single" w:sz="6" w:space="0" w:color="auto"/>
              <w:bottom w:val="single" w:sz="4" w:space="0" w:color="auto"/>
              <w:right w:val="single" w:sz="6" w:space="0" w:color="auto"/>
            </w:tcBorders>
          </w:tcPr>
          <w:p w14:paraId="3E10D78E" w14:textId="3E8AB8C6" w:rsidR="00824038" w:rsidRPr="000F2AF3" w:rsidRDefault="00824038" w:rsidP="00824038">
            <w:pPr>
              <w:pStyle w:val="ConsPlusCell"/>
              <w:widowControl/>
              <w:shd w:val="clear" w:color="auto" w:fill="FFFFFF"/>
              <w:spacing w:line="276" w:lineRule="auto"/>
              <w:jc w:val="center"/>
              <w:rPr>
                <w:sz w:val="20"/>
                <w:szCs w:val="20"/>
              </w:rPr>
            </w:pPr>
            <w:r w:rsidRPr="000F2AF3">
              <w:rPr>
                <w:sz w:val="20"/>
                <w:szCs w:val="20"/>
              </w:rPr>
              <w:t>50 000,00</w:t>
            </w:r>
          </w:p>
        </w:tc>
      </w:tr>
      <w:tr w:rsidR="00EC6EBB" w:rsidRPr="000F2AF3" w14:paraId="089B0B3A" w14:textId="77777777" w:rsidTr="00EA6646">
        <w:trPr>
          <w:gridAfter w:val="4"/>
          <w:wAfter w:w="5321" w:type="dxa"/>
          <w:cantSplit/>
          <w:trHeight w:val="438"/>
        </w:trPr>
        <w:tc>
          <w:tcPr>
            <w:tcW w:w="10143" w:type="dxa"/>
            <w:gridSpan w:val="9"/>
            <w:tcBorders>
              <w:top w:val="single" w:sz="4" w:space="0" w:color="auto"/>
              <w:left w:val="single" w:sz="6" w:space="0" w:color="auto"/>
              <w:bottom w:val="single" w:sz="4" w:space="0" w:color="auto"/>
              <w:right w:val="single" w:sz="6" w:space="0" w:color="auto"/>
            </w:tcBorders>
            <w:vAlign w:val="center"/>
          </w:tcPr>
          <w:p w14:paraId="1B00CBE7" w14:textId="3EAAEF09" w:rsidR="00EC6EBB" w:rsidRPr="000F2AF3" w:rsidRDefault="00EC6EBB" w:rsidP="00EA6646">
            <w:pPr>
              <w:pStyle w:val="ConsPlusCell"/>
              <w:widowControl/>
              <w:shd w:val="clear" w:color="auto" w:fill="FFFFFF"/>
              <w:spacing w:line="276" w:lineRule="auto"/>
              <w:jc w:val="center"/>
              <w:rPr>
                <w:sz w:val="20"/>
                <w:szCs w:val="20"/>
              </w:rPr>
            </w:pPr>
            <w:r w:rsidRPr="000F2AF3">
              <w:rPr>
                <w:sz w:val="20"/>
                <w:szCs w:val="20"/>
              </w:rPr>
              <w:t xml:space="preserve">4. </w:t>
            </w:r>
            <w:r w:rsidRPr="000F2AF3">
              <w:rPr>
                <w:color w:val="000000"/>
                <w:sz w:val="20"/>
                <w:szCs w:val="20"/>
              </w:rPr>
              <w:t xml:space="preserve">Расходы на полномочия, передаваемые с уровня сельского поселения </w:t>
            </w:r>
            <w:r w:rsidRPr="000F2AF3">
              <w:rPr>
                <w:sz w:val="20"/>
                <w:szCs w:val="20"/>
              </w:rPr>
              <w:t>Узюково</w:t>
            </w:r>
            <w:r w:rsidRPr="000F2AF3">
              <w:rPr>
                <w:color w:val="000000"/>
                <w:sz w:val="20"/>
                <w:szCs w:val="20"/>
              </w:rPr>
              <w:t xml:space="preserve"> муниципального района Ставропольский Самарской области на уровень муниципального района Ставропольский</w:t>
            </w:r>
          </w:p>
        </w:tc>
      </w:tr>
      <w:tr w:rsidR="00824038" w:rsidRPr="000F2AF3" w14:paraId="542AFE74" w14:textId="77777777" w:rsidTr="000064A5">
        <w:trPr>
          <w:gridAfter w:val="4"/>
          <w:wAfter w:w="5321" w:type="dxa"/>
          <w:cantSplit/>
          <w:trHeight w:val="438"/>
        </w:trPr>
        <w:tc>
          <w:tcPr>
            <w:tcW w:w="4111" w:type="dxa"/>
            <w:tcBorders>
              <w:top w:val="single" w:sz="4" w:space="0" w:color="auto"/>
              <w:left w:val="single" w:sz="6" w:space="0" w:color="auto"/>
              <w:bottom w:val="single" w:sz="4" w:space="0" w:color="auto"/>
              <w:right w:val="single" w:sz="6" w:space="0" w:color="auto"/>
            </w:tcBorders>
            <w:vAlign w:val="center"/>
          </w:tcPr>
          <w:p w14:paraId="3F0A6D4A" w14:textId="77777777" w:rsidR="00824038" w:rsidRPr="000F2AF3" w:rsidRDefault="00824038" w:rsidP="00824038">
            <w:pPr>
              <w:pStyle w:val="ConsPlusCell"/>
              <w:widowControl/>
              <w:shd w:val="clear" w:color="auto" w:fill="FFFFFF"/>
              <w:spacing w:line="276" w:lineRule="auto"/>
              <w:rPr>
                <w:sz w:val="20"/>
                <w:szCs w:val="20"/>
              </w:rPr>
            </w:pPr>
            <w:r w:rsidRPr="000F2AF3">
              <w:rPr>
                <w:sz w:val="20"/>
                <w:szCs w:val="20"/>
              </w:rPr>
              <w:t>Организация библиотечного обслуживания населения, комплектование и обеспечение сохранности библиотечных фондов библиотек поселения. Создание условий для организации досуга и обеспечения жителей поселения услугами организаций культуры</w:t>
            </w:r>
          </w:p>
        </w:tc>
        <w:tc>
          <w:tcPr>
            <w:tcW w:w="1701" w:type="dxa"/>
            <w:tcBorders>
              <w:top w:val="single" w:sz="4" w:space="0" w:color="auto"/>
              <w:left w:val="single" w:sz="6" w:space="0" w:color="auto"/>
              <w:bottom w:val="single" w:sz="4" w:space="0" w:color="auto"/>
              <w:right w:val="single" w:sz="6" w:space="0" w:color="auto"/>
            </w:tcBorders>
            <w:vAlign w:val="center"/>
          </w:tcPr>
          <w:p w14:paraId="0E0F72B9" w14:textId="77777777" w:rsidR="00824038" w:rsidRPr="000F2AF3" w:rsidRDefault="00824038" w:rsidP="00824038">
            <w:pPr>
              <w:pStyle w:val="ConsPlusCell"/>
              <w:widowControl/>
              <w:shd w:val="clear" w:color="auto" w:fill="FFFFFF"/>
              <w:spacing w:line="276" w:lineRule="auto"/>
              <w:rPr>
                <w:sz w:val="20"/>
                <w:szCs w:val="20"/>
              </w:rPr>
            </w:pPr>
            <w:r w:rsidRPr="000F2AF3">
              <w:rPr>
                <w:sz w:val="20"/>
                <w:szCs w:val="20"/>
              </w:rPr>
              <w:t>Местный бюджет</w:t>
            </w:r>
          </w:p>
        </w:tc>
        <w:tc>
          <w:tcPr>
            <w:tcW w:w="1431" w:type="dxa"/>
            <w:gridSpan w:val="3"/>
            <w:tcBorders>
              <w:top w:val="single" w:sz="4" w:space="0" w:color="auto"/>
              <w:left w:val="single" w:sz="6" w:space="0" w:color="auto"/>
              <w:bottom w:val="single" w:sz="4" w:space="0" w:color="auto"/>
              <w:right w:val="single" w:sz="6" w:space="0" w:color="auto"/>
            </w:tcBorders>
            <w:vAlign w:val="center"/>
          </w:tcPr>
          <w:p w14:paraId="72DA614D" w14:textId="77777777" w:rsidR="00824038" w:rsidRPr="000F2AF3" w:rsidRDefault="00824038" w:rsidP="00824038">
            <w:pPr>
              <w:pStyle w:val="ConsPlusCell"/>
              <w:widowControl/>
              <w:shd w:val="clear" w:color="auto" w:fill="FFFFFF"/>
              <w:spacing w:line="276" w:lineRule="auto"/>
              <w:jc w:val="center"/>
              <w:rPr>
                <w:sz w:val="20"/>
                <w:szCs w:val="20"/>
              </w:rPr>
            </w:pPr>
          </w:p>
          <w:p w14:paraId="01B0D796" w14:textId="32304045" w:rsidR="00824038" w:rsidRPr="000F2AF3" w:rsidRDefault="00824038" w:rsidP="00824038">
            <w:pPr>
              <w:pStyle w:val="ConsPlusCell"/>
              <w:widowControl/>
              <w:shd w:val="clear" w:color="auto" w:fill="FFFFFF"/>
              <w:spacing w:line="276" w:lineRule="auto"/>
              <w:jc w:val="center"/>
              <w:rPr>
                <w:sz w:val="20"/>
                <w:szCs w:val="20"/>
              </w:rPr>
            </w:pPr>
            <w:r w:rsidRPr="000F2AF3">
              <w:rPr>
                <w:sz w:val="20"/>
                <w:szCs w:val="20"/>
              </w:rPr>
              <w:t>2 283 608,04</w:t>
            </w:r>
          </w:p>
        </w:tc>
        <w:tc>
          <w:tcPr>
            <w:tcW w:w="1417" w:type="dxa"/>
            <w:gridSpan w:val="2"/>
            <w:tcBorders>
              <w:top w:val="single" w:sz="4" w:space="0" w:color="auto"/>
              <w:left w:val="single" w:sz="6" w:space="0" w:color="auto"/>
              <w:bottom w:val="single" w:sz="4" w:space="0" w:color="auto"/>
              <w:right w:val="single" w:sz="6" w:space="0" w:color="auto"/>
            </w:tcBorders>
          </w:tcPr>
          <w:p w14:paraId="77837196" w14:textId="77777777" w:rsidR="00824038" w:rsidRPr="000F2AF3" w:rsidRDefault="00824038" w:rsidP="00824038">
            <w:pPr>
              <w:pStyle w:val="ConsPlusCell"/>
              <w:widowControl/>
              <w:shd w:val="clear" w:color="auto" w:fill="FFFFFF"/>
              <w:spacing w:line="276" w:lineRule="auto"/>
              <w:jc w:val="center"/>
              <w:rPr>
                <w:sz w:val="20"/>
                <w:szCs w:val="20"/>
              </w:rPr>
            </w:pPr>
          </w:p>
          <w:p w14:paraId="67916E65" w14:textId="77777777" w:rsidR="00824038" w:rsidRPr="000F2AF3" w:rsidRDefault="00824038" w:rsidP="00824038">
            <w:pPr>
              <w:pStyle w:val="ConsPlusCell"/>
              <w:widowControl/>
              <w:shd w:val="clear" w:color="auto" w:fill="FFFFFF"/>
              <w:spacing w:line="276" w:lineRule="auto"/>
              <w:jc w:val="center"/>
              <w:rPr>
                <w:sz w:val="20"/>
                <w:szCs w:val="20"/>
              </w:rPr>
            </w:pPr>
          </w:p>
          <w:p w14:paraId="623AC1F9" w14:textId="77777777" w:rsidR="00824038" w:rsidRPr="000F2AF3" w:rsidRDefault="00824038" w:rsidP="00824038">
            <w:pPr>
              <w:pStyle w:val="ConsPlusCell"/>
              <w:widowControl/>
              <w:shd w:val="clear" w:color="auto" w:fill="FFFFFF"/>
              <w:spacing w:line="276" w:lineRule="auto"/>
              <w:jc w:val="center"/>
              <w:rPr>
                <w:sz w:val="20"/>
                <w:szCs w:val="20"/>
              </w:rPr>
            </w:pPr>
          </w:p>
          <w:p w14:paraId="784B47B1" w14:textId="514514C6" w:rsidR="00824038" w:rsidRPr="000F2AF3" w:rsidRDefault="00824038" w:rsidP="00824038">
            <w:pPr>
              <w:pStyle w:val="ConsPlusCell"/>
              <w:widowControl/>
              <w:shd w:val="clear" w:color="auto" w:fill="FFFFFF"/>
              <w:spacing w:line="276" w:lineRule="auto"/>
              <w:jc w:val="center"/>
              <w:rPr>
                <w:sz w:val="20"/>
                <w:szCs w:val="20"/>
              </w:rPr>
            </w:pPr>
            <w:r w:rsidRPr="000F2AF3">
              <w:rPr>
                <w:sz w:val="20"/>
                <w:szCs w:val="20"/>
              </w:rPr>
              <w:t>2 283 608,04</w:t>
            </w:r>
          </w:p>
        </w:tc>
        <w:tc>
          <w:tcPr>
            <w:tcW w:w="1483" w:type="dxa"/>
            <w:gridSpan w:val="2"/>
            <w:tcBorders>
              <w:top w:val="single" w:sz="4" w:space="0" w:color="auto"/>
              <w:left w:val="single" w:sz="6" w:space="0" w:color="auto"/>
              <w:bottom w:val="single" w:sz="4" w:space="0" w:color="auto"/>
              <w:right w:val="single" w:sz="6" w:space="0" w:color="auto"/>
            </w:tcBorders>
          </w:tcPr>
          <w:p w14:paraId="735364EB" w14:textId="77777777" w:rsidR="00824038" w:rsidRPr="000F2AF3" w:rsidRDefault="00824038" w:rsidP="00824038">
            <w:pPr>
              <w:pStyle w:val="ConsPlusCell"/>
              <w:widowControl/>
              <w:shd w:val="clear" w:color="auto" w:fill="FFFFFF"/>
              <w:spacing w:line="276" w:lineRule="auto"/>
              <w:jc w:val="center"/>
              <w:rPr>
                <w:sz w:val="20"/>
                <w:szCs w:val="20"/>
              </w:rPr>
            </w:pPr>
          </w:p>
          <w:p w14:paraId="5B49E43B" w14:textId="77777777" w:rsidR="00824038" w:rsidRPr="000F2AF3" w:rsidRDefault="00824038" w:rsidP="00824038">
            <w:pPr>
              <w:pStyle w:val="ConsPlusCell"/>
              <w:widowControl/>
              <w:shd w:val="clear" w:color="auto" w:fill="FFFFFF"/>
              <w:spacing w:line="276" w:lineRule="auto"/>
              <w:jc w:val="center"/>
              <w:rPr>
                <w:sz w:val="20"/>
                <w:szCs w:val="20"/>
              </w:rPr>
            </w:pPr>
          </w:p>
          <w:p w14:paraId="032322C0" w14:textId="77777777" w:rsidR="00824038" w:rsidRPr="000F2AF3" w:rsidRDefault="00824038" w:rsidP="00824038">
            <w:pPr>
              <w:pStyle w:val="ConsPlusCell"/>
              <w:widowControl/>
              <w:shd w:val="clear" w:color="auto" w:fill="FFFFFF"/>
              <w:spacing w:line="276" w:lineRule="auto"/>
              <w:jc w:val="center"/>
              <w:rPr>
                <w:sz w:val="20"/>
                <w:szCs w:val="20"/>
              </w:rPr>
            </w:pPr>
          </w:p>
          <w:p w14:paraId="7B0A45F7" w14:textId="3CC59648" w:rsidR="00824038" w:rsidRPr="000F2AF3" w:rsidRDefault="00824038" w:rsidP="00824038">
            <w:pPr>
              <w:pStyle w:val="ConsPlusCell"/>
              <w:widowControl/>
              <w:shd w:val="clear" w:color="auto" w:fill="FFFFFF"/>
              <w:spacing w:line="276" w:lineRule="auto"/>
              <w:jc w:val="center"/>
              <w:rPr>
                <w:sz w:val="20"/>
                <w:szCs w:val="20"/>
              </w:rPr>
            </w:pPr>
            <w:r w:rsidRPr="000F2AF3">
              <w:rPr>
                <w:sz w:val="20"/>
                <w:szCs w:val="20"/>
              </w:rPr>
              <w:t>2 283 608,04</w:t>
            </w:r>
          </w:p>
        </w:tc>
      </w:tr>
      <w:tr w:rsidR="00824038" w:rsidRPr="000F2AF3" w14:paraId="04DA49B5" w14:textId="77777777" w:rsidTr="00AB5AA1">
        <w:trPr>
          <w:gridAfter w:val="4"/>
          <w:wAfter w:w="5321" w:type="dxa"/>
          <w:cantSplit/>
          <w:trHeight w:val="438"/>
        </w:trPr>
        <w:tc>
          <w:tcPr>
            <w:tcW w:w="5812" w:type="dxa"/>
            <w:gridSpan w:val="2"/>
            <w:tcBorders>
              <w:top w:val="single" w:sz="4" w:space="0" w:color="auto"/>
              <w:left w:val="single" w:sz="6" w:space="0" w:color="auto"/>
              <w:bottom w:val="single" w:sz="4" w:space="0" w:color="auto"/>
              <w:right w:val="single" w:sz="6" w:space="0" w:color="auto"/>
            </w:tcBorders>
            <w:vAlign w:val="center"/>
          </w:tcPr>
          <w:p w14:paraId="10708D5F" w14:textId="77777777" w:rsidR="00824038" w:rsidRPr="000F2AF3" w:rsidRDefault="00824038" w:rsidP="00824038">
            <w:pPr>
              <w:pStyle w:val="ConsPlusCell"/>
              <w:widowControl/>
              <w:shd w:val="clear" w:color="auto" w:fill="FFFFFF"/>
              <w:spacing w:line="276" w:lineRule="auto"/>
              <w:rPr>
                <w:sz w:val="20"/>
                <w:szCs w:val="20"/>
              </w:rPr>
            </w:pPr>
            <w:r w:rsidRPr="000F2AF3">
              <w:rPr>
                <w:sz w:val="20"/>
                <w:szCs w:val="20"/>
              </w:rPr>
              <w:t>ИТОГО</w:t>
            </w:r>
          </w:p>
        </w:tc>
        <w:tc>
          <w:tcPr>
            <w:tcW w:w="1431" w:type="dxa"/>
            <w:gridSpan w:val="3"/>
            <w:tcBorders>
              <w:top w:val="single" w:sz="4" w:space="0" w:color="auto"/>
              <w:left w:val="single" w:sz="6" w:space="0" w:color="auto"/>
              <w:bottom w:val="single" w:sz="4" w:space="0" w:color="auto"/>
              <w:right w:val="single" w:sz="6" w:space="0" w:color="auto"/>
            </w:tcBorders>
          </w:tcPr>
          <w:p w14:paraId="48EC3833" w14:textId="09033DF3" w:rsidR="00824038" w:rsidRPr="000F2AF3" w:rsidRDefault="00824038" w:rsidP="00824038">
            <w:pPr>
              <w:pStyle w:val="ConsPlusCell"/>
              <w:widowControl/>
              <w:shd w:val="clear" w:color="auto" w:fill="FFFFFF"/>
              <w:spacing w:line="276" w:lineRule="auto"/>
              <w:jc w:val="center"/>
              <w:rPr>
                <w:sz w:val="20"/>
                <w:szCs w:val="20"/>
              </w:rPr>
            </w:pPr>
            <w:r w:rsidRPr="000F2AF3">
              <w:rPr>
                <w:sz w:val="20"/>
                <w:szCs w:val="20"/>
              </w:rPr>
              <w:t>2 283 608,04</w:t>
            </w:r>
          </w:p>
        </w:tc>
        <w:tc>
          <w:tcPr>
            <w:tcW w:w="1417" w:type="dxa"/>
            <w:gridSpan w:val="2"/>
            <w:tcBorders>
              <w:top w:val="single" w:sz="4" w:space="0" w:color="auto"/>
              <w:left w:val="single" w:sz="6" w:space="0" w:color="auto"/>
              <w:bottom w:val="single" w:sz="4" w:space="0" w:color="auto"/>
              <w:right w:val="single" w:sz="6" w:space="0" w:color="auto"/>
            </w:tcBorders>
          </w:tcPr>
          <w:p w14:paraId="2934C955" w14:textId="3F0BC0FF" w:rsidR="00824038" w:rsidRPr="000F2AF3" w:rsidRDefault="00824038" w:rsidP="00824038">
            <w:pPr>
              <w:pStyle w:val="ConsPlusCell"/>
              <w:widowControl/>
              <w:shd w:val="clear" w:color="auto" w:fill="FFFFFF"/>
              <w:spacing w:line="276" w:lineRule="auto"/>
              <w:jc w:val="center"/>
              <w:rPr>
                <w:sz w:val="20"/>
                <w:szCs w:val="20"/>
              </w:rPr>
            </w:pPr>
            <w:r w:rsidRPr="000F2AF3">
              <w:rPr>
                <w:sz w:val="20"/>
                <w:szCs w:val="20"/>
              </w:rPr>
              <w:t>2 283 608,04</w:t>
            </w:r>
          </w:p>
        </w:tc>
        <w:tc>
          <w:tcPr>
            <w:tcW w:w="1483" w:type="dxa"/>
            <w:gridSpan w:val="2"/>
            <w:tcBorders>
              <w:top w:val="single" w:sz="4" w:space="0" w:color="auto"/>
              <w:left w:val="single" w:sz="6" w:space="0" w:color="auto"/>
              <w:bottom w:val="single" w:sz="4" w:space="0" w:color="auto"/>
              <w:right w:val="single" w:sz="6" w:space="0" w:color="auto"/>
            </w:tcBorders>
          </w:tcPr>
          <w:p w14:paraId="691C7C52" w14:textId="7BC1041D" w:rsidR="00824038" w:rsidRPr="000F2AF3" w:rsidRDefault="00824038" w:rsidP="00824038">
            <w:pPr>
              <w:pStyle w:val="ConsPlusCell"/>
              <w:widowControl/>
              <w:shd w:val="clear" w:color="auto" w:fill="FFFFFF"/>
              <w:spacing w:line="276" w:lineRule="auto"/>
              <w:jc w:val="center"/>
              <w:rPr>
                <w:sz w:val="20"/>
                <w:szCs w:val="20"/>
              </w:rPr>
            </w:pPr>
            <w:r w:rsidRPr="000F2AF3">
              <w:rPr>
                <w:sz w:val="20"/>
                <w:szCs w:val="20"/>
              </w:rPr>
              <w:t>2 283 608,04</w:t>
            </w:r>
          </w:p>
        </w:tc>
      </w:tr>
      <w:tr w:rsidR="002E6577" w:rsidRPr="000F2AF3" w14:paraId="7E098979" w14:textId="77777777" w:rsidTr="00916E59">
        <w:trPr>
          <w:gridAfter w:val="5"/>
          <w:wAfter w:w="5399" w:type="dxa"/>
          <w:cantSplit/>
          <w:trHeight w:val="438"/>
        </w:trPr>
        <w:tc>
          <w:tcPr>
            <w:tcW w:w="10065" w:type="dxa"/>
            <w:gridSpan w:val="8"/>
            <w:tcBorders>
              <w:top w:val="single" w:sz="4" w:space="0" w:color="auto"/>
              <w:left w:val="single" w:sz="6" w:space="0" w:color="auto"/>
              <w:bottom w:val="single" w:sz="4" w:space="0" w:color="auto"/>
              <w:right w:val="single" w:sz="6" w:space="0" w:color="auto"/>
            </w:tcBorders>
            <w:vAlign w:val="center"/>
          </w:tcPr>
          <w:p w14:paraId="6B0D7334" w14:textId="2D1A170C" w:rsidR="002E6577" w:rsidRPr="000F2AF3" w:rsidRDefault="000064A5" w:rsidP="00887D46">
            <w:pPr>
              <w:pStyle w:val="ConsPlusCell"/>
              <w:widowControl/>
              <w:shd w:val="clear" w:color="auto" w:fill="FFFFFF"/>
              <w:spacing w:line="276" w:lineRule="auto"/>
              <w:ind w:left="1069"/>
              <w:jc w:val="center"/>
              <w:rPr>
                <w:sz w:val="20"/>
                <w:szCs w:val="20"/>
              </w:rPr>
            </w:pPr>
            <w:r w:rsidRPr="000F2AF3">
              <w:rPr>
                <w:sz w:val="20"/>
                <w:szCs w:val="20"/>
              </w:rPr>
              <w:t>5</w:t>
            </w:r>
            <w:r w:rsidR="002E6577" w:rsidRPr="000F2AF3">
              <w:rPr>
                <w:sz w:val="20"/>
                <w:szCs w:val="20"/>
              </w:rPr>
              <w:t>.</w:t>
            </w:r>
            <w:r w:rsidR="002E6577" w:rsidRPr="000F2AF3">
              <w:rPr>
                <w:color w:val="000000"/>
                <w:sz w:val="20"/>
                <w:szCs w:val="20"/>
              </w:rPr>
              <w:t xml:space="preserve"> </w:t>
            </w:r>
            <w:r w:rsidR="002E6577" w:rsidRPr="000F2AF3">
              <w:rPr>
                <w:bCs/>
                <w:sz w:val="20"/>
                <w:szCs w:val="20"/>
                <w:lang w:bidi="ru-RU"/>
              </w:rPr>
              <w:t>Создать материально-технические условия в студиях по керамике и гончарству</w:t>
            </w:r>
          </w:p>
        </w:tc>
      </w:tr>
      <w:tr w:rsidR="002E6577" w:rsidRPr="000F2AF3" w14:paraId="043C5233" w14:textId="77777777" w:rsidTr="00916E59">
        <w:trPr>
          <w:gridAfter w:val="5"/>
          <w:wAfter w:w="5399" w:type="dxa"/>
          <w:cantSplit/>
          <w:trHeight w:val="438"/>
        </w:trPr>
        <w:tc>
          <w:tcPr>
            <w:tcW w:w="4111" w:type="dxa"/>
            <w:vMerge w:val="restart"/>
            <w:tcBorders>
              <w:top w:val="single" w:sz="4" w:space="0" w:color="auto"/>
              <w:left w:val="single" w:sz="6" w:space="0" w:color="auto"/>
              <w:right w:val="single" w:sz="6" w:space="0" w:color="auto"/>
            </w:tcBorders>
            <w:vAlign w:val="center"/>
          </w:tcPr>
          <w:p w14:paraId="4EEBE343" w14:textId="77777777" w:rsidR="002E6577" w:rsidRPr="000F2AF3" w:rsidRDefault="002E6577" w:rsidP="00887D46">
            <w:pPr>
              <w:pStyle w:val="ConsPlusCell"/>
              <w:widowControl/>
              <w:shd w:val="clear" w:color="auto" w:fill="FFFFFF"/>
              <w:spacing w:line="276" w:lineRule="auto"/>
              <w:rPr>
                <w:sz w:val="20"/>
                <w:szCs w:val="20"/>
              </w:rPr>
            </w:pPr>
            <w:r w:rsidRPr="000F2AF3">
              <w:rPr>
                <w:sz w:val="20"/>
                <w:szCs w:val="20"/>
              </w:rPr>
              <w:t>Проведение закупки материалов оборудования</w:t>
            </w:r>
          </w:p>
        </w:tc>
        <w:tc>
          <w:tcPr>
            <w:tcW w:w="1701" w:type="dxa"/>
            <w:tcBorders>
              <w:top w:val="single" w:sz="4" w:space="0" w:color="auto"/>
              <w:left w:val="single" w:sz="6" w:space="0" w:color="auto"/>
              <w:bottom w:val="single" w:sz="4" w:space="0" w:color="auto"/>
              <w:right w:val="single" w:sz="6" w:space="0" w:color="auto"/>
            </w:tcBorders>
            <w:vAlign w:val="center"/>
          </w:tcPr>
          <w:p w14:paraId="4A7A685E" w14:textId="77777777" w:rsidR="002E6577" w:rsidRPr="000F2AF3" w:rsidRDefault="002E6577" w:rsidP="00887D46">
            <w:pPr>
              <w:pStyle w:val="ConsPlusCell"/>
              <w:widowControl/>
              <w:shd w:val="clear" w:color="auto" w:fill="FFFFFF"/>
              <w:spacing w:line="276" w:lineRule="auto"/>
              <w:rPr>
                <w:sz w:val="20"/>
                <w:szCs w:val="20"/>
              </w:rPr>
            </w:pPr>
            <w:r w:rsidRPr="000F2AF3">
              <w:rPr>
                <w:sz w:val="20"/>
                <w:szCs w:val="20"/>
              </w:rPr>
              <w:t>Местный бюджет</w:t>
            </w:r>
          </w:p>
        </w:tc>
        <w:tc>
          <w:tcPr>
            <w:tcW w:w="1418" w:type="dxa"/>
            <w:gridSpan w:val="2"/>
            <w:tcBorders>
              <w:top w:val="single" w:sz="4" w:space="0" w:color="auto"/>
              <w:left w:val="single" w:sz="6" w:space="0" w:color="auto"/>
              <w:bottom w:val="single" w:sz="4" w:space="0" w:color="auto"/>
              <w:right w:val="single" w:sz="6" w:space="0" w:color="auto"/>
            </w:tcBorders>
            <w:vAlign w:val="center"/>
          </w:tcPr>
          <w:p w14:paraId="5502AE9F" w14:textId="4470D134" w:rsidR="002E6577" w:rsidRPr="000F2AF3" w:rsidRDefault="002E6577" w:rsidP="00887D46">
            <w:pPr>
              <w:pStyle w:val="ConsPlusCell"/>
              <w:widowControl/>
              <w:shd w:val="clear" w:color="auto" w:fill="FFFFFF"/>
              <w:spacing w:line="276" w:lineRule="auto"/>
              <w:jc w:val="center"/>
              <w:rPr>
                <w:sz w:val="20"/>
                <w:szCs w:val="20"/>
              </w:rPr>
            </w:pPr>
            <w:r w:rsidRPr="000F2AF3">
              <w:rPr>
                <w:sz w:val="20"/>
                <w:szCs w:val="20"/>
              </w:rPr>
              <w:t>0,00</w:t>
            </w:r>
          </w:p>
        </w:tc>
        <w:tc>
          <w:tcPr>
            <w:tcW w:w="1417" w:type="dxa"/>
            <w:gridSpan w:val="2"/>
            <w:tcBorders>
              <w:top w:val="single" w:sz="4" w:space="0" w:color="auto"/>
              <w:left w:val="single" w:sz="6" w:space="0" w:color="auto"/>
              <w:bottom w:val="single" w:sz="4" w:space="0" w:color="auto"/>
              <w:right w:val="single" w:sz="6" w:space="0" w:color="auto"/>
            </w:tcBorders>
            <w:vAlign w:val="center"/>
          </w:tcPr>
          <w:p w14:paraId="62F1E6BF" w14:textId="77777777" w:rsidR="002E6577" w:rsidRPr="000F2AF3" w:rsidRDefault="002E6577" w:rsidP="00887D46">
            <w:pPr>
              <w:pStyle w:val="ConsPlusCell"/>
              <w:widowControl/>
              <w:shd w:val="clear" w:color="auto" w:fill="FFFFFF"/>
              <w:spacing w:line="276" w:lineRule="auto"/>
              <w:jc w:val="center"/>
              <w:rPr>
                <w:sz w:val="20"/>
                <w:szCs w:val="20"/>
              </w:rPr>
            </w:pPr>
            <w:r w:rsidRPr="000F2AF3">
              <w:rPr>
                <w:sz w:val="20"/>
                <w:szCs w:val="20"/>
              </w:rPr>
              <w:t>0,00</w:t>
            </w:r>
          </w:p>
        </w:tc>
        <w:tc>
          <w:tcPr>
            <w:tcW w:w="1418" w:type="dxa"/>
            <w:gridSpan w:val="2"/>
            <w:tcBorders>
              <w:top w:val="single" w:sz="4" w:space="0" w:color="auto"/>
              <w:left w:val="single" w:sz="6" w:space="0" w:color="auto"/>
              <w:bottom w:val="single" w:sz="4" w:space="0" w:color="auto"/>
              <w:right w:val="single" w:sz="6" w:space="0" w:color="auto"/>
            </w:tcBorders>
            <w:vAlign w:val="center"/>
          </w:tcPr>
          <w:p w14:paraId="752E172F" w14:textId="77777777" w:rsidR="002E6577" w:rsidRPr="000F2AF3" w:rsidRDefault="002E6577" w:rsidP="00887D46">
            <w:pPr>
              <w:pStyle w:val="ConsPlusCell"/>
              <w:widowControl/>
              <w:shd w:val="clear" w:color="auto" w:fill="FFFFFF"/>
              <w:spacing w:line="276" w:lineRule="auto"/>
              <w:jc w:val="center"/>
              <w:rPr>
                <w:sz w:val="20"/>
                <w:szCs w:val="20"/>
              </w:rPr>
            </w:pPr>
            <w:r w:rsidRPr="000F2AF3">
              <w:rPr>
                <w:sz w:val="20"/>
                <w:szCs w:val="20"/>
              </w:rPr>
              <w:t>0,00</w:t>
            </w:r>
          </w:p>
        </w:tc>
      </w:tr>
      <w:tr w:rsidR="002E6577" w:rsidRPr="000F2AF3" w14:paraId="501A9AE7" w14:textId="77777777" w:rsidTr="00916E59">
        <w:trPr>
          <w:gridAfter w:val="5"/>
          <w:wAfter w:w="5399" w:type="dxa"/>
          <w:cantSplit/>
          <w:trHeight w:val="438"/>
        </w:trPr>
        <w:tc>
          <w:tcPr>
            <w:tcW w:w="4111" w:type="dxa"/>
            <w:vMerge/>
            <w:tcBorders>
              <w:left w:val="single" w:sz="6" w:space="0" w:color="auto"/>
              <w:right w:val="single" w:sz="6" w:space="0" w:color="auto"/>
            </w:tcBorders>
            <w:vAlign w:val="center"/>
          </w:tcPr>
          <w:p w14:paraId="192A2634" w14:textId="77777777" w:rsidR="002E6577" w:rsidRPr="000F2AF3" w:rsidRDefault="002E6577" w:rsidP="00887D46">
            <w:pPr>
              <w:pStyle w:val="ConsPlusCell"/>
              <w:widowControl/>
              <w:shd w:val="clear" w:color="auto" w:fill="FFFFFF"/>
              <w:spacing w:line="276" w:lineRule="auto"/>
              <w:rPr>
                <w:sz w:val="20"/>
                <w:szCs w:val="20"/>
              </w:rPr>
            </w:pPr>
          </w:p>
        </w:tc>
        <w:tc>
          <w:tcPr>
            <w:tcW w:w="1701" w:type="dxa"/>
            <w:tcBorders>
              <w:top w:val="single" w:sz="4" w:space="0" w:color="auto"/>
              <w:left w:val="single" w:sz="6" w:space="0" w:color="auto"/>
              <w:bottom w:val="single" w:sz="4" w:space="0" w:color="auto"/>
              <w:right w:val="single" w:sz="6" w:space="0" w:color="auto"/>
            </w:tcBorders>
            <w:vAlign w:val="center"/>
          </w:tcPr>
          <w:p w14:paraId="01084ACC" w14:textId="77777777" w:rsidR="002E6577" w:rsidRPr="000F2AF3" w:rsidRDefault="002E6577" w:rsidP="00887D46">
            <w:pPr>
              <w:pStyle w:val="ConsPlusCell"/>
              <w:widowControl/>
              <w:shd w:val="clear" w:color="auto" w:fill="FFFFFF"/>
              <w:spacing w:line="276" w:lineRule="auto"/>
              <w:rPr>
                <w:sz w:val="20"/>
                <w:szCs w:val="20"/>
              </w:rPr>
            </w:pPr>
          </w:p>
        </w:tc>
        <w:tc>
          <w:tcPr>
            <w:tcW w:w="1418" w:type="dxa"/>
            <w:gridSpan w:val="2"/>
            <w:tcBorders>
              <w:top w:val="single" w:sz="4" w:space="0" w:color="auto"/>
              <w:left w:val="single" w:sz="6" w:space="0" w:color="auto"/>
              <w:bottom w:val="single" w:sz="4" w:space="0" w:color="auto"/>
              <w:right w:val="single" w:sz="6" w:space="0" w:color="auto"/>
            </w:tcBorders>
            <w:vAlign w:val="center"/>
          </w:tcPr>
          <w:p w14:paraId="362A2689" w14:textId="77777777" w:rsidR="002E6577" w:rsidRPr="000F2AF3" w:rsidRDefault="002E6577" w:rsidP="00887D46">
            <w:pPr>
              <w:pStyle w:val="ConsPlusCell"/>
              <w:widowControl/>
              <w:shd w:val="clear" w:color="auto" w:fill="FFFFFF"/>
              <w:spacing w:line="276" w:lineRule="auto"/>
              <w:jc w:val="center"/>
              <w:rPr>
                <w:sz w:val="20"/>
                <w:szCs w:val="20"/>
              </w:rPr>
            </w:pPr>
            <w:r w:rsidRPr="000F2AF3">
              <w:rPr>
                <w:sz w:val="20"/>
                <w:szCs w:val="20"/>
              </w:rPr>
              <w:t>0,00</w:t>
            </w:r>
          </w:p>
        </w:tc>
        <w:tc>
          <w:tcPr>
            <w:tcW w:w="1417" w:type="dxa"/>
            <w:gridSpan w:val="2"/>
            <w:tcBorders>
              <w:top w:val="single" w:sz="4" w:space="0" w:color="auto"/>
              <w:left w:val="single" w:sz="6" w:space="0" w:color="auto"/>
              <w:bottom w:val="single" w:sz="4" w:space="0" w:color="auto"/>
              <w:right w:val="single" w:sz="6" w:space="0" w:color="auto"/>
            </w:tcBorders>
            <w:vAlign w:val="center"/>
          </w:tcPr>
          <w:p w14:paraId="0A1538FB" w14:textId="77777777" w:rsidR="002E6577" w:rsidRPr="000F2AF3" w:rsidRDefault="002E6577" w:rsidP="00887D46">
            <w:pPr>
              <w:pStyle w:val="ConsPlusCell"/>
              <w:widowControl/>
              <w:shd w:val="clear" w:color="auto" w:fill="FFFFFF"/>
              <w:spacing w:line="276" w:lineRule="auto"/>
              <w:jc w:val="center"/>
              <w:rPr>
                <w:sz w:val="20"/>
                <w:szCs w:val="20"/>
              </w:rPr>
            </w:pPr>
            <w:r w:rsidRPr="000F2AF3">
              <w:rPr>
                <w:sz w:val="20"/>
                <w:szCs w:val="20"/>
              </w:rPr>
              <w:t>0,00</w:t>
            </w:r>
          </w:p>
        </w:tc>
        <w:tc>
          <w:tcPr>
            <w:tcW w:w="1418" w:type="dxa"/>
            <w:gridSpan w:val="2"/>
            <w:tcBorders>
              <w:top w:val="single" w:sz="4" w:space="0" w:color="auto"/>
              <w:left w:val="single" w:sz="6" w:space="0" w:color="auto"/>
              <w:bottom w:val="single" w:sz="4" w:space="0" w:color="auto"/>
              <w:right w:val="single" w:sz="6" w:space="0" w:color="auto"/>
            </w:tcBorders>
            <w:vAlign w:val="center"/>
          </w:tcPr>
          <w:p w14:paraId="6B37A0A4" w14:textId="77777777" w:rsidR="002E6577" w:rsidRPr="000F2AF3" w:rsidRDefault="002E6577" w:rsidP="00887D46">
            <w:pPr>
              <w:pStyle w:val="ConsPlusCell"/>
              <w:widowControl/>
              <w:shd w:val="clear" w:color="auto" w:fill="FFFFFF"/>
              <w:spacing w:line="276" w:lineRule="auto"/>
              <w:jc w:val="center"/>
              <w:rPr>
                <w:sz w:val="20"/>
                <w:szCs w:val="20"/>
              </w:rPr>
            </w:pPr>
            <w:r w:rsidRPr="000F2AF3">
              <w:rPr>
                <w:sz w:val="20"/>
                <w:szCs w:val="20"/>
              </w:rPr>
              <w:t>0,00</w:t>
            </w:r>
          </w:p>
        </w:tc>
      </w:tr>
      <w:tr w:rsidR="002E6577" w:rsidRPr="000F2AF3" w14:paraId="0F2F702B" w14:textId="77777777" w:rsidTr="00916E59">
        <w:trPr>
          <w:gridAfter w:val="5"/>
          <w:wAfter w:w="5399" w:type="dxa"/>
          <w:cantSplit/>
          <w:trHeight w:val="438"/>
        </w:trPr>
        <w:tc>
          <w:tcPr>
            <w:tcW w:w="4111" w:type="dxa"/>
            <w:vMerge/>
            <w:tcBorders>
              <w:left w:val="single" w:sz="6" w:space="0" w:color="auto"/>
              <w:bottom w:val="single" w:sz="4" w:space="0" w:color="auto"/>
              <w:right w:val="single" w:sz="6" w:space="0" w:color="auto"/>
            </w:tcBorders>
            <w:vAlign w:val="center"/>
          </w:tcPr>
          <w:p w14:paraId="27B57C57" w14:textId="77777777" w:rsidR="002E6577" w:rsidRPr="000F2AF3" w:rsidRDefault="002E6577" w:rsidP="00887D46">
            <w:pPr>
              <w:pStyle w:val="ConsPlusCell"/>
              <w:widowControl/>
              <w:shd w:val="clear" w:color="auto" w:fill="FFFFFF"/>
              <w:spacing w:line="276" w:lineRule="auto"/>
              <w:rPr>
                <w:sz w:val="20"/>
                <w:szCs w:val="20"/>
              </w:rPr>
            </w:pPr>
          </w:p>
        </w:tc>
        <w:tc>
          <w:tcPr>
            <w:tcW w:w="1701" w:type="dxa"/>
            <w:tcBorders>
              <w:top w:val="single" w:sz="4" w:space="0" w:color="auto"/>
              <w:left w:val="single" w:sz="6" w:space="0" w:color="auto"/>
              <w:bottom w:val="single" w:sz="4" w:space="0" w:color="auto"/>
              <w:right w:val="single" w:sz="6" w:space="0" w:color="auto"/>
            </w:tcBorders>
            <w:vAlign w:val="center"/>
          </w:tcPr>
          <w:p w14:paraId="786FE913" w14:textId="77777777" w:rsidR="002E6577" w:rsidRPr="000F2AF3" w:rsidRDefault="002E6577" w:rsidP="00887D46">
            <w:pPr>
              <w:pStyle w:val="ConsPlusCell"/>
              <w:widowControl/>
              <w:shd w:val="clear" w:color="auto" w:fill="FFFFFF"/>
              <w:spacing w:line="276" w:lineRule="auto"/>
              <w:rPr>
                <w:sz w:val="20"/>
                <w:szCs w:val="20"/>
              </w:rPr>
            </w:pPr>
          </w:p>
        </w:tc>
        <w:tc>
          <w:tcPr>
            <w:tcW w:w="1418" w:type="dxa"/>
            <w:gridSpan w:val="2"/>
            <w:tcBorders>
              <w:top w:val="single" w:sz="4" w:space="0" w:color="auto"/>
              <w:left w:val="single" w:sz="6" w:space="0" w:color="auto"/>
              <w:bottom w:val="single" w:sz="4" w:space="0" w:color="auto"/>
              <w:right w:val="single" w:sz="6" w:space="0" w:color="auto"/>
            </w:tcBorders>
            <w:vAlign w:val="center"/>
          </w:tcPr>
          <w:p w14:paraId="784D6513" w14:textId="77777777" w:rsidR="002E6577" w:rsidRPr="000F2AF3" w:rsidRDefault="002E6577" w:rsidP="00887D46">
            <w:pPr>
              <w:pStyle w:val="ConsPlusCell"/>
              <w:widowControl/>
              <w:shd w:val="clear" w:color="auto" w:fill="FFFFFF"/>
              <w:spacing w:line="276" w:lineRule="auto"/>
              <w:jc w:val="center"/>
              <w:rPr>
                <w:sz w:val="20"/>
                <w:szCs w:val="20"/>
              </w:rPr>
            </w:pPr>
            <w:r w:rsidRPr="000F2AF3">
              <w:rPr>
                <w:sz w:val="20"/>
                <w:szCs w:val="20"/>
              </w:rPr>
              <w:t>0,00</w:t>
            </w:r>
          </w:p>
        </w:tc>
        <w:tc>
          <w:tcPr>
            <w:tcW w:w="1417" w:type="dxa"/>
            <w:gridSpan w:val="2"/>
            <w:tcBorders>
              <w:top w:val="single" w:sz="4" w:space="0" w:color="auto"/>
              <w:left w:val="single" w:sz="6" w:space="0" w:color="auto"/>
              <w:bottom w:val="single" w:sz="4" w:space="0" w:color="auto"/>
              <w:right w:val="single" w:sz="6" w:space="0" w:color="auto"/>
            </w:tcBorders>
            <w:vAlign w:val="center"/>
          </w:tcPr>
          <w:p w14:paraId="4C2B8EC0" w14:textId="77777777" w:rsidR="002E6577" w:rsidRPr="000F2AF3" w:rsidRDefault="002E6577" w:rsidP="00887D46">
            <w:pPr>
              <w:pStyle w:val="ConsPlusCell"/>
              <w:widowControl/>
              <w:shd w:val="clear" w:color="auto" w:fill="FFFFFF"/>
              <w:spacing w:line="276" w:lineRule="auto"/>
              <w:jc w:val="center"/>
              <w:rPr>
                <w:sz w:val="20"/>
                <w:szCs w:val="20"/>
              </w:rPr>
            </w:pPr>
            <w:r w:rsidRPr="000F2AF3">
              <w:rPr>
                <w:sz w:val="20"/>
                <w:szCs w:val="20"/>
              </w:rPr>
              <w:t>0,00</w:t>
            </w:r>
          </w:p>
        </w:tc>
        <w:tc>
          <w:tcPr>
            <w:tcW w:w="1418" w:type="dxa"/>
            <w:gridSpan w:val="2"/>
            <w:tcBorders>
              <w:top w:val="single" w:sz="4" w:space="0" w:color="auto"/>
              <w:left w:val="single" w:sz="6" w:space="0" w:color="auto"/>
              <w:bottom w:val="single" w:sz="4" w:space="0" w:color="auto"/>
              <w:right w:val="single" w:sz="6" w:space="0" w:color="auto"/>
            </w:tcBorders>
            <w:vAlign w:val="center"/>
          </w:tcPr>
          <w:p w14:paraId="3E10378A" w14:textId="77777777" w:rsidR="002E6577" w:rsidRPr="000F2AF3" w:rsidRDefault="002E6577" w:rsidP="00887D46">
            <w:pPr>
              <w:pStyle w:val="ConsPlusCell"/>
              <w:widowControl/>
              <w:shd w:val="clear" w:color="auto" w:fill="FFFFFF"/>
              <w:spacing w:line="276" w:lineRule="auto"/>
              <w:jc w:val="center"/>
              <w:rPr>
                <w:sz w:val="20"/>
                <w:szCs w:val="20"/>
              </w:rPr>
            </w:pPr>
            <w:r w:rsidRPr="000F2AF3">
              <w:rPr>
                <w:sz w:val="20"/>
                <w:szCs w:val="20"/>
              </w:rPr>
              <w:t>0,00</w:t>
            </w:r>
          </w:p>
        </w:tc>
      </w:tr>
      <w:tr w:rsidR="002E6577" w:rsidRPr="000F2AF3" w14:paraId="12817803" w14:textId="77777777" w:rsidTr="00916E59">
        <w:trPr>
          <w:gridAfter w:val="5"/>
          <w:wAfter w:w="5399" w:type="dxa"/>
          <w:cantSplit/>
          <w:trHeight w:val="438"/>
        </w:trPr>
        <w:tc>
          <w:tcPr>
            <w:tcW w:w="5812" w:type="dxa"/>
            <w:gridSpan w:val="2"/>
            <w:tcBorders>
              <w:top w:val="single" w:sz="4" w:space="0" w:color="auto"/>
              <w:left w:val="single" w:sz="6" w:space="0" w:color="auto"/>
              <w:bottom w:val="single" w:sz="4" w:space="0" w:color="auto"/>
              <w:right w:val="single" w:sz="6" w:space="0" w:color="auto"/>
            </w:tcBorders>
            <w:vAlign w:val="center"/>
          </w:tcPr>
          <w:p w14:paraId="29EEDC97" w14:textId="77777777" w:rsidR="002E6577" w:rsidRPr="000F2AF3" w:rsidRDefault="002E6577" w:rsidP="00887D46">
            <w:pPr>
              <w:pStyle w:val="ConsPlusCell"/>
              <w:widowControl/>
              <w:shd w:val="clear" w:color="auto" w:fill="FFFFFF"/>
              <w:spacing w:line="276" w:lineRule="auto"/>
              <w:rPr>
                <w:sz w:val="20"/>
                <w:szCs w:val="20"/>
              </w:rPr>
            </w:pPr>
            <w:r w:rsidRPr="000F2AF3">
              <w:rPr>
                <w:sz w:val="20"/>
                <w:szCs w:val="20"/>
              </w:rPr>
              <w:t>ИТОГО</w:t>
            </w:r>
          </w:p>
        </w:tc>
        <w:tc>
          <w:tcPr>
            <w:tcW w:w="1418" w:type="dxa"/>
            <w:gridSpan w:val="2"/>
            <w:tcBorders>
              <w:top w:val="single" w:sz="4" w:space="0" w:color="auto"/>
              <w:left w:val="single" w:sz="6" w:space="0" w:color="auto"/>
              <w:bottom w:val="single" w:sz="4" w:space="0" w:color="auto"/>
              <w:right w:val="single" w:sz="6" w:space="0" w:color="auto"/>
            </w:tcBorders>
            <w:vAlign w:val="center"/>
          </w:tcPr>
          <w:p w14:paraId="4B9164D2" w14:textId="77777777" w:rsidR="002E6577" w:rsidRPr="000F2AF3" w:rsidRDefault="002E6577" w:rsidP="00887D46">
            <w:pPr>
              <w:pStyle w:val="ConsPlusCell"/>
              <w:widowControl/>
              <w:shd w:val="clear" w:color="auto" w:fill="FFFFFF"/>
              <w:spacing w:line="276" w:lineRule="auto"/>
              <w:jc w:val="center"/>
              <w:rPr>
                <w:sz w:val="20"/>
                <w:szCs w:val="20"/>
              </w:rPr>
            </w:pPr>
            <w:r w:rsidRPr="000F2AF3">
              <w:rPr>
                <w:sz w:val="20"/>
                <w:szCs w:val="20"/>
              </w:rPr>
              <w:t>0,00</w:t>
            </w:r>
          </w:p>
        </w:tc>
        <w:tc>
          <w:tcPr>
            <w:tcW w:w="1417" w:type="dxa"/>
            <w:gridSpan w:val="2"/>
            <w:tcBorders>
              <w:top w:val="single" w:sz="4" w:space="0" w:color="auto"/>
              <w:left w:val="single" w:sz="6" w:space="0" w:color="auto"/>
              <w:bottom w:val="single" w:sz="4" w:space="0" w:color="auto"/>
              <w:right w:val="single" w:sz="6" w:space="0" w:color="auto"/>
            </w:tcBorders>
          </w:tcPr>
          <w:p w14:paraId="23D5AF92" w14:textId="77777777" w:rsidR="002E6577" w:rsidRPr="000F2AF3" w:rsidRDefault="002E6577" w:rsidP="00887D46">
            <w:pPr>
              <w:jc w:val="center"/>
              <w:rPr>
                <w:rFonts w:ascii="Times New Roman" w:hAnsi="Times New Roman" w:cs="Times New Roman"/>
                <w:sz w:val="20"/>
                <w:szCs w:val="20"/>
              </w:rPr>
            </w:pPr>
            <w:r w:rsidRPr="000F2AF3">
              <w:rPr>
                <w:rFonts w:ascii="Times New Roman" w:hAnsi="Times New Roman" w:cs="Times New Roman"/>
                <w:sz w:val="20"/>
                <w:szCs w:val="20"/>
              </w:rPr>
              <w:t>0,00</w:t>
            </w:r>
          </w:p>
        </w:tc>
        <w:tc>
          <w:tcPr>
            <w:tcW w:w="1418" w:type="dxa"/>
            <w:gridSpan w:val="2"/>
            <w:tcBorders>
              <w:top w:val="single" w:sz="4" w:space="0" w:color="auto"/>
              <w:left w:val="single" w:sz="6" w:space="0" w:color="auto"/>
              <w:bottom w:val="single" w:sz="4" w:space="0" w:color="auto"/>
              <w:right w:val="single" w:sz="6" w:space="0" w:color="auto"/>
            </w:tcBorders>
          </w:tcPr>
          <w:p w14:paraId="57BD415D" w14:textId="77777777" w:rsidR="002E6577" w:rsidRPr="000F2AF3" w:rsidRDefault="002E6577" w:rsidP="00887D46">
            <w:pPr>
              <w:jc w:val="center"/>
              <w:rPr>
                <w:rFonts w:ascii="Times New Roman" w:hAnsi="Times New Roman" w:cs="Times New Roman"/>
                <w:sz w:val="20"/>
                <w:szCs w:val="20"/>
              </w:rPr>
            </w:pPr>
            <w:r w:rsidRPr="000F2AF3">
              <w:rPr>
                <w:rFonts w:ascii="Times New Roman" w:hAnsi="Times New Roman" w:cs="Times New Roman"/>
                <w:sz w:val="20"/>
                <w:szCs w:val="20"/>
              </w:rPr>
              <w:t>0,00</w:t>
            </w:r>
          </w:p>
        </w:tc>
      </w:tr>
      <w:tr w:rsidR="00824038" w:rsidRPr="000F2AF3" w14:paraId="0CDACDD7" w14:textId="77777777" w:rsidTr="000F2AF3">
        <w:trPr>
          <w:gridAfter w:val="5"/>
          <w:wAfter w:w="5399" w:type="dxa"/>
          <w:cantSplit/>
          <w:trHeight w:val="170"/>
        </w:trPr>
        <w:tc>
          <w:tcPr>
            <w:tcW w:w="5812" w:type="dxa"/>
            <w:gridSpan w:val="2"/>
            <w:tcBorders>
              <w:top w:val="single" w:sz="4" w:space="0" w:color="auto"/>
              <w:left w:val="single" w:sz="6" w:space="0" w:color="auto"/>
              <w:bottom w:val="single" w:sz="4" w:space="0" w:color="auto"/>
              <w:right w:val="single" w:sz="6" w:space="0" w:color="auto"/>
            </w:tcBorders>
            <w:vAlign w:val="center"/>
          </w:tcPr>
          <w:p w14:paraId="44B27212" w14:textId="77777777" w:rsidR="00824038" w:rsidRPr="000F2AF3" w:rsidRDefault="00824038" w:rsidP="00824038">
            <w:pPr>
              <w:pStyle w:val="ConsPlusCell"/>
              <w:widowControl/>
              <w:shd w:val="clear" w:color="auto" w:fill="FFFFFF"/>
              <w:spacing w:line="276" w:lineRule="auto"/>
              <w:ind w:firstLine="709"/>
              <w:rPr>
                <w:sz w:val="20"/>
                <w:szCs w:val="20"/>
              </w:rPr>
            </w:pPr>
            <w:r w:rsidRPr="000F2AF3">
              <w:rPr>
                <w:sz w:val="20"/>
                <w:szCs w:val="20"/>
              </w:rPr>
              <w:t>Всего по мероприятиям:</w:t>
            </w:r>
          </w:p>
        </w:tc>
        <w:tc>
          <w:tcPr>
            <w:tcW w:w="1431" w:type="dxa"/>
            <w:gridSpan w:val="3"/>
            <w:tcBorders>
              <w:top w:val="single" w:sz="6" w:space="0" w:color="auto"/>
              <w:left w:val="single" w:sz="6" w:space="0" w:color="auto"/>
              <w:bottom w:val="single" w:sz="4" w:space="0" w:color="auto"/>
              <w:right w:val="single" w:sz="6" w:space="0" w:color="auto"/>
            </w:tcBorders>
          </w:tcPr>
          <w:p w14:paraId="0CCEFA34" w14:textId="5BE24B80" w:rsidR="00824038" w:rsidRPr="000F2AF3" w:rsidRDefault="00824038" w:rsidP="00824038">
            <w:pPr>
              <w:pStyle w:val="ConsPlusCell"/>
              <w:widowControl/>
              <w:shd w:val="clear" w:color="auto" w:fill="FFFFFF"/>
              <w:spacing w:line="276" w:lineRule="auto"/>
              <w:jc w:val="center"/>
              <w:rPr>
                <w:sz w:val="20"/>
                <w:szCs w:val="20"/>
              </w:rPr>
            </w:pPr>
            <w:r w:rsidRPr="000F2AF3">
              <w:rPr>
                <w:sz w:val="20"/>
                <w:szCs w:val="20"/>
              </w:rPr>
              <w:t>2 333 608,04</w:t>
            </w:r>
          </w:p>
        </w:tc>
        <w:tc>
          <w:tcPr>
            <w:tcW w:w="1417" w:type="dxa"/>
            <w:gridSpan w:val="2"/>
            <w:tcBorders>
              <w:top w:val="single" w:sz="6" w:space="0" w:color="auto"/>
              <w:left w:val="single" w:sz="6" w:space="0" w:color="auto"/>
              <w:bottom w:val="single" w:sz="4" w:space="0" w:color="auto"/>
              <w:right w:val="single" w:sz="6" w:space="0" w:color="auto"/>
            </w:tcBorders>
          </w:tcPr>
          <w:p w14:paraId="7B615250" w14:textId="631CA5BB" w:rsidR="00824038" w:rsidRPr="000F2AF3" w:rsidRDefault="00824038" w:rsidP="00824038">
            <w:pPr>
              <w:rPr>
                <w:rFonts w:ascii="Times New Roman" w:hAnsi="Times New Roman" w:cs="Times New Roman"/>
                <w:sz w:val="20"/>
                <w:szCs w:val="20"/>
              </w:rPr>
            </w:pPr>
            <w:r w:rsidRPr="000F2AF3">
              <w:rPr>
                <w:rFonts w:ascii="Times New Roman" w:hAnsi="Times New Roman" w:cs="Times New Roman"/>
                <w:sz w:val="20"/>
                <w:szCs w:val="20"/>
              </w:rPr>
              <w:t>2 333 608,04</w:t>
            </w:r>
          </w:p>
        </w:tc>
        <w:tc>
          <w:tcPr>
            <w:tcW w:w="1405" w:type="dxa"/>
            <w:tcBorders>
              <w:top w:val="single" w:sz="6" w:space="0" w:color="auto"/>
              <w:left w:val="single" w:sz="6" w:space="0" w:color="auto"/>
              <w:bottom w:val="single" w:sz="4" w:space="0" w:color="auto"/>
              <w:right w:val="single" w:sz="6" w:space="0" w:color="auto"/>
            </w:tcBorders>
          </w:tcPr>
          <w:p w14:paraId="5F9FB475" w14:textId="205180BA" w:rsidR="00824038" w:rsidRPr="000F2AF3" w:rsidRDefault="00824038" w:rsidP="00824038">
            <w:pPr>
              <w:rPr>
                <w:rFonts w:ascii="Times New Roman" w:hAnsi="Times New Roman" w:cs="Times New Roman"/>
                <w:sz w:val="20"/>
                <w:szCs w:val="20"/>
              </w:rPr>
            </w:pPr>
            <w:r w:rsidRPr="000F2AF3">
              <w:rPr>
                <w:rFonts w:ascii="Times New Roman" w:hAnsi="Times New Roman" w:cs="Times New Roman"/>
                <w:sz w:val="20"/>
                <w:szCs w:val="20"/>
              </w:rPr>
              <w:t>2 333 608,04</w:t>
            </w:r>
          </w:p>
        </w:tc>
      </w:tr>
      <w:tr w:rsidR="00EC6EBB" w:rsidRPr="000F2AF3" w14:paraId="013CE6AE" w14:textId="77777777" w:rsidTr="000064A5">
        <w:trPr>
          <w:cantSplit/>
          <w:trHeight w:val="414"/>
        </w:trPr>
        <w:tc>
          <w:tcPr>
            <w:tcW w:w="5812" w:type="dxa"/>
            <w:gridSpan w:val="2"/>
            <w:tcBorders>
              <w:top w:val="single" w:sz="4" w:space="0" w:color="auto"/>
              <w:bottom w:val="nil"/>
            </w:tcBorders>
            <w:vAlign w:val="center"/>
          </w:tcPr>
          <w:p w14:paraId="411762B5" w14:textId="77777777" w:rsidR="00EC6EBB" w:rsidRPr="000F2AF3" w:rsidRDefault="00EC6EBB" w:rsidP="00EA6646">
            <w:pPr>
              <w:pStyle w:val="ConsPlusCell"/>
              <w:widowControl/>
              <w:shd w:val="clear" w:color="auto" w:fill="FFFFFF"/>
              <w:spacing w:line="276" w:lineRule="auto"/>
              <w:rPr>
                <w:sz w:val="20"/>
                <w:szCs w:val="20"/>
              </w:rPr>
            </w:pPr>
          </w:p>
        </w:tc>
        <w:tc>
          <w:tcPr>
            <w:tcW w:w="4331" w:type="dxa"/>
            <w:gridSpan w:val="7"/>
            <w:tcBorders>
              <w:top w:val="single" w:sz="4" w:space="0" w:color="auto"/>
              <w:left w:val="nil"/>
              <w:bottom w:val="nil"/>
            </w:tcBorders>
            <w:vAlign w:val="center"/>
          </w:tcPr>
          <w:p w14:paraId="39329D09" w14:textId="77777777" w:rsidR="00EC6EBB" w:rsidRPr="000F2AF3" w:rsidRDefault="00EC6EBB" w:rsidP="00EA6646">
            <w:pPr>
              <w:pStyle w:val="ConsPlusCell"/>
              <w:widowControl/>
              <w:shd w:val="clear" w:color="auto" w:fill="FFFFFF"/>
              <w:spacing w:line="276" w:lineRule="auto"/>
              <w:ind w:firstLine="709"/>
              <w:rPr>
                <w:sz w:val="20"/>
                <w:szCs w:val="20"/>
              </w:rPr>
            </w:pPr>
          </w:p>
        </w:tc>
        <w:tc>
          <w:tcPr>
            <w:tcW w:w="1070" w:type="dxa"/>
            <w:tcBorders>
              <w:left w:val="nil"/>
            </w:tcBorders>
            <w:vAlign w:val="center"/>
          </w:tcPr>
          <w:p w14:paraId="65BF2F98" w14:textId="77777777" w:rsidR="00EC6EBB" w:rsidRPr="000F2AF3" w:rsidRDefault="00EC6EBB" w:rsidP="00EA6646">
            <w:pPr>
              <w:pStyle w:val="ConsPlusCell"/>
              <w:widowControl/>
              <w:shd w:val="clear" w:color="auto" w:fill="FFFFFF"/>
              <w:spacing w:line="276" w:lineRule="auto"/>
              <w:ind w:firstLine="709"/>
              <w:rPr>
                <w:sz w:val="20"/>
                <w:szCs w:val="20"/>
              </w:rPr>
            </w:pPr>
          </w:p>
        </w:tc>
        <w:tc>
          <w:tcPr>
            <w:tcW w:w="1417" w:type="dxa"/>
            <w:vAlign w:val="center"/>
          </w:tcPr>
          <w:p w14:paraId="7291C570" w14:textId="77777777" w:rsidR="00EC6EBB" w:rsidRPr="000F2AF3" w:rsidRDefault="00EC6EBB" w:rsidP="00EA6646">
            <w:pPr>
              <w:pStyle w:val="ConsPlusCell"/>
              <w:widowControl/>
              <w:shd w:val="clear" w:color="auto" w:fill="FFFFFF"/>
              <w:spacing w:line="276" w:lineRule="auto"/>
              <w:ind w:firstLine="709"/>
              <w:rPr>
                <w:sz w:val="20"/>
                <w:szCs w:val="20"/>
              </w:rPr>
            </w:pPr>
          </w:p>
        </w:tc>
        <w:tc>
          <w:tcPr>
            <w:tcW w:w="1417" w:type="dxa"/>
            <w:vAlign w:val="center"/>
          </w:tcPr>
          <w:p w14:paraId="5D50571E" w14:textId="77777777" w:rsidR="00EC6EBB" w:rsidRPr="000F2AF3" w:rsidRDefault="00EC6EBB" w:rsidP="00EA6646">
            <w:pPr>
              <w:pStyle w:val="ConsPlusCell"/>
              <w:widowControl/>
              <w:shd w:val="clear" w:color="auto" w:fill="FFFFFF"/>
              <w:spacing w:line="276" w:lineRule="auto"/>
              <w:ind w:firstLine="709"/>
              <w:rPr>
                <w:sz w:val="20"/>
                <w:szCs w:val="20"/>
              </w:rPr>
            </w:pPr>
          </w:p>
        </w:tc>
        <w:tc>
          <w:tcPr>
            <w:tcW w:w="1417" w:type="dxa"/>
            <w:vAlign w:val="center"/>
          </w:tcPr>
          <w:p w14:paraId="6E2AF66F" w14:textId="77777777" w:rsidR="00EC6EBB" w:rsidRPr="000F2AF3" w:rsidRDefault="00EC6EBB" w:rsidP="00EA6646">
            <w:pPr>
              <w:pStyle w:val="ConsPlusCell"/>
              <w:widowControl/>
              <w:shd w:val="clear" w:color="auto" w:fill="FFFFFF"/>
              <w:spacing w:line="276" w:lineRule="auto"/>
              <w:ind w:firstLine="709"/>
              <w:rPr>
                <w:sz w:val="20"/>
                <w:szCs w:val="20"/>
              </w:rPr>
            </w:pPr>
          </w:p>
        </w:tc>
      </w:tr>
    </w:tbl>
    <w:p w14:paraId="5BE38B2B" w14:textId="14E54B58" w:rsidR="000F2AF3" w:rsidRPr="000F2AF3" w:rsidRDefault="000F2AF3" w:rsidP="000F2AF3">
      <w:pPr>
        <w:shd w:val="clear" w:color="auto" w:fill="FFFFFF"/>
        <w:autoSpaceDE w:val="0"/>
        <w:autoSpaceDN w:val="0"/>
        <w:adjustRightInd w:val="0"/>
        <w:spacing w:after="0"/>
        <w:ind w:firstLine="709"/>
        <w:jc w:val="both"/>
        <w:outlineLvl w:val="1"/>
        <w:rPr>
          <w:rFonts w:ascii="Times New Roman" w:hAnsi="Times New Roman" w:cs="Times New Roman"/>
        </w:rPr>
      </w:pPr>
      <w:r w:rsidRPr="000F2AF3">
        <w:rPr>
          <w:rFonts w:ascii="Times New Roman" w:hAnsi="Times New Roman" w:cs="Times New Roman"/>
        </w:rPr>
        <w:t>Объемы финансирования мероприятий Подпрограммы осуществляются за счет всех уровней бюджетов и согласовываются Ответственным исполнителем Подпрограммы – Администрацией сельского поселения Узюково муниципального района Ставропольский Самарской области.</w:t>
      </w:r>
    </w:p>
    <w:p w14:paraId="435EE030" w14:textId="3F5DF17D" w:rsidR="000F2AF3" w:rsidRPr="000F2AF3" w:rsidRDefault="000F2AF3" w:rsidP="000F2AF3">
      <w:pPr>
        <w:shd w:val="clear" w:color="auto" w:fill="FFFFFF"/>
        <w:autoSpaceDE w:val="0"/>
        <w:autoSpaceDN w:val="0"/>
        <w:adjustRightInd w:val="0"/>
        <w:spacing w:after="0"/>
        <w:ind w:firstLine="709"/>
        <w:jc w:val="both"/>
        <w:outlineLvl w:val="1"/>
        <w:rPr>
          <w:rFonts w:ascii="Times New Roman" w:hAnsi="Times New Roman" w:cs="Times New Roman"/>
        </w:rPr>
      </w:pPr>
      <w:r w:rsidRPr="000F2AF3">
        <w:rPr>
          <w:rFonts w:ascii="Times New Roman" w:hAnsi="Times New Roman" w:cs="Times New Roman"/>
        </w:rPr>
        <w:t>Объемы финансирования мероприятий Подпрограммы ежегодно подлежат уточнению и утверждению решение Собрания Представителей сельского поселения Узюково муниципального района Ставропольский Самарской области «О бюджете сельского поселения Узюково муниципального района Ставропольский Самарской области на соответствующий финансовый год и плановый период».</w:t>
      </w:r>
    </w:p>
    <w:p w14:paraId="29CB7D09" w14:textId="77777777" w:rsidR="000F2AF3" w:rsidRPr="000F2AF3" w:rsidRDefault="000F2AF3" w:rsidP="000F2AF3">
      <w:pPr>
        <w:shd w:val="clear" w:color="auto" w:fill="FFFFFF"/>
        <w:spacing w:after="0"/>
        <w:ind w:firstLine="709"/>
        <w:jc w:val="both"/>
        <w:rPr>
          <w:rFonts w:ascii="Times New Roman" w:hAnsi="Times New Roman" w:cs="Times New Roman"/>
          <w:color w:val="000000"/>
        </w:rPr>
      </w:pPr>
    </w:p>
    <w:p w14:paraId="6555A70B" w14:textId="77777777" w:rsidR="000F2AF3" w:rsidRPr="000F2AF3" w:rsidRDefault="000F2AF3" w:rsidP="000F2AF3">
      <w:pPr>
        <w:shd w:val="clear" w:color="auto" w:fill="FFFFFF"/>
        <w:spacing w:after="0"/>
        <w:ind w:left="709"/>
        <w:rPr>
          <w:rFonts w:ascii="Times New Roman" w:hAnsi="Times New Roman" w:cs="Times New Roman"/>
          <w:color w:val="000000"/>
        </w:rPr>
      </w:pPr>
    </w:p>
    <w:p w14:paraId="7E8895D0" w14:textId="64BD122D" w:rsidR="000F2AF3" w:rsidRPr="000F2AF3" w:rsidRDefault="000F2AF3" w:rsidP="000F2AF3">
      <w:pPr>
        <w:shd w:val="clear" w:color="auto" w:fill="FFFFFF"/>
        <w:ind w:left="1069"/>
        <w:jc w:val="center"/>
        <w:rPr>
          <w:rFonts w:ascii="Times New Roman" w:hAnsi="Times New Roman"/>
          <w:color w:val="000000"/>
        </w:rPr>
      </w:pPr>
      <w:r w:rsidRPr="000F2AF3">
        <w:rPr>
          <w:rFonts w:ascii="Times New Roman" w:hAnsi="Times New Roman"/>
          <w:b/>
          <w:bCs/>
          <w:color w:val="000000"/>
        </w:rPr>
        <w:t>3.Ожидаемые конечные результаты Подпрограммы</w:t>
      </w:r>
    </w:p>
    <w:p w14:paraId="58E83AB5" w14:textId="77777777" w:rsidR="000F2AF3" w:rsidRPr="000F2AF3" w:rsidRDefault="000F2AF3" w:rsidP="000F2AF3">
      <w:pPr>
        <w:widowControl w:val="0"/>
        <w:shd w:val="clear" w:color="auto" w:fill="FFFFFF"/>
        <w:autoSpaceDE w:val="0"/>
        <w:autoSpaceDN w:val="0"/>
        <w:adjustRightInd w:val="0"/>
        <w:spacing w:after="0"/>
        <w:ind w:firstLine="709"/>
        <w:jc w:val="both"/>
        <w:outlineLvl w:val="1"/>
        <w:rPr>
          <w:rFonts w:ascii="Times New Roman" w:hAnsi="Times New Roman" w:cs="Times New Roman"/>
        </w:rPr>
      </w:pPr>
      <w:r w:rsidRPr="000F2AF3">
        <w:rPr>
          <w:rFonts w:ascii="Times New Roman" w:hAnsi="Times New Roman" w:cs="Times New Roman"/>
        </w:rPr>
        <w:t>Основными мероприятиями в сфере социальной политики являются:</w:t>
      </w:r>
    </w:p>
    <w:p w14:paraId="60210C31" w14:textId="77777777" w:rsidR="000F2AF3" w:rsidRPr="000F2AF3" w:rsidRDefault="000F2AF3" w:rsidP="000F2AF3">
      <w:pPr>
        <w:widowControl w:val="0"/>
        <w:shd w:val="clear" w:color="auto" w:fill="FFFFFF"/>
        <w:autoSpaceDE w:val="0"/>
        <w:autoSpaceDN w:val="0"/>
        <w:adjustRightInd w:val="0"/>
        <w:spacing w:after="0"/>
        <w:ind w:firstLine="709"/>
        <w:jc w:val="both"/>
        <w:outlineLvl w:val="1"/>
        <w:rPr>
          <w:rFonts w:ascii="Times New Roman" w:hAnsi="Times New Roman" w:cs="Times New Roman"/>
        </w:rPr>
      </w:pPr>
      <w:r w:rsidRPr="000F2AF3">
        <w:rPr>
          <w:rFonts w:ascii="Times New Roman" w:hAnsi="Times New Roman" w:cs="Times New Roman"/>
        </w:rPr>
        <w:t>Оказание социальной помощи малоимущим семьям, одиноко проживающим гражданам и иным категориям населения;</w:t>
      </w:r>
    </w:p>
    <w:p w14:paraId="6EDD96DA" w14:textId="77777777" w:rsidR="000F2AF3" w:rsidRPr="000F2AF3" w:rsidRDefault="000F2AF3" w:rsidP="000F2AF3">
      <w:pPr>
        <w:widowControl w:val="0"/>
        <w:shd w:val="clear" w:color="auto" w:fill="FFFFFF"/>
        <w:autoSpaceDE w:val="0"/>
        <w:autoSpaceDN w:val="0"/>
        <w:adjustRightInd w:val="0"/>
        <w:spacing w:after="0"/>
        <w:ind w:firstLine="709"/>
        <w:jc w:val="both"/>
        <w:rPr>
          <w:rFonts w:ascii="Times New Roman" w:hAnsi="Times New Roman" w:cs="Times New Roman"/>
        </w:rPr>
      </w:pPr>
      <w:r w:rsidRPr="000F2AF3">
        <w:rPr>
          <w:rFonts w:ascii="Times New Roman" w:hAnsi="Times New Roman" w:cs="Times New Roman"/>
        </w:rPr>
        <w:t>Транспортировка отдельных категорий населения.</w:t>
      </w:r>
    </w:p>
    <w:p w14:paraId="45F12E58" w14:textId="0EE433DE" w:rsidR="000F2AF3" w:rsidRPr="000F2AF3" w:rsidRDefault="000F2AF3" w:rsidP="000F2AF3">
      <w:pPr>
        <w:shd w:val="clear" w:color="auto" w:fill="FFFFFF"/>
        <w:spacing w:after="0"/>
        <w:ind w:firstLine="709"/>
        <w:jc w:val="both"/>
        <w:rPr>
          <w:rFonts w:ascii="Times New Roman" w:hAnsi="Times New Roman" w:cs="Times New Roman"/>
        </w:rPr>
      </w:pPr>
      <w:r w:rsidRPr="000F2AF3">
        <w:rPr>
          <w:rFonts w:ascii="Times New Roman" w:hAnsi="Times New Roman" w:cs="Times New Roman"/>
        </w:rPr>
        <w:t>Улучшение качества жизни отдельных категорий граждан сельского поселения Узюково муниципального района Ставропольский Самарской области путем предоставления своевременно и в полном объеме мер социальной поддержки.</w:t>
      </w:r>
    </w:p>
    <w:p w14:paraId="508BB744" w14:textId="77777777" w:rsidR="000F2AF3" w:rsidRPr="000F2AF3" w:rsidRDefault="000F2AF3" w:rsidP="000F2AF3">
      <w:pPr>
        <w:shd w:val="clear" w:color="auto" w:fill="FFFFFF"/>
        <w:spacing w:after="0"/>
        <w:ind w:firstLine="709"/>
        <w:jc w:val="both"/>
        <w:rPr>
          <w:rFonts w:ascii="Times New Roman" w:hAnsi="Times New Roman" w:cs="Times New Roman"/>
          <w:color w:val="000000"/>
        </w:rPr>
      </w:pPr>
      <w:r w:rsidRPr="000F2AF3">
        <w:rPr>
          <w:rFonts w:ascii="Times New Roman" w:hAnsi="Times New Roman" w:cs="Times New Roman"/>
          <w:color w:val="000000"/>
        </w:rPr>
        <w:t xml:space="preserve">Подпрограмма в сфере </w:t>
      </w:r>
      <w:r w:rsidRPr="000F2AF3">
        <w:rPr>
          <w:rFonts w:ascii="Times New Roman" w:hAnsi="Times New Roman" w:cs="Times New Roman"/>
        </w:rPr>
        <w:t>доступная среда для инвалидов и других маломобильных групп граждан</w:t>
      </w:r>
      <w:r w:rsidRPr="000F2AF3">
        <w:rPr>
          <w:rFonts w:ascii="Times New Roman" w:hAnsi="Times New Roman" w:cs="Times New Roman"/>
          <w:color w:val="000000"/>
        </w:rPr>
        <w:t xml:space="preserve">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граждан, а также совершенствование механизма предоставления услуг в сфере реабилитации с целью интеграции инвалидов в общество.</w:t>
      </w:r>
    </w:p>
    <w:p w14:paraId="1B02889E" w14:textId="05C0DC4B" w:rsidR="000F2AF3" w:rsidRPr="000F2AF3" w:rsidRDefault="000F2AF3" w:rsidP="000F2AF3">
      <w:pPr>
        <w:shd w:val="clear" w:color="auto" w:fill="FFFFFF"/>
        <w:spacing w:after="0"/>
        <w:ind w:firstLine="709"/>
        <w:jc w:val="both"/>
        <w:rPr>
          <w:rFonts w:ascii="Times New Roman" w:hAnsi="Times New Roman" w:cs="Times New Roman"/>
          <w:color w:val="000000"/>
        </w:rPr>
      </w:pPr>
      <w:r w:rsidRPr="000F2AF3">
        <w:rPr>
          <w:rFonts w:ascii="Times New Roman" w:hAnsi="Times New Roman" w:cs="Times New Roman"/>
          <w:color w:val="000000"/>
        </w:rPr>
        <w:t xml:space="preserve">Создание доступной среды для инвалидов позволит им реализовывать свои права и основные свободы, что будет способствовать их полноценному участию в жизни сельского поселения </w:t>
      </w:r>
      <w:r w:rsidRPr="000F2AF3">
        <w:rPr>
          <w:rFonts w:ascii="Times New Roman" w:hAnsi="Times New Roman" w:cs="Times New Roman"/>
        </w:rPr>
        <w:t xml:space="preserve">Узюково </w:t>
      </w:r>
      <w:r w:rsidRPr="000F2AF3">
        <w:rPr>
          <w:rFonts w:ascii="Times New Roman" w:hAnsi="Times New Roman" w:cs="Times New Roman"/>
          <w:color w:val="000000"/>
        </w:rPr>
        <w:t>муниципального района Ставропольский Самарской области.</w:t>
      </w:r>
    </w:p>
    <w:p w14:paraId="4B3FD1DD" w14:textId="095C6D84" w:rsidR="000F2AF3" w:rsidRPr="000F2AF3" w:rsidRDefault="000F2AF3" w:rsidP="000F2AF3">
      <w:pPr>
        <w:shd w:val="clear" w:color="auto" w:fill="FFFFFF"/>
        <w:spacing w:after="0"/>
        <w:ind w:firstLine="709"/>
        <w:jc w:val="both"/>
        <w:rPr>
          <w:rFonts w:ascii="Times New Roman" w:hAnsi="Times New Roman" w:cs="Times New Roman"/>
          <w:color w:val="000000"/>
        </w:rPr>
      </w:pPr>
      <w:r w:rsidRPr="000F2AF3">
        <w:rPr>
          <w:rFonts w:ascii="Times New Roman" w:hAnsi="Times New Roman" w:cs="Times New Roman"/>
          <w:color w:val="000000"/>
        </w:rPr>
        <w:t xml:space="preserve">С учетом текущего состояния доступности объектов и услуг для инвалидов и других маломобильных групп граждан целями программы стало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w:t>
      </w:r>
      <w:r w:rsidRPr="000F2AF3">
        <w:rPr>
          <w:rFonts w:ascii="Times New Roman" w:hAnsi="Times New Roman" w:cs="Times New Roman"/>
        </w:rPr>
        <w:t xml:space="preserve">Узюково </w:t>
      </w:r>
      <w:r w:rsidRPr="000F2AF3">
        <w:rPr>
          <w:rFonts w:ascii="Times New Roman" w:hAnsi="Times New Roman" w:cs="Times New Roman"/>
          <w:color w:val="000000"/>
        </w:rPr>
        <w:t>муниципального района Ставропольский Самарской области., создание благополучного общества и развитой социальной среды.</w:t>
      </w:r>
    </w:p>
    <w:p w14:paraId="6A62FB87" w14:textId="77777777" w:rsidR="000F2AF3" w:rsidRPr="000F2AF3" w:rsidRDefault="000F2AF3" w:rsidP="000F2AF3">
      <w:pPr>
        <w:shd w:val="clear" w:color="auto" w:fill="FFFFFF"/>
        <w:spacing w:after="0"/>
        <w:ind w:firstLine="709"/>
        <w:jc w:val="both"/>
        <w:rPr>
          <w:rFonts w:ascii="Times New Roman" w:hAnsi="Times New Roman" w:cs="Times New Roman"/>
        </w:rPr>
      </w:pPr>
      <w:r w:rsidRPr="000F2AF3">
        <w:rPr>
          <w:rFonts w:ascii="Times New Roman" w:hAnsi="Times New Roman" w:cs="Times New Roman"/>
        </w:rPr>
        <w:t>Реализация мероприятий в сфере трудоустройства безработных граждан, предусмотренных муниципальной подпрограммой, к концу 2024 года позволит:</w:t>
      </w:r>
    </w:p>
    <w:p w14:paraId="725847A0" w14:textId="77777777" w:rsidR="000F2AF3" w:rsidRPr="000F2AF3" w:rsidRDefault="000F2AF3" w:rsidP="0072463B">
      <w:pPr>
        <w:pStyle w:val="af0"/>
        <w:numPr>
          <w:ilvl w:val="0"/>
          <w:numId w:val="23"/>
        </w:numPr>
        <w:shd w:val="clear" w:color="auto" w:fill="FFFFFF"/>
        <w:spacing w:line="276" w:lineRule="auto"/>
        <w:ind w:left="0" w:firstLine="709"/>
        <w:jc w:val="both"/>
        <w:rPr>
          <w:rFonts w:ascii="Times New Roman" w:hAnsi="Times New Roman"/>
        </w:rPr>
      </w:pPr>
      <w:r w:rsidRPr="000F2AF3">
        <w:rPr>
          <w:rFonts w:ascii="Times New Roman" w:hAnsi="Times New Roman"/>
        </w:rPr>
        <w:t>сдерживать уровень регистрируемой безработицы;</w:t>
      </w:r>
    </w:p>
    <w:p w14:paraId="3FC0C04F" w14:textId="77777777" w:rsidR="000F2AF3" w:rsidRPr="000F2AF3" w:rsidRDefault="000F2AF3" w:rsidP="0072463B">
      <w:pPr>
        <w:pStyle w:val="af0"/>
        <w:numPr>
          <w:ilvl w:val="0"/>
          <w:numId w:val="23"/>
        </w:numPr>
        <w:shd w:val="clear" w:color="auto" w:fill="FFFFFF"/>
        <w:spacing w:line="276" w:lineRule="auto"/>
        <w:ind w:left="0" w:firstLine="709"/>
        <w:jc w:val="both"/>
        <w:rPr>
          <w:rFonts w:ascii="Times New Roman" w:hAnsi="Times New Roman"/>
        </w:rPr>
      </w:pPr>
      <w:r w:rsidRPr="000F2AF3">
        <w:rPr>
          <w:rFonts w:ascii="Times New Roman" w:hAnsi="Times New Roman"/>
        </w:rPr>
        <w:t>обеспечить достаточное число рабочих мест для выполнения временных работ.</w:t>
      </w:r>
    </w:p>
    <w:p w14:paraId="609E61DA" w14:textId="77777777" w:rsidR="000F2AF3" w:rsidRPr="000F2AF3" w:rsidRDefault="000F2AF3" w:rsidP="0072463B">
      <w:pPr>
        <w:pStyle w:val="af0"/>
        <w:numPr>
          <w:ilvl w:val="0"/>
          <w:numId w:val="23"/>
        </w:numPr>
        <w:shd w:val="clear" w:color="auto" w:fill="FFFFFF"/>
        <w:spacing w:line="276" w:lineRule="auto"/>
        <w:ind w:left="0" w:firstLine="709"/>
        <w:jc w:val="both"/>
        <w:rPr>
          <w:rFonts w:ascii="Times New Roman" w:hAnsi="Times New Roman"/>
        </w:rPr>
      </w:pPr>
      <w:r w:rsidRPr="000F2AF3">
        <w:rPr>
          <w:rFonts w:ascii="Times New Roman" w:hAnsi="Times New Roman"/>
        </w:rPr>
        <w:t>поддержать уровень жизни граждан, испытывающих трудности в трудоустройстве;</w:t>
      </w:r>
    </w:p>
    <w:p w14:paraId="371CC927" w14:textId="77777777" w:rsidR="000F2AF3" w:rsidRPr="000F2AF3" w:rsidRDefault="000F2AF3" w:rsidP="0072463B">
      <w:pPr>
        <w:pStyle w:val="af0"/>
        <w:numPr>
          <w:ilvl w:val="0"/>
          <w:numId w:val="23"/>
        </w:numPr>
        <w:shd w:val="clear" w:color="auto" w:fill="FFFFFF"/>
        <w:spacing w:line="276" w:lineRule="auto"/>
        <w:ind w:left="0" w:firstLine="709"/>
        <w:jc w:val="both"/>
        <w:rPr>
          <w:rFonts w:ascii="Times New Roman" w:hAnsi="Times New Roman"/>
        </w:rPr>
      </w:pPr>
      <w:r w:rsidRPr="000F2AF3">
        <w:rPr>
          <w:rFonts w:ascii="Times New Roman" w:hAnsi="Times New Roman"/>
        </w:rPr>
        <w:t>выполнить работы по благоустройству поселений.</w:t>
      </w:r>
    </w:p>
    <w:p w14:paraId="665DB8A7" w14:textId="2FFD3FBB" w:rsidR="000F2AF3" w:rsidRPr="000F2AF3" w:rsidRDefault="000F2AF3" w:rsidP="000F2AF3">
      <w:pPr>
        <w:shd w:val="clear" w:color="auto" w:fill="FFFFFF"/>
        <w:spacing w:after="0"/>
        <w:ind w:firstLine="709"/>
        <w:jc w:val="both"/>
        <w:rPr>
          <w:rFonts w:ascii="Times New Roman" w:hAnsi="Times New Roman" w:cs="Times New Roman"/>
        </w:rPr>
      </w:pPr>
      <w:r w:rsidRPr="000F2AF3">
        <w:rPr>
          <w:rFonts w:ascii="Times New Roman" w:hAnsi="Times New Roman" w:cs="Times New Roman"/>
        </w:rPr>
        <w:t>Реализация празднично-досуговых мероприятий, предусмотренных муниципальной подпрограммой, позволит увеличить число жителей, участвующих в культурно -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Узюково муниципального района Ставропольский Самарской области.</w:t>
      </w:r>
    </w:p>
    <w:p w14:paraId="3481D68E" w14:textId="77777777" w:rsidR="000F2AF3" w:rsidRPr="000F2AF3" w:rsidRDefault="000F2AF3" w:rsidP="000F2AF3">
      <w:pPr>
        <w:shd w:val="clear" w:color="auto" w:fill="FFFFFF"/>
        <w:spacing w:after="0"/>
        <w:ind w:firstLine="709"/>
        <w:jc w:val="both"/>
        <w:rPr>
          <w:rFonts w:ascii="Times New Roman" w:hAnsi="Times New Roman" w:cs="Times New Roman"/>
        </w:rPr>
      </w:pPr>
      <w:r w:rsidRPr="000F2AF3">
        <w:rPr>
          <w:rFonts w:ascii="Times New Roman" w:hAnsi="Times New Roman" w:cs="Times New Roman"/>
        </w:rPr>
        <w:t>Воспроизводство творческого потенциала, личностного развития, а также творческой занятости и содержательного досуга жителей сельского поселения.</w:t>
      </w:r>
    </w:p>
    <w:p w14:paraId="7410D109" w14:textId="2EB96BA6" w:rsidR="000F2AF3" w:rsidRPr="001F76A5" w:rsidRDefault="000F2AF3" w:rsidP="000F2AF3">
      <w:pPr>
        <w:shd w:val="clear" w:color="auto" w:fill="FFFFFF"/>
        <w:spacing w:after="0"/>
        <w:ind w:firstLine="709"/>
        <w:jc w:val="both"/>
        <w:rPr>
          <w:rFonts w:ascii="Times New Roman" w:hAnsi="Times New Roman" w:cs="Times New Roman"/>
        </w:rPr>
      </w:pPr>
      <w:r w:rsidRPr="000F2AF3">
        <w:rPr>
          <w:rFonts w:ascii="Times New Roman" w:hAnsi="Times New Roman" w:cs="Times New Roman"/>
        </w:rPr>
        <w:t>Контроль за исполнением Подпрограммы осуществляет глава сельского поселения Узюково муниципального района Ставропольский Самарской области.</w:t>
      </w:r>
    </w:p>
    <w:p w14:paraId="4430431A" w14:textId="77777777" w:rsidR="000F2AF3" w:rsidRPr="001F76A5" w:rsidRDefault="000F2AF3" w:rsidP="000F2AF3">
      <w:pPr>
        <w:pStyle w:val="a6"/>
        <w:rPr>
          <w:sz w:val="22"/>
          <w:szCs w:val="22"/>
        </w:rPr>
      </w:pPr>
    </w:p>
    <w:p w14:paraId="0A8B079A" w14:textId="77777777" w:rsidR="000F2AF3" w:rsidRPr="001F76A5" w:rsidRDefault="000F2AF3" w:rsidP="000F2AF3">
      <w:pPr>
        <w:pStyle w:val="a6"/>
        <w:rPr>
          <w:sz w:val="22"/>
          <w:szCs w:val="22"/>
        </w:rPr>
      </w:pPr>
    </w:p>
    <w:p w14:paraId="3961D522" w14:textId="77777777" w:rsidR="000E6145" w:rsidRPr="001F76A5" w:rsidRDefault="000E6145" w:rsidP="000E6145">
      <w:pPr>
        <w:autoSpaceDE w:val="0"/>
        <w:spacing w:after="0"/>
        <w:jc w:val="center"/>
        <w:rPr>
          <w:rFonts w:ascii="Times New Roman" w:hAnsi="Times New Roman" w:cs="Times New Roman"/>
        </w:rPr>
      </w:pPr>
    </w:p>
    <w:p w14:paraId="793A49AC" w14:textId="77777777" w:rsidR="000E6145" w:rsidRPr="001F76A5" w:rsidRDefault="000E6145" w:rsidP="000E6145">
      <w:pPr>
        <w:autoSpaceDE w:val="0"/>
        <w:spacing w:after="0"/>
        <w:jc w:val="center"/>
        <w:rPr>
          <w:rFonts w:ascii="Times New Roman" w:hAnsi="Times New Roman" w:cs="Times New Roman"/>
        </w:rPr>
      </w:pPr>
    </w:p>
    <w:p w14:paraId="4C2940E6" w14:textId="77777777" w:rsidR="000E6145" w:rsidRPr="001F76A5" w:rsidRDefault="000E6145" w:rsidP="000E6145">
      <w:pPr>
        <w:autoSpaceDE w:val="0"/>
        <w:spacing w:after="0"/>
        <w:jc w:val="center"/>
        <w:rPr>
          <w:rFonts w:ascii="Times New Roman" w:hAnsi="Times New Roman" w:cs="Times New Roman"/>
        </w:rPr>
      </w:pPr>
    </w:p>
    <w:p w14:paraId="65AB834E" w14:textId="77777777" w:rsidR="000E6145" w:rsidRPr="001F76A5" w:rsidRDefault="000E6145" w:rsidP="000E6145">
      <w:pPr>
        <w:autoSpaceDE w:val="0"/>
        <w:spacing w:after="0"/>
        <w:jc w:val="center"/>
        <w:rPr>
          <w:rFonts w:ascii="Times New Roman" w:hAnsi="Times New Roman" w:cs="Times New Roman"/>
        </w:rPr>
      </w:pPr>
    </w:p>
    <w:p w14:paraId="7FD939AC" w14:textId="77777777" w:rsidR="000E6145" w:rsidRDefault="000E6145" w:rsidP="000E6145">
      <w:pPr>
        <w:spacing w:after="0"/>
        <w:rPr>
          <w:rFonts w:ascii="Times New Roman" w:hAnsi="Times New Roman" w:cs="Times New Roman"/>
        </w:rPr>
      </w:pPr>
    </w:p>
    <w:p w14:paraId="4B8682BB" w14:textId="77777777" w:rsidR="000E6145" w:rsidRDefault="000E6145" w:rsidP="000E6145">
      <w:pPr>
        <w:spacing w:after="0"/>
        <w:rPr>
          <w:rFonts w:ascii="Times New Roman" w:hAnsi="Times New Roman" w:cs="Times New Roman"/>
        </w:rPr>
      </w:pPr>
    </w:p>
    <w:p w14:paraId="292AE4DC" w14:textId="77777777" w:rsidR="000F2AF3" w:rsidRDefault="000F2AF3" w:rsidP="000E6145">
      <w:pPr>
        <w:spacing w:after="0"/>
        <w:rPr>
          <w:rFonts w:ascii="Times New Roman" w:hAnsi="Times New Roman" w:cs="Times New Roman"/>
        </w:rPr>
      </w:pPr>
    </w:p>
    <w:p w14:paraId="5CDF492A" w14:textId="77777777" w:rsidR="000F2AF3" w:rsidRDefault="000F2AF3" w:rsidP="000E6145">
      <w:pPr>
        <w:spacing w:after="0"/>
        <w:rPr>
          <w:rFonts w:ascii="Times New Roman" w:hAnsi="Times New Roman" w:cs="Times New Roman"/>
        </w:rPr>
      </w:pPr>
    </w:p>
    <w:p w14:paraId="033418B5" w14:textId="77777777" w:rsidR="000F2AF3" w:rsidRDefault="000F2AF3" w:rsidP="000E6145">
      <w:pPr>
        <w:spacing w:after="0"/>
        <w:rPr>
          <w:rFonts w:ascii="Times New Roman" w:hAnsi="Times New Roman" w:cs="Times New Roman"/>
        </w:rPr>
      </w:pPr>
    </w:p>
    <w:p w14:paraId="4316ACC3" w14:textId="77777777" w:rsidR="000F2AF3" w:rsidRDefault="000F2AF3" w:rsidP="000E6145">
      <w:pPr>
        <w:spacing w:after="0"/>
        <w:rPr>
          <w:rFonts w:ascii="Times New Roman" w:hAnsi="Times New Roman" w:cs="Times New Roman"/>
        </w:rPr>
      </w:pPr>
    </w:p>
    <w:p w14:paraId="78820347" w14:textId="77777777" w:rsidR="000F2AF3" w:rsidRDefault="000F2AF3" w:rsidP="000E6145">
      <w:pPr>
        <w:spacing w:after="0"/>
        <w:rPr>
          <w:rFonts w:ascii="Times New Roman" w:hAnsi="Times New Roman" w:cs="Times New Roman"/>
        </w:rPr>
      </w:pPr>
    </w:p>
    <w:p w14:paraId="4A35B22E" w14:textId="77777777" w:rsidR="000F2AF3" w:rsidRDefault="000F2AF3" w:rsidP="000E6145">
      <w:pPr>
        <w:spacing w:after="0"/>
        <w:rPr>
          <w:rFonts w:ascii="Times New Roman" w:hAnsi="Times New Roman" w:cs="Times New Roman"/>
        </w:rPr>
      </w:pPr>
    </w:p>
    <w:p w14:paraId="15B5DF2A" w14:textId="77777777" w:rsidR="000F2AF3" w:rsidRDefault="000F2AF3" w:rsidP="000E6145">
      <w:pPr>
        <w:spacing w:after="0"/>
        <w:rPr>
          <w:rFonts w:ascii="Times New Roman" w:hAnsi="Times New Roman" w:cs="Times New Roman"/>
        </w:rPr>
      </w:pPr>
    </w:p>
    <w:p w14:paraId="02521488" w14:textId="77777777" w:rsidR="000E6145" w:rsidRDefault="000E6145" w:rsidP="000E6145">
      <w:pPr>
        <w:spacing w:after="0"/>
        <w:rPr>
          <w:rFonts w:ascii="Times New Roman" w:hAnsi="Times New Roman" w:cs="Times New Roman"/>
        </w:rPr>
      </w:pPr>
    </w:p>
    <w:p w14:paraId="21EA5BA8" w14:textId="77777777" w:rsidR="000E6145" w:rsidRDefault="000E6145" w:rsidP="000E6145">
      <w:pPr>
        <w:spacing w:after="0"/>
        <w:rPr>
          <w:rFonts w:ascii="Times New Roman" w:hAnsi="Times New Roman" w:cs="Times New Roman"/>
        </w:rPr>
      </w:pPr>
    </w:p>
    <w:p w14:paraId="29EEF714" w14:textId="77777777" w:rsidR="003752F7" w:rsidRPr="00674F2B" w:rsidRDefault="003752F7" w:rsidP="009F6F5B">
      <w:pPr>
        <w:spacing w:after="0"/>
        <w:ind w:left="6237"/>
        <w:jc w:val="right"/>
        <w:rPr>
          <w:rFonts w:ascii="Times New Roman" w:hAnsi="Times New Roman" w:cs="Times New Roman"/>
        </w:rPr>
      </w:pPr>
      <w:r w:rsidRPr="00674F2B">
        <w:rPr>
          <w:rFonts w:ascii="Times New Roman" w:hAnsi="Times New Roman" w:cs="Times New Roman"/>
        </w:rPr>
        <w:t>Приложение №</w:t>
      </w:r>
      <w:r w:rsidR="00884E33" w:rsidRPr="00674F2B">
        <w:rPr>
          <w:rFonts w:ascii="Times New Roman" w:hAnsi="Times New Roman" w:cs="Times New Roman"/>
        </w:rPr>
        <w:t>9</w:t>
      </w:r>
    </w:p>
    <w:p w14:paraId="4F898EB6" w14:textId="77777777" w:rsidR="003752F7" w:rsidRPr="00674F2B" w:rsidRDefault="003752F7" w:rsidP="009F6F5B">
      <w:pPr>
        <w:pStyle w:val="a4"/>
        <w:spacing w:before="0" w:beforeAutospacing="0" w:after="0" w:afterAutospacing="0" w:line="276" w:lineRule="auto"/>
        <w:jc w:val="right"/>
        <w:textAlignment w:val="baseline"/>
        <w:rPr>
          <w:color w:val="000000"/>
          <w:sz w:val="22"/>
          <w:szCs w:val="22"/>
        </w:rPr>
      </w:pPr>
      <w:r w:rsidRPr="00674F2B">
        <w:rPr>
          <w:color w:val="000000"/>
          <w:sz w:val="22"/>
          <w:szCs w:val="22"/>
        </w:rPr>
        <w:t>к муниципальной программе</w:t>
      </w:r>
    </w:p>
    <w:p w14:paraId="6B34B92D" w14:textId="77777777" w:rsidR="003752F7" w:rsidRPr="00B014F1" w:rsidRDefault="003752F7" w:rsidP="009F6F5B">
      <w:pPr>
        <w:pStyle w:val="a4"/>
        <w:spacing w:before="0" w:beforeAutospacing="0" w:after="0" w:afterAutospacing="0" w:line="276" w:lineRule="auto"/>
        <w:jc w:val="right"/>
        <w:textAlignment w:val="baseline"/>
        <w:rPr>
          <w:rStyle w:val="apple-converted-space"/>
          <w:bCs/>
          <w:sz w:val="22"/>
          <w:szCs w:val="22"/>
          <w:bdr w:val="none" w:sz="0" w:space="0" w:color="auto" w:frame="1"/>
        </w:rPr>
      </w:pPr>
      <w:r w:rsidRPr="00674F2B">
        <w:rPr>
          <w:bCs/>
          <w:sz w:val="22"/>
          <w:szCs w:val="22"/>
          <w:bdr w:val="none" w:sz="0" w:space="0" w:color="auto" w:frame="1"/>
        </w:rPr>
        <w:t>«</w:t>
      </w:r>
      <w:r w:rsidR="00F559AA" w:rsidRPr="00674F2B">
        <w:rPr>
          <w:bCs/>
          <w:sz w:val="22"/>
          <w:szCs w:val="22"/>
          <w:bdr w:val="none" w:sz="0" w:space="0" w:color="auto" w:frame="1"/>
        </w:rPr>
        <w:t>Социально – экономическое развитие</w:t>
      </w:r>
    </w:p>
    <w:p w14:paraId="60B0E41D" w14:textId="77777777" w:rsidR="003752F7" w:rsidRPr="00B014F1" w:rsidRDefault="005346BC" w:rsidP="009F6F5B">
      <w:pPr>
        <w:pStyle w:val="a4"/>
        <w:spacing w:before="0" w:beforeAutospacing="0" w:after="0" w:afterAutospacing="0" w:line="276" w:lineRule="auto"/>
        <w:jc w:val="right"/>
        <w:textAlignment w:val="baseline"/>
        <w:rPr>
          <w:sz w:val="22"/>
          <w:szCs w:val="22"/>
        </w:rPr>
      </w:pPr>
      <w:r>
        <w:rPr>
          <w:sz w:val="22"/>
          <w:szCs w:val="22"/>
        </w:rPr>
        <w:t>сельского поселения Узюково</w:t>
      </w:r>
      <w:r w:rsidR="003752F7" w:rsidRPr="00B014F1">
        <w:rPr>
          <w:sz w:val="22"/>
          <w:szCs w:val="22"/>
        </w:rPr>
        <w:t xml:space="preserve"> муниципального </w:t>
      </w:r>
    </w:p>
    <w:p w14:paraId="7D2C149B" w14:textId="77777777" w:rsidR="003752F7" w:rsidRPr="00B014F1" w:rsidRDefault="003752F7"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района Ставропольский Самарской области</w:t>
      </w:r>
    </w:p>
    <w:p w14:paraId="1F1F89FA" w14:textId="04C0D685" w:rsidR="003752F7" w:rsidRPr="00B014F1" w:rsidRDefault="003752F7"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на </w:t>
      </w:r>
      <w:r w:rsidR="000527DA">
        <w:rPr>
          <w:bCs/>
          <w:bdr w:val="none" w:sz="0" w:space="0" w:color="auto" w:frame="1"/>
        </w:rPr>
        <w:t>2026</w:t>
      </w:r>
      <w:r w:rsidR="001D6B48">
        <w:rPr>
          <w:bCs/>
          <w:bdr w:val="none" w:sz="0" w:space="0" w:color="auto" w:frame="1"/>
        </w:rPr>
        <w:t>-</w:t>
      </w:r>
      <w:r w:rsidR="000527DA">
        <w:rPr>
          <w:bCs/>
          <w:bdr w:val="none" w:sz="0" w:space="0" w:color="auto" w:frame="1"/>
        </w:rPr>
        <w:t>2028</w:t>
      </w:r>
      <w:r w:rsidR="000960B9">
        <w:rPr>
          <w:bCs/>
          <w:bdr w:val="none" w:sz="0" w:space="0" w:color="auto" w:frame="1"/>
        </w:rPr>
        <w:t xml:space="preserve"> </w:t>
      </w:r>
      <w:r w:rsidRPr="00B014F1">
        <w:rPr>
          <w:bCs/>
          <w:sz w:val="22"/>
          <w:szCs w:val="22"/>
          <w:bdr w:val="none" w:sz="0" w:space="0" w:color="auto" w:frame="1"/>
        </w:rPr>
        <w:t>годы»</w:t>
      </w:r>
    </w:p>
    <w:p w14:paraId="17FD057A" w14:textId="77777777" w:rsidR="003752F7" w:rsidRPr="00B014F1" w:rsidRDefault="003752F7" w:rsidP="009F6F5B">
      <w:pPr>
        <w:autoSpaceDE w:val="0"/>
        <w:spacing w:after="0"/>
        <w:jc w:val="center"/>
        <w:rPr>
          <w:rFonts w:ascii="Times New Roman" w:hAnsi="Times New Roman" w:cs="Times New Roman"/>
          <w:b/>
        </w:rPr>
      </w:pPr>
    </w:p>
    <w:p w14:paraId="60C7E200" w14:textId="77777777" w:rsidR="003752F7" w:rsidRPr="00B014F1" w:rsidRDefault="003752F7" w:rsidP="009F6F5B">
      <w:pPr>
        <w:autoSpaceDE w:val="0"/>
        <w:spacing w:after="0"/>
        <w:jc w:val="center"/>
        <w:rPr>
          <w:rFonts w:ascii="Times New Roman" w:hAnsi="Times New Roman" w:cs="Times New Roman"/>
          <w:b/>
        </w:rPr>
      </w:pPr>
    </w:p>
    <w:p w14:paraId="6F35FB2E" w14:textId="77777777" w:rsidR="003752F7" w:rsidRPr="00B014F1" w:rsidRDefault="003752F7" w:rsidP="009F6F5B">
      <w:pPr>
        <w:autoSpaceDE w:val="0"/>
        <w:spacing w:after="0"/>
        <w:jc w:val="center"/>
        <w:rPr>
          <w:rFonts w:ascii="Times New Roman" w:hAnsi="Times New Roman" w:cs="Times New Roman"/>
          <w:b/>
        </w:rPr>
      </w:pPr>
    </w:p>
    <w:p w14:paraId="04F2041B" w14:textId="77777777" w:rsidR="003752F7" w:rsidRDefault="003752F7" w:rsidP="009F6F5B">
      <w:pPr>
        <w:autoSpaceDE w:val="0"/>
        <w:spacing w:after="0"/>
        <w:jc w:val="center"/>
        <w:rPr>
          <w:rFonts w:ascii="Times New Roman" w:hAnsi="Times New Roman" w:cs="Times New Roman"/>
          <w:b/>
        </w:rPr>
      </w:pPr>
    </w:p>
    <w:p w14:paraId="539444F7" w14:textId="77777777" w:rsidR="00F559AA" w:rsidRDefault="00F559AA" w:rsidP="009F6F5B">
      <w:pPr>
        <w:autoSpaceDE w:val="0"/>
        <w:spacing w:after="0"/>
        <w:jc w:val="center"/>
        <w:rPr>
          <w:rFonts w:ascii="Times New Roman" w:hAnsi="Times New Roman" w:cs="Times New Roman"/>
          <w:b/>
        </w:rPr>
      </w:pPr>
    </w:p>
    <w:p w14:paraId="7A26AAAB" w14:textId="77777777" w:rsidR="00F559AA" w:rsidRDefault="00F559AA" w:rsidP="009F6F5B">
      <w:pPr>
        <w:autoSpaceDE w:val="0"/>
        <w:spacing w:after="0"/>
        <w:jc w:val="center"/>
        <w:rPr>
          <w:rFonts w:ascii="Times New Roman" w:hAnsi="Times New Roman" w:cs="Times New Roman"/>
          <w:b/>
        </w:rPr>
      </w:pPr>
    </w:p>
    <w:p w14:paraId="386E5463" w14:textId="77777777" w:rsidR="00F559AA" w:rsidRDefault="00F559AA" w:rsidP="009F6F5B">
      <w:pPr>
        <w:autoSpaceDE w:val="0"/>
        <w:spacing w:after="0"/>
        <w:jc w:val="center"/>
        <w:rPr>
          <w:rFonts w:ascii="Times New Roman" w:hAnsi="Times New Roman" w:cs="Times New Roman"/>
          <w:b/>
        </w:rPr>
      </w:pPr>
    </w:p>
    <w:p w14:paraId="7BA833F3" w14:textId="77777777" w:rsidR="00F559AA" w:rsidRDefault="00F559AA" w:rsidP="009F6F5B">
      <w:pPr>
        <w:autoSpaceDE w:val="0"/>
        <w:spacing w:after="0"/>
        <w:jc w:val="center"/>
        <w:rPr>
          <w:rFonts w:ascii="Times New Roman" w:hAnsi="Times New Roman" w:cs="Times New Roman"/>
          <w:b/>
        </w:rPr>
      </w:pPr>
    </w:p>
    <w:p w14:paraId="7EDDF73F" w14:textId="77777777" w:rsidR="00F559AA" w:rsidRDefault="00F559AA" w:rsidP="009F6F5B">
      <w:pPr>
        <w:autoSpaceDE w:val="0"/>
        <w:spacing w:after="0"/>
        <w:jc w:val="center"/>
        <w:rPr>
          <w:rFonts w:ascii="Times New Roman" w:hAnsi="Times New Roman" w:cs="Times New Roman"/>
          <w:b/>
        </w:rPr>
      </w:pPr>
    </w:p>
    <w:p w14:paraId="24632366" w14:textId="77777777" w:rsidR="00F559AA" w:rsidRDefault="00F559AA" w:rsidP="009F6F5B">
      <w:pPr>
        <w:autoSpaceDE w:val="0"/>
        <w:spacing w:after="0"/>
        <w:jc w:val="center"/>
        <w:rPr>
          <w:rFonts w:ascii="Times New Roman" w:hAnsi="Times New Roman" w:cs="Times New Roman"/>
          <w:b/>
        </w:rPr>
      </w:pPr>
    </w:p>
    <w:p w14:paraId="0A51CF1C" w14:textId="77777777" w:rsidR="00F559AA" w:rsidRDefault="00F559AA" w:rsidP="009F6F5B">
      <w:pPr>
        <w:autoSpaceDE w:val="0"/>
        <w:spacing w:after="0"/>
        <w:jc w:val="center"/>
        <w:rPr>
          <w:rFonts w:ascii="Times New Roman" w:hAnsi="Times New Roman" w:cs="Times New Roman"/>
          <w:b/>
        </w:rPr>
      </w:pPr>
    </w:p>
    <w:p w14:paraId="7F830A7C" w14:textId="77777777" w:rsidR="00F559AA" w:rsidRDefault="00F559AA" w:rsidP="009F6F5B">
      <w:pPr>
        <w:autoSpaceDE w:val="0"/>
        <w:spacing w:after="0"/>
        <w:jc w:val="center"/>
        <w:rPr>
          <w:rFonts w:ascii="Times New Roman" w:hAnsi="Times New Roman" w:cs="Times New Roman"/>
          <w:b/>
        </w:rPr>
      </w:pPr>
    </w:p>
    <w:p w14:paraId="6136226B" w14:textId="77777777" w:rsidR="00884E33" w:rsidRDefault="00884E33" w:rsidP="009F6F5B">
      <w:pPr>
        <w:autoSpaceDE w:val="0"/>
        <w:spacing w:after="0"/>
        <w:jc w:val="center"/>
        <w:rPr>
          <w:rFonts w:ascii="Times New Roman" w:hAnsi="Times New Roman" w:cs="Times New Roman"/>
          <w:b/>
        </w:rPr>
      </w:pPr>
    </w:p>
    <w:p w14:paraId="74D347F2" w14:textId="77777777" w:rsidR="00884E33" w:rsidRPr="00B014F1" w:rsidRDefault="00884E33" w:rsidP="009F6F5B">
      <w:pPr>
        <w:autoSpaceDE w:val="0"/>
        <w:spacing w:after="0"/>
        <w:jc w:val="center"/>
        <w:rPr>
          <w:rFonts w:ascii="Times New Roman" w:hAnsi="Times New Roman" w:cs="Times New Roman"/>
          <w:b/>
        </w:rPr>
      </w:pPr>
    </w:p>
    <w:p w14:paraId="687C1063" w14:textId="77777777" w:rsidR="003752F7" w:rsidRPr="00B014F1" w:rsidRDefault="00795572" w:rsidP="009F6F5B">
      <w:pPr>
        <w:spacing w:after="0"/>
        <w:jc w:val="center"/>
        <w:rPr>
          <w:rFonts w:ascii="Times New Roman" w:hAnsi="Times New Roman" w:cs="Times New Roman"/>
        </w:rPr>
      </w:pPr>
      <w:r>
        <w:rPr>
          <w:rFonts w:ascii="Times New Roman" w:hAnsi="Times New Roman" w:cs="Times New Roman"/>
        </w:rPr>
        <w:t>9</w:t>
      </w:r>
      <w:r w:rsidR="00932A11">
        <w:rPr>
          <w:rFonts w:ascii="Times New Roman" w:hAnsi="Times New Roman" w:cs="Times New Roman"/>
        </w:rPr>
        <w:t xml:space="preserve">. </w:t>
      </w:r>
      <w:r w:rsidR="003752F7" w:rsidRPr="00B014F1">
        <w:rPr>
          <w:rFonts w:ascii="Times New Roman" w:hAnsi="Times New Roman" w:cs="Times New Roman"/>
        </w:rPr>
        <w:t>ПОДПРОГРАММА</w:t>
      </w:r>
    </w:p>
    <w:p w14:paraId="7A8DA15E" w14:textId="77777777" w:rsidR="003752F7" w:rsidRPr="00B014F1" w:rsidRDefault="003752F7" w:rsidP="009F6F5B">
      <w:pPr>
        <w:spacing w:after="0"/>
        <w:jc w:val="center"/>
        <w:rPr>
          <w:rFonts w:ascii="Times New Roman" w:hAnsi="Times New Roman" w:cs="Times New Roman"/>
        </w:rPr>
      </w:pPr>
    </w:p>
    <w:p w14:paraId="26749992" w14:textId="1417C07A" w:rsidR="003752F7" w:rsidRPr="00B014F1" w:rsidRDefault="003752F7" w:rsidP="009F6F5B">
      <w:pPr>
        <w:pStyle w:val="ConsPlusTitle"/>
        <w:widowControl/>
        <w:spacing w:line="276" w:lineRule="auto"/>
        <w:jc w:val="center"/>
        <w:outlineLvl w:val="0"/>
        <w:rPr>
          <w:b w:val="0"/>
          <w:sz w:val="22"/>
          <w:szCs w:val="22"/>
        </w:rPr>
      </w:pPr>
      <w:r w:rsidRPr="00B014F1">
        <w:rPr>
          <w:b w:val="0"/>
          <w:sz w:val="22"/>
          <w:szCs w:val="22"/>
        </w:rPr>
        <w:t>«Развитие физической культуры, спорта и молодежной политики на территории</w:t>
      </w:r>
      <w:r w:rsidR="005346BC">
        <w:rPr>
          <w:b w:val="0"/>
          <w:sz w:val="22"/>
          <w:szCs w:val="22"/>
        </w:rPr>
        <w:t xml:space="preserve"> сельского поселения Узюково</w:t>
      </w:r>
      <w:r w:rsidRPr="00B014F1">
        <w:rPr>
          <w:b w:val="0"/>
          <w:sz w:val="22"/>
          <w:szCs w:val="22"/>
        </w:rPr>
        <w:t xml:space="preserve"> муниципального района Ставропольский Самарской области на </w:t>
      </w:r>
      <w:r w:rsidR="000527DA">
        <w:rPr>
          <w:b w:val="0"/>
          <w:bCs w:val="0"/>
          <w:bdr w:val="none" w:sz="0" w:space="0" w:color="auto" w:frame="1"/>
        </w:rPr>
        <w:t>2026</w:t>
      </w:r>
      <w:r w:rsidR="001D6B48">
        <w:rPr>
          <w:b w:val="0"/>
          <w:bCs w:val="0"/>
          <w:bdr w:val="none" w:sz="0" w:space="0" w:color="auto" w:frame="1"/>
        </w:rPr>
        <w:t>-</w:t>
      </w:r>
      <w:r w:rsidR="000527DA">
        <w:rPr>
          <w:b w:val="0"/>
          <w:bCs w:val="0"/>
          <w:bdr w:val="none" w:sz="0" w:space="0" w:color="auto" w:frame="1"/>
        </w:rPr>
        <w:t>2028</w:t>
      </w:r>
      <w:r w:rsidR="000960B9">
        <w:rPr>
          <w:b w:val="0"/>
          <w:bCs w:val="0"/>
          <w:bdr w:val="none" w:sz="0" w:space="0" w:color="auto" w:frame="1"/>
        </w:rPr>
        <w:t xml:space="preserve"> </w:t>
      </w:r>
      <w:r w:rsidRPr="00B014F1">
        <w:rPr>
          <w:b w:val="0"/>
          <w:sz w:val="22"/>
          <w:szCs w:val="22"/>
        </w:rPr>
        <w:t>годы»</w:t>
      </w:r>
    </w:p>
    <w:p w14:paraId="62344AC8" w14:textId="77777777" w:rsidR="003752F7" w:rsidRPr="00B014F1" w:rsidRDefault="003752F7" w:rsidP="009F6F5B">
      <w:pPr>
        <w:tabs>
          <w:tab w:val="left" w:pos="1134"/>
        </w:tabs>
        <w:autoSpaceDE w:val="0"/>
        <w:spacing w:after="0"/>
        <w:ind w:firstLine="709"/>
        <w:jc w:val="center"/>
        <w:rPr>
          <w:rFonts w:ascii="Times New Roman" w:hAnsi="Times New Roman" w:cs="Times New Roman"/>
          <w:bCs/>
        </w:rPr>
      </w:pPr>
    </w:p>
    <w:p w14:paraId="0B25C535" w14:textId="77777777" w:rsidR="003752F7" w:rsidRPr="00B014F1" w:rsidRDefault="003752F7" w:rsidP="009F6F5B">
      <w:pPr>
        <w:tabs>
          <w:tab w:val="left" w:pos="1134"/>
        </w:tabs>
        <w:autoSpaceDE w:val="0"/>
        <w:spacing w:after="0"/>
        <w:ind w:firstLine="709"/>
        <w:jc w:val="center"/>
        <w:rPr>
          <w:rFonts w:ascii="Times New Roman" w:eastAsia="Calibri" w:hAnsi="Times New Roman" w:cs="Times New Roman"/>
        </w:rPr>
      </w:pPr>
      <w:r w:rsidRPr="00B014F1">
        <w:rPr>
          <w:rFonts w:ascii="Times New Roman" w:hAnsi="Times New Roman" w:cs="Times New Roman"/>
          <w:bCs/>
        </w:rPr>
        <w:t>(Далее – Подпрограмма)</w:t>
      </w:r>
    </w:p>
    <w:p w14:paraId="430B40F8"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21C84535"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1B13D74D"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63375EAA"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5E379AB7"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16373B18"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5FE2CEAD"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1B1F9D37"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26DEFCB5"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5391684C"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0C5AFC76" w14:textId="77777777" w:rsidR="003752F7" w:rsidRDefault="003752F7" w:rsidP="009F6F5B">
      <w:pPr>
        <w:autoSpaceDE w:val="0"/>
        <w:autoSpaceDN w:val="0"/>
        <w:adjustRightInd w:val="0"/>
        <w:spacing w:after="0"/>
        <w:jc w:val="right"/>
        <w:outlineLvl w:val="0"/>
        <w:rPr>
          <w:rFonts w:ascii="Times New Roman" w:hAnsi="Times New Roman" w:cs="Times New Roman"/>
        </w:rPr>
      </w:pPr>
    </w:p>
    <w:p w14:paraId="1993EDF9"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5B1D1849"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06399685"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A50124E"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1CDB17B3"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1C28EDF2"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93D0E11"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6518202"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5FF56CC7"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55AF744"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DCCD7E6"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683777B"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5C8B9D4C"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731E50DC"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D110978"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b/>
        </w:rPr>
      </w:pPr>
      <w:r w:rsidRPr="00B014F1">
        <w:rPr>
          <w:rFonts w:ascii="Times New Roman" w:hAnsi="Times New Roman" w:cs="Times New Roman"/>
          <w:b/>
        </w:rPr>
        <w:t>Паспорт подпрограммы</w:t>
      </w:r>
    </w:p>
    <w:p w14:paraId="41A5430B"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p>
    <w:tbl>
      <w:tblPr>
        <w:tblW w:w="10206" w:type="dxa"/>
        <w:tblInd w:w="70" w:type="dxa"/>
        <w:tblLayout w:type="fixed"/>
        <w:tblCellMar>
          <w:left w:w="70" w:type="dxa"/>
          <w:right w:w="70" w:type="dxa"/>
        </w:tblCellMar>
        <w:tblLook w:val="0000" w:firstRow="0" w:lastRow="0" w:firstColumn="0" w:lastColumn="0" w:noHBand="0" w:noVBand="0"/>
      </w:tblPr>
      <w:tblGrid>
        <w:gridCol w:w="2268"/>
        <w:gridCol w:w="7938"/>
      </w:tblGrid>
      <w:tr w:rsidR="003752F7" w:rsidRPr="00B014F1" w14:paraId="1EF5D685" w14:textId="77777777" w:rsidTr="007E35D6">
        <w:trPr>
          <w:cantSplit/>
          <w:trHeight w:val="600"/>
        </w:trPr>
        <w:tc>
          <w:tcPr>
            <w:tcW w:w="2268" w:type="dxa"/>
            <w:tcBorders>
              <w:top w:val="single" w:sz="6" w:space="0" w:color="auto"/>
              <w:left w:val="single" w:sz="6" w:space="0" w:color="auto"/>
              <w:bottom w:val="single" w:sz="6" w:space="0" w:color="auto"/>
              <w:right w:val="single" w:sz="6" w:space="0" w:color="auto"/>
            </w:tcBorders>
          </w:tcPr>
          <w:p w14:paraId="7C09DFF9" w14:textId="77777777" w:rsidR="003752F7" w:rsidRPr="00B014F1" w:rsidRDefault="003752F7" w:rsidP="009F6F5B">
            <w:pPr>
              <w:pStyle w:val="ConsPlusCell"/>
              <w:widowControl/>
              <w:spacing w:line="276" w:lineRule="auto"/>
              <w:rPr>
                <w:sz w:val="22"/>
                <w:szCs w:val="22"/>
              </w:rPr>
            </w:pPr>
            <w:r w:rsidRPr="00B014F1">
              <w:rPr>
                <w:sz w:val="22"/>
                <w:szCs w:val="22"/>
              </w:rPr>
              <w:t xml:space="preserve">Наименование Подпрограммы         </w:t>
            </w:r>
          </w:p>
        </w:tc>
        <w:tc>
          <w:tcPr>
            <w:tcW w:w="7938" w:type="dxa"/>
            <w:tcBorders>
              <w:top w:val="single" w:sz="6" w:space="0" w:color="auto"/>
              <w:left w:val="single" w:sz="6" w:space="0" w:color="auto"/>
              <w:bottom w:val="single" w:sz="6" w:space="0" w:color="auto"/>
              <w:right w:val="single" w:sz="6" w:space="0" w:color="auto"/>
            </w:tcBorders>
          </w:tcPr>
          <w:p w14:paraId="21E251A3" w14:textId="20B4F485" w:rsidR="003752F7" w:rsidRPr="00B014F1" w:rsidRDefault="003752F7" w:rsidP="00F559AA">
            <w:pPr>
              <w:pStyle w:val="ConsPlusTitle"/>
              <w:widowControl/>
              <w:spacing w:line="276" w:lineRule="auto"/>
              <w:jc w:val="both"/>
              <w:outlineLvl w:val="0"/>
              <w:rPr>
                <w:b w:val="0"/>
                <w:sz w:val="22"/>
                <w:szCs w:val="22"/>
              </w:rPr>
            </w:pPr>
            <w:r w:rsidRPr="00B014F1">
              <w:rPr>
                <w:b w:val="0"/>
                <w:sz w:val="22"/>
                <w:szCs w:val="22"/>
              </w:rPr>
              <w:t>«Развитие физической культуры, спорта и молодежной политики на территории</w:t>
            </w:r>
            <w:r w:rsidR="005346BC">
              <w:rPr>
                <w:b w:val="0"/>
                <w:sz w:val="22"/>
                <w:szCs w:val="22"/>
              </w:rPr>
              <w:t xml:space="preserve"> сельского поселения Узюково</w:t>
            </w:r>
            <w:r w:rsidRPr="00B014F1">
              <w:rPr>
                <w:b w:val="0"/>
                <w:sz w:val="22"/>
                <w:szCs w:val="22"/>
              </w:rPr>
              <w:t xml:space="preserve"> муниципального района Ставропольский Самарской области на </w:t>
            </w:r>
            <w:r w:rsidR="000527DA">
              <w:rPr>
                <w:b w:val="0"/>
                <w:bCs w:val="0"/>
                <w:bdr w:val="none" w:sz="0" w:space="0" w:color="auto" w:frame="1"/>
              </w:rPr>
              <w:t>2026</w:t>
            </w:r>
            <w:r w:rsidR="001D6B48">
              <w:rPr>
                <w:b w:val="0"/>
                <w:bCs w:val="0"/>
                <w:bdr w:val="none" w:sz="0" w:space="0" w:color="auto" w:frame="1"/>
              </w:rPr>
              <w:t>-</w:t>
            </w:r>
            <w:r w:rsidR="000527DA">
              <w:rPr>
                <w:b w:val="0"/>
                <w:bCs w:val="0"/>
                <w:bdr w:val="none" w:sz="0" w:space="0" w:color="auto" w:frame="1"/>
              </w:rPr>
              <w:t>2028</w:t>
            </w:r>
            <w:r w:rsidR="00725011">
              <w:rPr>
                <w:b w:val="0"/>
                <w:bCs w:val="0"/>
                <w:bdr w:val="none" w:sz="0" w:space="0" w:color="auto" w:frame="1"/>
              </w:rPr>
              <w:t xml:space="preserve"> </w:t>
            </w:r>
            <w:r w:rsidRPr="00B014F1">
              <w:rPr>
                <w:b w:val="0"/>
                <w:sz w:val="22"/>
                <w:szCs w:val="22"/>
              </w:rPr>
              <w:t>годы»</w:t>
            </w:r>
          </w:p>
          <w:p w14:paraId="0262AF90" w14:textId="77777777" w:rsidR="003752F7" w:rsidRPr="00B014F1" w:rsidRDefault="003752F7" w:rsidP="00F559AA">
            <w:pPr>
              <w:pStyle w:val="ConsPlusCell"/>
              <w:widowControl/>
              <w:spacing w:line="276" w:lineRule="auto"/>
              <w:jc w:val="both"/>
              <w:rPr>
                <w:sz w:val="22"/>
                <w:szCs w:val="22"/>
              </w:rPr>
            </w:pPr>
          </w:p>
        </w:tc>
      </w:tr>
      <w:tr w:rsidR="003752F7" w:rsidRPr="00B014F1" w14:paraId="44F43C03" w14:textId="77777777" w:rsidTr="007E35D6">
        <w:trPr>
          <w:cantSplit/>
          <w:trHeight w:val="1512"/>
        </w:trPr>
        <w:tc>
          <w:tcPr>
            <w:tcW w:w="2268" w:type="dxa"/>
            <w:tcBorders>
              <w:top w:val="single" w:sz="6" w:space="0" w:color="auto"/>
              <w:left w:val="single" w:sz="6" w:space="0" w:color="auto"/>
              <w:bottom w:val="single" w:sz="6" w:space="0" w:color="auto"/>
              <w:right w:val="single" w:sz="6" w:space="0" w:color="auto"/>
            </w:tcBorders>
          </w:tcPr>
          <w:p w14:paraId="5833706D" w14:textId="77777777" w:rsidR="003752F7" w:rsidRPr="00B014F1" w:rsidRDefault="003752F7" w:rsidP="009F6F5B">
            <w:pPr>
              <w:pStyle w:val="ConsPlusCell"/>
              <w:widowControl/>
              <w:spacing w:line="276" w:lineRule="auto"/>
              <w:rPr>
                <w:sz w:val="22"/>
                <w:szCs w:val="22"/>
              </w:rPr>
            </w:pPr>
            <w:r w:rsidRPr="00B014F1">
              <w:rPr>
                <w:sz w:val="22"/>
                <w:szCs w:val="22"/>
              </w:rPr>
              <w:t xml:space="preserve">Основания для разработки </w:t>
            </w:r>
          </w:p>
        </w:tc>
        <w:tc>
          <w:tcPr>
            <w:tcW w:w="7938" w:type="dxa"/>
            <w:tcBorders>
              <w:top w:val="single" w:sz="6" w:space="0" w:color="auto"/>
              <w:left w:val="single" w:sz="6" w:space="0" w:color="auto"/>
              <w:bottom w:val="single" w:sz="6" w:space="0" w:color="auto"/>
              <w:right w:val="single" w:sz="6" w:space="0" w:color="auto"/>
            </w:tcBorders>
          </w:tcPr>
          <w:p w14:paraId="486CFAB6" w14:textId="1BE542BE" w:rsidR="003752F7" w:rsidRPr="00B014F1" w:rsidRDefault="003752F7" w:rsidP="00F559AA">
            <w:pPr>
              <w:pStyle w:val="ConsPlusCell"/>
              <w:widowControl/>
              <w:spacing w:line="276" w:lineRule="auto"/>
              <w:jc w:val="both"/>
              <w:rPr>
                <w:sz w:val="22"/>
                <w:szCs w:val="22"/>
              </w:rPr>
            </w:pPr>
            <w:r w:rsidRPr="00B014F1">
              <w:rPr>
                <w:sz w:val="22"/>
                <w:szCs w:val="22"/>
              </w:rPr>
              <w:t xml:space="preserve">Федеральный закон от </w:t>
            </w:r>
            <w:r w:rsidR="00824038">
              <w:rPr>
                <w:sz w:val="22"/>
                <w:szCs w:val="22"/>
              </w:rPr>
              <w:t>20</w:t>
            </w:r>
            <w:r w:rsidRPr="00B014F1">
              <w:rPr>
                <w:sz w:val="22"/>
                <w:szCs w:val="22"/>
              </w:rPr>
              <w:t xml:space="preserve"> </w:t>
            </w:r>
            <w:r w:rsidR="00824038">
              <w:rPr>
                <w:sz w:val="22"/>
                <w:szCs w:val="22"/>
              </w:rPr>
              <w:t>марта</w:t>
            </w:r>
            <w:r w:rsidRPr="00B014F1">
              <w:rPr>
                <w:sz w:val="22"/>
                <w:szCs w:val="22"/>
              </w:rPr>
              <w:t xml:space="preserve"> 20</w:t>
            </w:r>
            <w:r w:rsidR="00824038">
              <w:rPr>
                <w:sz w:val="22"/>
                <w:szCs w:val="22"/>
              </w:rPr>
              <w:t>25 г.</w:t>
            </w:r>
            <w:r w:rsidRPr="00B014F1">
              <w:rPr>
                <w:sz w:val="22"/>
                <w:szCs w:val="22"/>
              </w:rPr>
              <w:t xml:space="preserve"> № </w:t>
            </w:r>
            <w:r w:rsidR="00824038">
              <w:rPr>
                <w:sz w:val="22"/>
                <w:szCs w:val="22"/>
              </w:rPr>
              <w:t>33</w:t>
            </w:r>
            <w:r w:rsidRPr="00B014F1">
              <w:rPr>
                <w:sz w:val="22"/>
                <w:szCs w:val="22"/>
              </w:rPr>
              <w:t xml:space="preserve">-ФЗ "Об общих принципах организации местного самоуправления в </w:t>
            </w:r>
            <w:r w:rsidR="00824038">
              <w:rPr>
                <w:sz w:val="22"/>
                <w:szCs w:val="22"/>
              </w:rPr>
              <w:t>единой системе публичной власти</w:t>
            </w:r>
            <w:r w:rsidRPr="00B014F1">
              <w:rPr>
                <w:sz w:val="22"/>
                <w:szCs w:val="22"/>
              </w:rPr>
              <w:t>";</w:t>
            </w:r>
          </w:p>
          <w:p w14:paraId="17DAEE4A" w14:textId="77777777" w:rsidR="003752F7" w:rsidRPr="00B014F1" w:rsidRDefault="003752F7" w:rsidP="00F559AA">
            <w:pPr>
              <w:pStyle w:val="ConsPlusCell"/>
              <w:widowControl/>
              <w:spacing w:line="276" w:lineRule="auto"/>
              <w:jc w:val="both"/>
              <w:rPr>
                <w:sz w:val="22"/>
                <w:szCs w:val="22"/>
              </w:rPr>
            </w:pPr>
            <w:r w:rsidRPr="00B014F1">
              <w:rPr>
                <w:sz w:val="22"/>
                <w:szCs w:val="22"/>
              </w:rPr>
              <w:t>Федеральный закон № 329-ФЗ от 04.12.2007 "О физической культуре и спорте в Российской Федерации".</w:t>
            </w:r>
          </w:p>
        </w:tc>
      </w:tr>
      <w:tr w:rsidR="003752F7" w:rsidRPr="00B014F1" w14:paraId="1DC431A4" w14:textId="77777777" w:rsidTr="007E35D6">
        <w:trPr>
          <w:cantSplit/>
          <w:trHeight w:val="480"/>
        </w:trPr>
        <w:tc>
          <w:tcPr>
            <w:tcW w:w="2268" w:type="dxa"/>
            <w:tcBorders>
              <w:top w:val="single" w:sz="6" w:space="0" w:color="auto"/>
              <w:left w:val="single" w:sz="6" w:space="0" w:color="auto"/>
              <w:bottom w:val="single" w:sz="6" w:space="0" w:color="auto"/>
              <w:right w:val="single" w:sz="6" w:space="0" w:color="auto"/>
            </w:tcBorders>
          </w:tcPr>
          <w:p w14:paraId="68AF2298" w14:textId="77777777" w:rsidR="003752F7" w:rsidRPr="00B014F1" w:rsidRDefault="003752F7" w:rsidP="009F6F5B">
            <w:pPr>
              <w:pStyle w:val="ConsPlusCell"/>
              <w:widowControl/>
              <w:spacing w:line="276" w:lineRule="auto"/>
              <w:rPr>
                <w:sz w:val="22"/>
                <w:szCs w:val="22"/>
              </w:rPr>
            </w:pPr>
            <w:r w:rsidRPr="00B014F1">
              <w:rPr>
                <w:sz w:val="22"/>
                <w:szCs w:val="22"/>
              </w:rPr>
              <w:t xml:space="preserve">Ответственный исполнитель Подпрограммы         </w:t>
            </w:r>
          </w:p>
        </w:tc>
        <w:tc>
          <w:tcPr>
            <w:tcW w:w="7938" w:type="dxa"/>
            <w:tcBorders>
              <w:top w:val="single" w:sz="6" w:space="0" w:color="auto"/>
              <w:left w:val="single" w:sz="6" w:space="0" w:color="auto"/>
              <w:bottom w:val="single" w:sz="6" w:space="0" w:color="auto"/>
              <w:right w:val="single" w:sz="6" w:space="0" w:color="auto"/>
            </w:tcBorders>
          </w:tcPr>
          <w:p w14:paraId="21CF0374" w14:textId="77777777" w:rsidR="003752F7" w:rsidRPr="00B014F1" w:rsidRDefault="003752F7" w:rsidP="00F559AA">
            <w:pPr>
              <w:pStyle w:val="ConsPlusCell"/>
              <w:widowControl/>
              <w:spacing w:line="276" w:lineRule="auto"/>
              <w:jc w:val="both"/>
              <w:rPr>
                <w:sz w:val="22"/>
                <w:szCs w:val="22"/>
              </w:rPr>
            </w:pPr>
            <w:r w:rsidRPr="00B014F1">
              <w:rPr>
                <w:sz w:val="22"/>
                <w:szCs w:val="22"/>
              </w:rPr>
              <w:t>Администра</w:t>
            </w:r>
            <w:r w:rsidR="005346BC">
              <w:rPr>
                <w:sz w:val="22"/>
                <w:szCs w:val="22"/>
              </w:rPr>
              <w:t>ция сельского поселения Узюково</w:t>
            </w:r>
            <w:r w:rsidRPr="00B014F1">
              <w:rPr>
                <w:sz w:val="22"/>
                <w:szCs w:val="22"/>
              </w:rPr>
              <w:t xml:space="preserve"> муниципального района Ставропольский Самарской области</w:t>
            </w:r>
          </w:p>
        </w:tc>
      </w:tr>
      <w:tr w:rsidR="003752F7" w:rsidRPr="00B014F1" w14:paraId="39108846" w14:textId="77777777" w:rsidTr="007E35D6">
        <w:trPr>
          <w:cantSplit/>
          <w:trHeight w:val="480"/>
        </w:trPr>
        <w:tc>
          <w:tcPr>
            <w:tcW w:w="2268" w:type="dxa"/>
            <w:tcBorders>
              <w:top w:val="single" w:sz="6" w:space="0" w:color="auto"/>
              <w:left w:val="single" w:sz="6" w:space="0" w:color="auto"/>
              <w:bottom w:val="single" w:sz="6" w:space="0" w:color="auto"/>
              <w:right w:val="single" w:sz="6" w:space="0" w:color="auto"/>
            </w:tcBorders>
          </w:tcPr>
          <w:p w14:paraId="0AB11269" w14:textId="77777777" w:rsidR="003752F7" w:rsidRPr="00B014F1" w:rsidRDefault="003752F7" w:rsidP="009F6F5B">
            <w:pPr>
              <w:pStyle w:val="ConsPlusCell"/>
              <w:widowControl/>
              <w:spacing w:line="276" w:lineRule="auto"/>
              <w:rPr>
                <w:sz w:val="22"/>
                <w:szCs w:val="22"/>
              </w:rPr>
            </w:pPr>
            <w:r w:rsidRPr="00B014F1">
              <w:rPr>
                <w:sz w:val="22"/>
                <w:szCs w:val="22"/>
              </w:rPr>
              <w:t xml:space="preserve">Цель Подпрограммы    </w:t>
            </w:r>
          </w:p>
        </w:tc>
        <w:tc>
          <w:tcPr>
            <w:tcW w:w="7938" w:type="dxa"/>
            <w:tcBorders>
              <w:top w:val="single" w:sz="6" w:space="0" w:color="auto"/>
              <w:left w:val="single" w:sz="6" w:space="0" w:color="auto"/>
              <w:bottom w:val="single" w:sz="6" w:space="0" w:color="auto"/>
              <w:right w:val="single" w:sz="6" w:space="0" w:color="auto"/>
            </w:tcBorders>
          </w:tcPr>
          <w:p w14:paraId="461BF19A" w14:textId="77777777" w:rsidR="003752F7" w:rsidRPr="00B014F1" w:rsidRDefault="003752F7" w:rsidP="00F559AA">
            <w:pPr>
              <w:pStyle w:val="ConsPlusCell"/>
              <w:widowControl/>
              <w:spacing w:line="276" w:lineRule="auto"/>
              <w:jc w:val="both"/>
              <w:rPr>
                <w:sz w:val="22"/>
                <w:szCs w:val="22"/>
              </w:rPr>
            </w:pPr>
            <w:r w:rsidRPr="00B014F1">
              <w:rPr>
                <w:sz w:val="22"/>
                <w:szCs w:val="22"/>
              </w:rPr>
              <w:t>Создание и обеспечение условий для воспитания, развития, социального становления и самореализации детей и мол</w:t>
            </w:r>
            <w:r w:rsidR="005346BC">
              <w:rPr>
                <w:sz w:val="22"/>
                <w:szCs w:val="22"/>
              </w:rPr>
              <w:t>одежи в сельском поселении Узюково</w:t>
            </w:r>
            <w:r w:rsidR="00251C8B">
              <w:rPr>
                <w:sz w:val="22"/>
                <w:szCs w:val="22"/>
              </w:rPr>
              <w:t xml:space="preserve"> муниципального района </w:t>
            </w:r>
            <w:r w:rsidR="00251C8B">
              <w:rPr>
                <w:sz w:val="22"/>
                <w:szCs w:val="22"/>
                <w:lang w:val="en-US"/>
              </w:rPr>
              <w:t>C</w:t>
            </w:r>
            <w:r w:rsidR="00F06FB4" w:rsidRPr="00B014F1">
              <w:rPr>
                <w:sz w:val="22"/>
                <w:szCs w:val="22"/>
              </w:rPr>
              <w:t>тавропольский</w:t>
            </w:r>
            <w:r w:rsidRPr="00B014F1">
              <w:rPr>
                <w:sz w:val="22"/>
                <w:szCs w:val="22"/>
              </w:rPr>
              <w:t xml:space="preserve"> Самарской области.</w:t>
            </w:r>
          </w:p>
        </w:tc>
      </w:tr>
      <w:tr w:rsidR="003752F7" w:rsidRPr="00B014F1" w14:paraId="44C00E06" w14:textId="77777777" w:rsidTr="007E35D6">
        <w:trPr>
          <w:cantSplit/>
          <w:trHeight w:val="240"/>
        </w:trPr>
        <w:tc>
          <w:tcPr>
            <w:tcW w:w="2268" w:type="dxa"/>
            <w:tcBorders>
              <w:top w:val="single" w:sz="6" w:space="0" w:color="auto"/>
              <w:left w:val="single" w:sz="6" w:space="0" w:color="auto"/>
              <w:bottom w:val="single" w:sz="6" w:space="0" w:color="auto"/>
              <w:right w:val="single" w:sz="6" w:space="0" w:color="auto"/>
            </w:tcBorders>
          </w:tcPr>
          <w:p w14:paraId="4A48AB6A" w14:textId="77777777" w:rsidR="003752F7" w:rsidRPr="00B014F1" w:rsidRDefault="003752F7" w:rsidP="009F6F5B">
            <w:pPr>
              <w:pStyle w:val="ConsPlusCell"/>
              <w:widowControl/>
              <w:spacing w:line="276" w:lineRule="auto"/>
              <w:rPr>
                <w:sz w:val="22"/>
                <w:szCs w:val="22"/>
              </w:rPr>
            </w:pPr>
            <w:r w:rsidRPr="00B014F1">
              <w:rPr>
                <w:sz w:val="22"/>
                <w:szCs w:val="22"/>
              </w:rPr>
              <w:t xml:space="preserve">Сроки реализации Подпрограммы </w:t>
            </w:r>
          </w:p>
        </w:tc>
        <w:tc>
          <w:tcPr>
            <w:tcW w:w="7938" w:type="dxa"/>
            <w:tcBorders>
              <w:top w:val="single" w:sz="6" w:space="0" w:color="auto"/>
              <w:left w:val="single" w:sz="6" w:space="0" w:color="auto"/>
              <w:bottom w:val="single" w:sz="6" w:space="0" w:color="auto"/>
              <w:right w:val="single" w:sz="6" w:space="0" w:color="auto"/>
            </w:tcBorders>
          </w:tcPr>
          <w:p w14:paraId="60E4CE02" w14:textId="25089609" w:rsidR="003752F7" w:rsidRPr="00B014F1" w:rsidRDefault="000527DA" w:rsidP="00725011">
            <w:pPr>
              <w:pStyle w:val="ConsPlusCell"/>
              <w:widowControl/>
              <w:spacing w:line="276" w:lineRule="auto"/>
              <w:jc w:val="both"/>
              <w:rPr>
                <w:sz w:val="22"/>
                <w:szCs w:val="22"/>
              </w:rPr>
            </w:pPr>
            <w:r>
              <w:rPr>
                <w:bCs/>
                <w:bdr w:val="none" w:sz="0" w:space="0" w:color="auto" w:frame="1"/>
              </w:rPr>
              <w:t>2026</w:t>
            </w:r>
            <w:r w:rsidR="001D6B48">
              <w:rPr>
                <w:bCs/>
                <w:bdr w:val="none" w:sz="0" w:space="0" w:color="auto" w:frame="1"/>
              </w:rPr>
              <w:t>-</w:t>
            </w:r>
            <w:r>
              <w:rPr>
                <w:bCs/>
                <w:bdr w:val="none" w:sz="0" w:space="0" w:color="auto" w:frame="1"/>
              </w:rPr>
              <w:t>2028</w:t>
            </w:r>
            <w:r w:rsidR="00CE7558">
              <w:rPr>
                <w:bCs/>
                <w:bdr w:val="none" w:sz="0" w:space="0" w:color="auto" w:frame="1"/>
              </w:rPr>
              <w:t xml:space="preserve"> </w:t>
            </w:r>
            <w:r w:rsidR="003752F7" w:rsidRPr="00B014F1">
              <w:rPr>
                <w:sz w:val="22"/>
                <w:szCs w:val="22"/>
              </w:rPr>
              <w:t>годы</w:t>
            </w:r>
          </w:p>
        </w:tc>
      </w:tr>
      <w:tr w:rsidR="003752F7" w:rsidRPr="00B014F1" w14:paraId="201F8467" w14:textId="77777777" w:rsidTr="007E35D6">
        <w:trPr>
          <w:cantSplit/>
          <w:trHeight w:val="720"/>
        </w:trPr>
        <w:tc>
          <w:tcPr>
            <w:tcW w:w="2268" w:type="dxa"/>
            <w:tcBorders>
              <w:top w:val="single" w:sz="6" w:space="0" w:color="auto"/>
              <w:left w:val="single" w:sz="6" w:space="0" w:color="auto"/>
              <w:bottom w:val="single" w:sz="6" w:space="0" w:color="auto"/>
              <w:right w:val="single" w:sz="6" w:space="0" w:color="auto"/>
            </w:tcBorders>
          </w:tcPr>
          <w:p w14:paraId="16E6DA38" w14:textId="77777777" w:rsidR="003752F7" w:rsidRPr="00B014F1" w:rsidRDefault="003752F7" w:rsidP="009F6F5B">
            <w:pPr>
              <w:pStyle w:val="ConsPlusCell"/>
              <w:widowControl/>
              <w:spacing w:line="276" w:lineRule="auto"/>
              <w:rPr>
                <w:sz w:val="22"/>
                <w:szCs w:val="22"/>
              </w:rPr>
            </w:pPr>
            <w:r w:rsidRPr="00B014F1">
              <w:rPr>
                <w:sz w:val="22"/>
                <w:szCs w:val="22"/>
              </w:rPr>
              <w:t>Источники и объемы финансирования Подпрограммы</w:t>
            </w:r>
          </w:p>
        </w:tc>
        <w:tc>
          <w:tcPr>
            <w:tcW w:w="7938" w:type="dxa"/>
            <w:tcBorders>
              <w:top w:val="single" w:sz="6" w:space="0" w:color="auto"/>
              <w:left w:val="single" w:sz="6" w:space="0" w:color="auto"/>
              <w:bottom w:val="single" w:sz="6" w:space="0" w:color="auto"/>
              <w:right w:val="single" w:sz="6" w:space="0" w:color="auto"/>
            </w:tcBorders>
          </w:tcPr>
          <w:p w14:paraId="314E483F" w14:textId="77777777" w:rsidR="003752F7" w:rsidRPr="00B014F1" w:rsidRDefault="003752F7" w:rsidP="00F559AA">
            <w:pPr>
              <w:spacing w:after="0"/>
              <w:jc w:val="both"/>
              <w:rPr>
                <w:rFonts w:ascii="Times New Roman" w:hAnsi="Times New Roman" w:cs="Times New Roman"/>
              </w:rPr>
            </w:pPr>
            <w:r w:rsidRPr="00B014F1">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5346BC">
              <w:rPr>
                <w:rFonts w:ascii="Times New Roman" w:hAnsi="Times New Roman" w:cs="Times New Roman"/>
              </w:rPr>
              <w:t>жета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14:paraId="233671AE" w14:textId="49F9F62C" w:rsidR="003752F7" w:rsidRPr="00226FC9" w:rsidRDefault="003752F7" w:rsidP="00F559AA">
            <w:pPr>
              <w:spacing w:after="0"/>
              <w:jc w:val="both"/>
              <w:rPr>
                <w:rFonts w:ascii="Times New Roman" w:hAnsi="Times New Roman" w:cs="Times New Roman"/>
              </w:rPr>
            </w:pPr>
            <w:r w:rsidRPr="00226FC9">
              <w:rPr>
                <w:rFonts w:ascii="Times New Roman" w:hAnsi="Times New Roman" w:cs="Times New Roman"/>
              </w:rPr>
              <w:t xml:space="preserve">Общий объем финансирования Подпрограммы составляет </w:t>
            </w:r>
            <w:r w:rsidR="009367DF">
              <w:rPr>
                <w:rFonts w:ascii="Times New Roman" w:hAnsi="Times New Roman" w:cs="Times New Roman"/>
              </w:rPr>
              <w:t>3 514 848</w:t>
            </w:r>
            <w:r w:rsidR="00725011" w:rsidRPr="00226FC9">
              <w:rPr>
                <w:rFonts w:ascii="Times New Roman" w:hAnsi="Times New Roman" w:cs="Times New Roman"/>
              </w:rPr>
              <w:t xml:space="preserve"> </w:t>
            </w:r>
            <w:r w:rsidR="005F250E" w:rsidRPr="00226FC9">
              <w:rPr>
                <w:rFonts w:ascii="Times New Roman" w:hAnsi="Times New Roman" w:cs="Times New Roman"/>
              </w:rPr>
              <w:t>руб.</w:t>
            </w:r>
            <w:r w:rsidR="00226FC9" w:rsidRPr="00226FC9">
              <w:rPr>
                <w:rFonts w:ascii="Times New Roman" w:hAnsi="Times New Roman" w:cs="Times New Roman"/>
              </w:rPr>
              <w:t xml:space="preserve"> </w:t>
            </w:r>
            <w:r w:rsidR="009367DF">
              <w:rPr>
                <w:rFonts w:ascii="Times New Roman" w:hAnsi="Times New Roman" w:cs="Times New Roman"/>
              </w:rPr>
              <w:t>12</w:t>
            </w:r>
            <w:r w:rsidR="00EB3183" w:rsidRPr="00226FC9">
              <w:rPr>
                <w:rFonts w:ascii="Times New Roman" w:hAnsi="Times New Roman" w:cs="Times New Roman"/>
              </w:rPr>
              <w:t xml:space="preserve"> </w:t>
            </w:r>
            <w:r w:rsidR="00227F09" w:rsidRPr="00226FC9">
              <w:rPr>
                <w:rFonts w:ascii="Times New Roman" w:hAnsi="Times New Roman" w:cs="Times New Roman"/>
              </w:rPr>
              <w:t>коп.</w:t>
            </w:r>
          </w:p>
          <w:p w14:paraId="7AB3DD0D" w14:textId="527B773F" w:rsidR="00163DE8" w:rsidRPr="00226FC9" w:rsidRDefault="000527DA" w:rsidP="00163DE8">
            <w:pPr>
              <w:pStyle w:val="a4"/>
              <w:spacing w:before="0" w:beforeAutospacing="0" w:after="0" w:afterAutospacing="0" w:line="276" w:lineRule="auto"/>
              <w:ind w:left="30" w:right="30"/>
              <w:jc w:val="both"/>
              <w:textAlignment w:val="baseline"/>
              <w:rPr>
                <w:sz w:val="22"/>
                <w:szCs w:val="22"/>
              </w:rPr>
            </w:pPr>
            <w:r>
              <w:rPr>
                <w:sz w:val="22"/>
                <w:szCs w:val="22"/>
              </w:rPr>
              <w:t>2026</w:t>
            </w:r>
            <w:r w:rsidR="00725011" w:rsidRPr="00226FC9">
              <w:rPr>
                <w:sz w:val="22"/>
                <w:szCs w:val="22"/>
              </w:rPr>
              <w:t xml:space="preserve"> </w:t>
            </w:r>
            <w:r w:rsidR="00DE5841" w:rsidRPr="00226FC9">
              <w:rPr>
                <w:sz w:val="22"/>
                <w:szCs w:val="22"/>
              </w:rPr>
              <w:t xml:space="preserve">год </w:t>
            </w:r>
            <w:r w:rsidR="00276499" w:rsidRPr="00226FC9">
              <w:rPr>
                <w:sz w:val="22"/>
                <w:szCs w:val="22"/>
              </w:rPr>
              <w:t xml:space="preserve">– </w:t>
            </w:r>
            <w:r w:rsidR="009367DF">
              <w:rPr>
                <w:sz w:val="22"/>
                <w:szCs w:val="22"/>
              </w:rPr>
              <w:t>1 171 616</w:t>
            </w:r>
            <w:r w:rsidR="00EB3183" w:rsidRPr="00226FC9">
              <w:rPr>
                <w:sz w:val="22"/>
                <w:szCs w:val="22"/>
              </w:rPr>
              <w:t xml:space="preserve"> </w:t>
            </w:r>
            <w:r w:rsidR="00163DE8" w:rsidRPr="00226FC9">
              <w:rPr>
                <w:sz w:val="22"/>
                <w:szCs w:val="22"/>
              </w:rPr>
              <w:t xml:space="preserve">руб. </w:t>
            </w:r>
            <w:r w:rsidR="009367DF">
              <w:rPr>
                <w:sz w:val="22"/>
                <w:szCs w:val="22"/>
              </w:rPr>
              <w:t>04</w:t>
            </w:r>
            <w:r w:rsidR="00227F09" w:rsidRPr="00226FC9">
              <w:rPr>
                <w:sz w:val="22"/>
                <w:szCs w:val="22"/>
              </w:rPr>
              <w:t xml:space="preserve"> коп.;</w:t>
            </w:r>
          </w:p>
          <w:p w14:paraId="61342871" w14:textId="3CEF6C5D" w:rsidR="00227F09" w:rsidRPr="00226FC9" w:rsidRDefault="000527DA" w:rsidP="00163DE8">
            <w:pPr>
              <w:pStyle w:val="a4"/>
              <w:spacing w:before="0" w:beforeAutospacing="0" w:after="0" w:afterAutospacing="0" w:line="276" w:lineRule="auto"/>
              <w:ind w:left="30" w:right="30"/>
              <w:jc w:val="both"/>
              <w:textAlignment w:val="baseline"/>
              <w:rPr>
                <w:sz w:val="22"/>
                <w:szCs w:val="22"/>
              </w:rPr>
            </w:pPr>
            <w:r>
              <w:rPr>
                <w:sz w:val="22"/>
                <w:szCs w:val="22"/>
              </w:rPr>
              <w:t>2027</w:t>
            </w:r>
            <w:r w:rsidR="00163DE8" w:rsidRPr="00226FC9">
              <w:rPr>
                <w:sz w:val="22"/>
                <w:szCs w:val="22"/>
              </w:rPr>
              <w:t xml:space="preserve"> год </w:t>
            </w:r>
            <w:r w:rsidR="00276499" w:rsidRPr="00226FC9">
              <w:rPr>
                <w:sz w:val="22"/>
                <w:szCs w:val="22"/>
              </w:rPr>
              <w:t xml:space="preserve">– </w:t>
            </w:r>
            <w:r w:rsidR="009367DF">
              <w:rPr>
                <w:sz w:val="22"/>
                <w:szCs w:val="22"/>
              </w:rPr>
              <w:t>1 171 616</w:t>
            </w:r>
            <w:r w:rsidR="009367DF" w:rsidRPr="00226FC9">
              <w:rPr>
                <w:sz w:val="22"/>
                <w:szCs w:val="22"/>
              </w:rPr>
              <w:t xml:space="preserve"> руб. </w:t>
            </w:r>
            <w:r w:rsidR="009367DF">
              <w:rPr>
                <w:sz w:val="22"/>
                <w:szCs w:val="22"/>
              </w:rPr>
              <w:t>04</w:t>
            </w:r>
            <w:r w:rsidR="009367DF" w:rsidRPr="00226FC9">
              <w:rPr>
                <w:sz w:val="22"/>
                <w:szCs w:val="22"/>
              </w:rPr>
              <w:t xml:space="preserve"> </w:t>
            </w:r>
            <w:r w:rsidR="00916E59" w:rsidRPr="00226FC9">
              <w:rPr>
                <w:sz w:val="22"/>
                <w:szCs w:val="22"/>
              </w:rPr>
              <w:t>коп</w:t>
            </w:r>
            <w:r w:rsidR="00227F09" w:rsidRPr="00226FC9">
              <w:rPr>
                <w:sz w:val="22"/>
                <w:szCs w:val="22"/>
              </w:rPr>
              <w:t>.;</w:t>
            </w:r>
          </w:p>
          <w:p w14:paraId="29006679" w14:textId="1C4DFE39" w:rsidR="00163DE8" w:rsidRPr="00226FC9" w:rsidRDefault="000527DA" w:rsidP="00163DE8">
            <w:pPr>
              <w:pStyle w:val="a4"/>
              <w:spacing w:before="0" w:beforeAutospacing="0" w:after="0" w:afterAutospacing="0" w:line="276" w:lineRule="auto"/>
              <w:ind w:left="30" w:right="30"/>
              <w:jc w:val="both"/>
              <w:textAlignment w:val="baseline"/>
              <w:rPr>
                <w:sz w:val="22"/>
                <w:szCs w:val="22"/>
              </w:rPr>
            </w:pPr>
            <w:r>
              <w:rPr>
                <w:sz w:val="22"/>
                <w:szCs w:val="22"/>
              </w:rPr>
              <w:t>2028</w:t>
            </w:r>
            <w:r w:rsidR="00163DE8" w:rsidRPr="00226FC9">
              <w:rPr>
                <w:sz w:val="22"/>
                <w:szCs w:val="22"/>
              </w:rPr>
              <w:t xml:space="preserve"> год </w:t>
            </w:r>
            <w:r w:rsidR="00276499" w:rsidRPr="00226FC9">
              <w:rPr>
                <w:sz w:val="22"/>
                <w:szCs w:val="22"/>
              </w:rPr>
              <w:t xml:space="preserve">– </w:t>
            </w:r>
            <w:r w:rsidR="009367DF">
              <w:rPr>
                <w:sz w:val="22"/>
                <w:szCs w:val="22"/>
              </w:rPr>
              <w:t>1 171 616</w:t>
            </w:r>
            <w:r w:rsidR="009367DF" w:rsidRPr="00226FC9">
              <w:rPr>
                <w:sz w:val="22"/>
                <w:szCs w:val="22"/>
              </w:rPr>
              <w:t xml:space="preserve"> руб. </w:t>
            </w:r>
            <w:r w:rsidR="009367DF">
              <w:rPr>
                <w:sz w:val="22"/>
                <w:szCs w:val="22"/>
              </w:rPr>
              <w:t>04</w:t>
            </w:r>
            <w:r w:rsidR="009367DF" w:rsidRPr="00226FC9">
              <w:rPr>
                <w:sz w:val="22"/>
                <w:szCs w:val="22"/>
              </w:rPr>
              <w:t xml:space="preserve"> </w:t>
            </w:r>
            <w:r w:rsidR="00916E59" w:rsidRPr="00226FC9">
              <w:rPr>
                <w:sz w:val="22"/>
                <w:szCs w:val="22"/>
              </w:rPr>
              <w:t>коп</w:t>
            </w:r>
            <w:r w:rsidR="00227F09" w:rsidRPr="00226FC9">
              <w:rPr>
                <w:sz w:val="22"/>
                <w:szCs w:val="22"/>
              </w:rPr>
              <w:t>.</w:t>
            </w:r>
          </w:p>
          <w:p w14:paraId="0F67E742" w14:textId="77777777" w:rsidR="003752F7" w:rsidRPr="00B014F1" w:rsidRDefault="003752F7" w:rsidP="00A218A8">
            <w:pPr>
              <w:spacing w:after="0"/>
              <w:jc w:val="both"/>
            </w:pPr>
          </w:p>
        </w:tc>
      </w:tr>
      <w:tr w:rsidR="003752F7" w:rsidRPr="00B014F1" w14:paraId="2290D9CB" w14:textId="77777777" w:rsidTr="007E35D6">
        <w:trPr>
          <w:cantSplit/>
          <w:trHeight w:val="1920"/>
        </w:trPr>
        <w:tc>
          <w:tcPr>
            <w:tcW w:w="2268" w:type="dxa"/>
            <w:tcBorders>
              <w:top w:val="single" w:sz="6" w:space="0" w:color="auto"/>
              <w:left w:val="single" w:sz="6" w:space="0" w:color="auto"/>
              <w:bottom w:val="single" w:sz="6" w:space="0" w:color="auto"/>
              <w:right w:val="single" w:sz="6" w:space="0" w:color="auto"/>
            </w:tcBorders>
          </w:tcPr>
          <w:p w14:paraId="74272A72" w14:textId="77777777" w:rsidR="003752F7" w:rsidRPr="00B014F1" w:rsidRDefault="003752F7" w:rsidP="009F6F5B">
            <w:pPr>
              <w:pStyle w:val="ConsPlusCell"/>
              <w:widowControl/>
              <w:spacing w:line="276" w:lineRule="auto"/>
              <w:rPr>
                <w:sz w:val="22"/>
                <w:szCs w:val="22"/>
              </w:rPr>
            </w:pPr>
            <w:r w:rsidRPr="00B014F1">
              <w:rPr>
                <w:sz w:val="22"/>
                <w:szCs w:val="22"/>
              </w:rPr>
              <w:t>Ожидаемые результаты реализации Подпрограммы</w:t>
            </w:r>
          </w:p>
        </w:tc>
        <w:tc>
          <w:tcPr>
            <w:tcW w:w="7938" w:type="dxa"/>
            <w:tcBorders>
              <w:top w:val="single" w:sz="6" w:space="0" w:color="auto"/>
              <w:left w:val="single" w:sz="6" w:space="0" w:color="auto"/>
              <w:bottom w:val="single" w:sz="6" w:space="0" w:color="auto"/>
              <w:right w:val="single" w:sz="6" w:space="0" w:color="auto"/>
            </w:tcBorders>
          </w:tcPr>
          <w:p w14:paraId="1D945F1D" w14:textId="77777777" w:rsidR="003752F7" w:rsidRPr="00B014F1" w:rsidRDefault="003752F7" w:rsidP="00F559AA">
            <w:pPr>
              <w:pStyle w:val="ConsPlusCell"/>
              <w:widowControl/>
              <w:spacing w:line="276" w:lineRule="auto"/>
              <w:jc w:val="both"/>
              <w:rPr>
                <w:sz w:val="22"/>
                <w:szCs w:val="22"/>
              </w:rPr>
            </w:pPr>
            <w:r w:rsidRPr="00B014F1">
              <w:rPr>
                <w:sz w:val="22"/>
                <w:szCs w:val="22"/>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p>
          <w:p w14:paraId="60118D36" w14:textId="77777777" w:rsidR="003752F7" w:rsidRPr="00B014F1" w:rsidRDefault="003752F7" w:rsidP="00F559AA">
            <w:pPr>
              <w:pStyle w:val="ConsPlusCell"/>
              <w:widowControl/>
              <w:spacing w:line="276" w:lineRule="auto"/>
              <w:jc w:val="both"/>
              <w:rPr>
                <w:sz w:val="22"/>
                <w:szCs w:val="22"/>
              </w:rPr>
            </w:pPr>
            <w:r w:rsidRPr="00B014F1">
              <w:rPr>
                <w:sz w:val="22"/>
                <w:szCs w:val="22"/>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p>
          <w:p w14:paraId="1C633ADE" w14:textId="77777777" w:rsidR="003752F7" w:rsidRPr="00B014F1" w:rsidRDefault="003752F7" w:rsidP="00F559AA">
            <w:pPr>
              <w:pStyle w:val="ConsPlusCell"/>
              <w:widowControl/>
              <w:spacing w:line="276" w:lineRule="auto"/>
              <w:jc w:val="both"/>
              <w:rPr>
                <w:sz w:val="22"/>
                <w:szCs w:val="22"/>
              </w:rPr>
            </w:pPr>
            <w:r w:rsidRPr="00B014F1">
              <w:rPr>
                <w:sz w:val="22"/>
                <w:szCs w:val="22"/>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p>
          <w:p w14:paraId="25D61FDB" w14:textId="77777777" w:rsidR="003752F7" w:rsidRPr="00B014F1" w:rsidRDefault="003752F7" w:rsidP="00F559AA">
            <w:pPr>
              <w:pStyle w:val="ConsPlusCell"/>
              <w:widowControl/>
              <w:spacing w:line="276" w:lineRule="auto"/>
              <w:jc w:val="both"/>
              <w:rPr>
                <w:sz w:val="22"/>
                <w:szCs w:val="22"/>
              </w:rPr>
            </w:pPr>
            <w:r w:rsidRPr="00B014F1">
              <w:rPr>
                <w:sz w:val="22"/>
                <w:szCs w:val="22"/>
              </w:rPr>
              <w:t>Развитие сети молодежных центров, открытие новых детских и молодежных объединений по интересам для организации развивающего досуга.</w:t>
            </w:r>
          </w:p>
        </w:tc>
      </w:tr>
      <w:tr w:rsidR="003752F7" w:rsidRPr="00B014F1" w14:paraId="78596BD4" w14:textId="77777777" w:rsidTr="007E35D6">
        <w:trPr>
          <w:cantSplit/>
          <w:trHeight w:val="999"/>
        </w:trPr>
        <w:tc>
          <w:tcPr>
            <w:tcW w:w="2268" w:type="dxa"/>
            <w:tcBorders>
              <w:top w:val="single" w:sz="6" w:space="0" w:color="auto"/>
              <w:left w:val="single" w:sz="6" w:space="0" w:color="auto"/>
              <w:bottom w:val="single" w:sz="6" w:space="0" w:color="auto"/>
              <w:right w:val="single" w:sz="6" w:space="0" w:color="auto"/>
            </w:tcBorders>
          </w:tcPr>
          <w:p w14:paraId="2A00144B" w14:textId="77777777" w:rsidR="003752F7" w:rsidRPr="00B014F1" w:rsidRDefault="003752F7" w:rsidP="009F6F5B">
            <w:pPr>
              <w:pStyle w:val="ConsPlusCell"/>
              <w:spacing w:line="276" w:lineRule="auto"/>
              <w:rPr>
                <w:sz w:val="22"/>
                <w:szCs w:val="22"/>
              </w:rPr>
            </w:pPr>
            <w:r w:rsidRPr="00B014F1">
              <w:rPr>
                <w:sz w:val="22"/>
                <w:szCs w:val="22"/>
              </w:rPr>
              <w:t>Организация контроля</w:t>
            </w:r>
          </w:p>
        </w:tc>
        <w:tc>
          <w:tcPr>
            <w:tcW w:w="7938" w:type="dxa"/>
            <w:tcBorders>
              <w:top w:val="single" w:sz="6" w:space="0" w:color="auto"/>
              <w:left w:val="single" w:sz="6" w:space="0" w:color="auto"/>
              <w:bottom w:val="single" w:sz="6" w:space="0" w:color="auto"/>
              <w:right w:val="single" w:sz="6" w:space="0" w:color="auto"/>
            </w:tcBorders>
          </w:tcPr>
          <w:p w14:paraId="60174907" w14:textId="77777777" w:rsidR="003752F7" w:rsidRPr="00B014F1" w:rsidRDefault="003752F7" w:rsidP="00F559AA">
            <w:pPr>
              <w:pStyle w:val="ConsPlusCell"/>
              <w:spacing w:line="276" w:lineRule="auto"/>
              <w:jc w:val="both"/>
              <w:rPr>
                <w:sz w:val="22"/>
                <w:szCs w:val="22"/>
              </w:rPr>
            </w:pPr>
            <w:r w:rsidRPr="00B014F1">
              <w:rPr>
                <w:sz w:val="22"/>
                <w:szCs w:val="22"/>
              </w:rPr>
              <w:t>Контроль за исполне</w:t>
            </w:r>
            <w:r w:rsidR="00CA4AF3">
              <w:rPr>
                <w:sz w:val="22"/>
                <w:szCs w:val="22"/>
              </w:rPr>
              <w:t>нием Подпрограммы осуществляет Администрация</w:t>
            </w:r>
            <w:r w:rsidR="005346BC">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w:t>
            </w:r>
          </w:p>
        </w:tc>
      </w:tr>
    </w:tbl>
    <w:p w14:paraId="198A9F80"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rPr>
      </w:pPr>
    </w:p>
    <w:p w14:paraId="7615B229" w14:textId="77777777" w:rsidR="003752F7" w:rsidRDefault="003752F7" w:rsidP="009F6F5B">
      <w:pPr>
        <w:autoSpaceDE w:val="0"/>
        <w:autoSpaceDN w:val="0"/>
        <w:adjustRightInd w:val="0"/>
        <w:spacing w:after="0"/>
        <w:jc w:val="center"/>
        <w:outlineLvl w:val="1"/>
        <w:rPr>
          <w:rFonts w:ascii="Times New Roman" w:hAnsi="Times New Roman" w:cs="Times New Roman"/>
        </w:rPr>
      </w:pPr>
    </w:p>
    <w:p w14:paraId="3960C5BB" w14:textId="77777777" w:rsidR="00F559AA" w:rsidRDefault="00F559AA" w:rsidP="009F6F5B">
      <w:pPr>
        <w:autoSpaceDE w:val="0"/>
        <w:autoSpaceDN w:val="0"/>
        <w:adjustRightInd w:val="0"/>
        <w:spacing w:after="0"/>
        <w:jc w:val="center"/>
        <w:outlineLvl w:val="1"/>
        <w:rPr>
          <w:rFonts w:ascii="Times New Roman" w:hAnsi="Times New Roman" w:cs="Times New Roman"/>
        </w:rPr>
      </w:pPr>
    </w:p>
    <w:p w14:paraId="508E7412" w14:textId="77777777" w:rsidR="007E35D6" w:rsidRDefault="007E35D6" w:rsidP="009F6F5B">
      <w:pPr>
        <w:autoSpaceDE w:val="0"/>
        <w:autoSpaceDN w:val="0"/>
        <w:adjustRightInd w:val="0"/>
        <w:spacing w:after="0"/>
        <w:jc w:val="center"/>
        <w:outlineLvl w:val="1"/>
        <w:rPr>
          <w:rFonts w:ascii="Times New Roman" w:hAnsi="Times New Roman" w:cs="Times New Roman"/>
        </w:rPr>
      </w:pPr>
    </w:p>
    <w:p w14:paraId="0407A7EA" w14:textId="77777777" w:rsidR="007E35D6" w:rsidRDefault="007E35D6" w:rsidP="009F6F5B">
      <w:pPr>
        <w:autoSpaceDE w:val="0"/>
        <w:autoSpaceDN w:val="0"/>
        <w:adjustRightInd w:val="0"/>
        <w:spacing w:after="0"/>
        <w:jc w:val="center"/>
        <w:outlineLvl w:val="1"/>
        <w:rPr>
          <w:rFonts w:ascii="Times New Roman" w:hAnsi="Times New Roman" w:cs="Times New Roman"/>
        </w:rPr>
      </w:pPr>
    </w:p>
    <w:p w14:paraId="3BB68217" w14:textId="77777777" w:rsidR="00EC6EBB" w:rsidRDefault="00EC6EBB" w:rsidP="009F6F5B">
      <w:pPr>
        <w:autoSpaceDE w:val="0"/>
        <w:autoSpaceDN w:val="0"/>
        <w:adjustRightInd w:val="0"/>
        <w:spacing w:after="0"/>
        <w:jc w:val="center"/>
        <w:outlineLvl w:val="1"/>
        <w:rPr>
          <w:rFonts w:ascii="Times New Roman" w:hAnsi="Times New Roman" w:cs="Times New Roman"/>
        </w:rPr>
      </w:pPr>
    </w:p>
    <w:p w14:paraId="7699FFD8" w14:textId="77777777" w:rsidR="00EC6EBB" w:rsidRDefault="00EC6EBB" w:rsidP="009F6F5B">
      <w:pPr>
        <w:autoSpaceDE w:val="0"/>
        <w:autoSpaceDN w:val="0"/>
        <w:adjustRightInd w:val="0"/>
        <w:spacing w:after="0"/>
        <w:jc w:val="center"/>
        <w:outlineLvl w:val="1"/>
        <w:rPr>
          <w:rFonts w:ascii="Times New Roman" w:hAnsi="Times New Roman" w:cs="Times New Roman"/>
        </w:rPr>
      </w:pPr>
    </w:p>
    <w:p w14:paraId="49238566" w14:textId="77777777" w:rsidR="00EC6EBB" w:rsidRDefault="00EC6EBB" w:rsidP="009F6F5B">
      <w:pPr>
        <w:autoSpaceDE w:val="0"/>
        <w:autoSpaceDN w:val="0"/>
        <w:adjustRightInd w:val="0"/>
        <w:spacing w:after="0"/>
        <w:jc w:val="center"/>
        <w:outlineLvl w:val="1"/>
        <w:rPr>
          <w:rFonts w:ascii="Times New Roman" w:hAnsi="Times New Roman" w:cs="Times New Roman"/>
        </w:rPr>
      </w:pPr>
    </w:p>
    <w:p w14:paraId="34C17986" w14:textId="77777777" w:rsidR="007E35D6" w:rsidRDefault="007E35D6" w:rsidP="009F6F5B">
      <w:pPr>
        <w:autoSpaceDE w:val="0"/>
        <w:autoSpaceDN w:val="0"/>
        <w:adjustRightInd w:val="0"/>
        <w:spacing w:after="0"/>
        <w:jc w:val="center"/>
        <w:outlineLvl w:val="1"/>
        <w:rPr>
          <w:rFonts w:ascii="Times New Roman" w:hAnsi="Times New Roman" w:cs="Times New Roman"/>
        </w:rPr>
      </w:pPr>
    </w:p>
    <w:p w14:paraId="6A334444" w14:textId="77777777" w:rsidR="003752F7" w:rsidRPr="00B014F1" w:rsidRDefault="003752F7" w:rsidP="0044637A">
      <w:pPr>
        <w:pStyle w:val="a5"/>
        <w:numPr>
          <w:ilvl w:val="0"/>
          <w:numId w:val="5"/>
        </w:numPr>
        <w:autoSpaceDE w:val="0"/>
        <w:autoSpaceDN w:val="0"/>
        <w:adjustRightInd w:val="0"/>
        <w:spacing w:line="276" w:lineRule="auto"/>
        <w:jc w:val="center"/>
        <w:outlineLvl w:val="1"/>
        <w:rPr>
          <w:rFonts w:ascii="Times New Roman" w:hAnsi="Times New Roman"/>
          <w:b/>
        </w:rPr>
      </w:pPr>
      <w:r w:rsidRPr="00B014F1">
        <w:rPr>
          <w:rFonts w:ascii="Times New Roman" w:hAnsi="Times New Roman"/>
          <w:b/>
        </w:rPr>
        <w:t>Анализ и оценка проблемы, решение которой осуществляется путем</w:t>
      </w:r>
    </w:p>
    <w:p w14:paraId="4BCED23F"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b/>
        </w:rPr>
      </w:pPr>
      <w:r w:rsidRPr="00B014F1">
        <w:rPr>
          <w:rFonts w:ascii="Times New Roman" w:hAnsi="Times New Roman" w:cs="Times New Roman"/>
          <w:b/>
        </w:rPr>
        <w:t>реализации Подпрограммы развития</w:t>
      </w:r>
    </w:p>
    <w:p w14:paraId="5864AA27"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rPr>
      </w:pPr>
    </w:p>
    <w:p w14:paraId="28E09042"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Современная наука доказала, что здоровье человека на 10 - 15 процентов зависит от деятельности учреждений здравоохранения, на 15 - 20 процентов - от генетических факторов, 20 - 25 процентов - от состояния окружающей среды и на 50 - 55 процентов - от условий и образа жизни людей, неотъемлемой составной частью которых является физическая культура и спорт.</w:t>
      </w:r>
    </w:p>
    <w:p w14:paraId="4A0AF1A4"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Несмотря на увеличение числа жителей </w:t>
      </w:r>
      <w:r w:rsidR="00147997" w:rsidRPr="00B014F1">
        <w:rPr>
          <w:rFonts w:ascii="Times New Roman" w:hAnsi="Times New Roman" w:cs="Times New Roman"/>
        </w:rPr>
        <w:t>сельского поселения</w:t>
      </w:r>
      <w:r w:rsidRPr="00B014F1">
        <w:rPr>
          <w:rFonts w:ascii="Times New Roman" w:hAnsi="Times New Roman" w:cs="Times New Roman"/>
        </w:rPr>
        <w:t>, занимающихся в организованных формах физической культурой и спортом, их количество составляет 16 процентов от всего населения.</w:t>
      </w:r>
    </w:p>
    <w:p w14:paraId="20E50D3A"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Обеспеченность жителей </w:t>
      </w:r>
      <w:r w:rsidR="00147997" w:rsidRPr="00B014F1">
        <w:rPr>
          <w:rFonts w:ascii="Times New Roman" w:hAnsi="Times New Roman" w:cs="Times New Roman"/>
        </w:rPr>
        <w:t>сельского поселения</w:t>
      </w:r>
      <w:r w:rsidRPr="00B014F1">
        <w:rPr>
          <w:rFonts w:ascii="Times New Roman" w:hAnsi="Times New Roman" w:cs="Times New Roman"/>
        </w:rPr>
        <w:t xml:space="preserve"> площадями спортивных сооружений для занятий физической культурой и спортом составляет 20 процентов.</w:t>
      </w:r>
    </w:p>
    <w:p w14:paraId="0E392C16"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Исходя из вышеизложенного принятие данной Подпрограммы будет способствовать в конечном итоге увеличению числа жителей города, занимающихся физической культурой и спортом, в том числе в муниципальных учреждениях дополнительного образования детей физкультурно-спортивной направленности, и укреплению их здоровья.</w:t>
      </w:r>
    </w:p>
    <w:p w14:paraId="425CFC71"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Цели, задачи, приоритетные направления и основное содержание работы с детьми и молодежью на муниципальном уровне определяются в соответствии со </w:t>
      </w:r>
      <w:hyperlink r:id="rId75" w:history="1">
        <w:r w:rsidRPr="00B014F1">
          <w:rPr>
            <w:rFonts w:ascii="Times New Roman" w:hAnsi="Times New Roman" w:cs="Times New Roman"/>
          </w:rPr>
          <w:t>Стратегией</w:t>
        </w:r>
      </w:hyperlink>
      <w:r w:rsidRPr="00B014F1">
        <w:rPr>
          <w:rFonts w:ascii="Times New Roman" w:hAnsi="Times New Roman" w:cs="Times New Roman"/>
        </w:rPr>
        <w:t xml:space="preserve"> государственной молодежной политики в Российской Федерации, утвержденной распоряжением Правительства Российской Федерации от 18 декабря 2006 года № 1760-р.</w:t>
      </w:r>
    </w:p>
    <w:p w14:paraId="044D5A97"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Муниципальная система физической культуры, спорта и молодежной политики является неотъемлемой частью социальной политики се</w:t>
      </w:r>
      <w:r w:rsidR="005346BC">
        <w:rPr>
          <w:rFonts w:ascii="Times New Roman" w:hAnsi="Times New Roman" w:cs="Times New Roman"/>
        </w:rPr>
        <w:t xml:space="preserve">льского поселения </w:t>
      </w:r>
      <w:r w:rsidRPr="00B014F1">
        <w:rPr>
          <w:rFonts w:ascii="Times New Roman" w:hAnsi="Times New Roman" w:cs="Times New Roman"/>
        </w:rPr>
        <w:t>муниципального района Ставропольский Самарской области.</w:t>
      </w:r>
    </w:p>
    <w:p w14:paraId="2698F6AC"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Молодежная политика се</w:t>
      </w:r>
      <w:r w:rsidR="005346BC">
        <w:rPr>
          <w:rFonts w:ascii="Times New Roman" w:hAnsi="Times New Roman" w:cs="Times New Roman"/>
        </w:rPr>
        <w:t>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ориентирована на молодежь в возрасте от 14 до 30 лет.</w:t>
      </w:r>
    </w:p>
    <w:p w14:paraId="553BF794"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В настоящий момент существует проблема материально-технического обеспечения муниципальных учреждений дополнительного образования детей физкультурно-спортивной направленности и молодежной политики:</w:t>
      </w:r>
    </w:p>
    <w:p w14:paraId="7895D376"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крайне низкое материально-техническое оснащение учреждений спорта и молодежной политики. Требуется серьезное финансовое вложение средств для обеспечения деятельности данных учреждений в соответствии с санитарно-эпидемиологическими требованиями и требованиями пожарной безопасности;</w:t>
      </w:r>
    </w:p>
    <w:p w14:paraId="26DE48E2"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приведение материально-технической базы учреждений спорта и молодежной политики в соответствие с современными потребностями детей и молодежи.</w:t>
      </w:r>
    </w:p>
    <w:p w14:paraId="389ED90C"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rPr>
      </w:pPr>
    </w:p>
    <w:p w14:paraId="40F97E1F" w14:textId="77777777" w:rsidR="003752F7" w:rsidRPr="00B014F1" w:rsidRDefault="003752F7" w:rsidP="0044637A">
      <w:pPr>
        <w:pStyle w:val="a5"/>
        <w:numPr>
          <w:ilvl w:val="0"/>
          <w:numId w:val="5"/>
        </w:numPr>
        <w:autoSpaceDE w:val="0"/>
        <w:autoSpaceDN w:val="0"/>
        <w:adjustRightInd w:val="0"/>
        <w:spacing w:line="276" w:lineRule="auto"/>
        <w:jc w:val="center"/>
        <w:outlineLvl w:val="1"/>
        <w:rPr>
          <w:rFonts w:ascii="Times New Roman" w:hAnsi="Times New Roman"/>
          <w:b/>
        </w:rPr>
      </w:pPr>
      <w:r w:rsidRPr="00B014F1">
        <w:rPr>
          <w:rFonts w:ascii="Times New Roman" w:hAnsi="Times New Roman"/>
          <w:b/>
        </w:rPr>
        <w:t>Цели и задачи Подпрограммы развития</w:t>
      </w:r>
    </w:p>
    <w:p w14:paraId="407210A7"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Цель Подпрограммы: создание условий для успешной социализации и эффективной самореализации молодежи, развитие потенциала молодежи и его использование. Для достижения указанной цели в ходе реализации Подпрограммы решаются следующие задачи:</w:t>
      </w:r>
    </w:p>
    <w:p w14:paraId="72F5B380"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Содействие развитию человеческого потенциала, формирование системы поддержки инициативной и талантливой молодежи;</w:t>
      </w:r>
    </w:p>
    <w:p w14:paraId="56F437B9"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Профилактика негативных явлений в молодежной среде, содействие социализации молодежи, находящейся в трудной жизненной ситуации;</w:t>
      </w:r>
    </w:p>
    <w:p w14:paraId="720AA8B8"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Содействие занятости молодежи, вовлечение молодежи в социальную практику и развитие инновационной экономики;</w:t>
      </w:r>
    </w:p>
    <w:p w14:paraId="1DF785FE"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 се</w:t>
      </w:r>
      <w:r w:rsidR="005346BC">
        <w:rPr>
          <w:rFonts w:ascii="Times New Roman" w:hAnsi="Times New Roman"/>
        </w:rPr>
        <w:t>льского поселения Узюково</w:t>
      </w:r>
      <w:r w:rsidRPr="00B014F1">
        <w:rPr>
          <w:rFonts w:ascii="Times New Roman" w:hAnsi="Times New Roman"/>
        </w:rPr>
        <w:t xml:space="preserve"> муниципального района Ставропольский Самарской области.</w:t>
      </w:r>
    </w:p>
    <w:p w14:paraId="3BDC3186"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lastRenderedPageBreak/>
        <w:t>Проведение ремонтов в муниципальных учреждениях дополнительного образования детей физкультурно-спортивной направленности и молодежной политики се</w:t>
      </w:r>
      <w:r w:rsidR="005346BC">
        <w:rPr>
          <w:rFonts w:ascii="Times New Roman" w:hAnsi="Times New Roman"/>
        </w:rPr>
        <w:t>льского поселения Узюково</w:t>
      </w:r>
      <w:r w:rsidRPr="00B014F1">
        <w:rPr>
          <w:rFonts w:ascii="Times New Roman" w:hAnsi="Times New Roman"/>
        </w:rPr>
        <w:t xml:space="preserve"> муниципального района Ставропольский Самарской области.</w:t>
      </w:r>
    </w:p>
    <w:p w14:paraId="0964A9C4"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Обеспечение работы инструкторов по молодежной политике и физкультуре и спорту.</w:t>
      </w:r>
    </w:p>
    <w:p w14:paraId="75D16DA3" w14:textId="3E729926"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Вышеуказанные задачи будут реализованы в период с </w:t>
      </w:r>
      <w:r w:rsidR="000527DA">
        <w:rPr>
          <w:rFonts w:ascii="Times New Roman" w:hAnsi="Times New Roman" w:cs="Times New Roman"/>
        </w:rPr>
        <w:t>2026</w:t>
      </w:r>
      <w:r w:rsidR="007242FA">
        <w:rPr>
          <w:rFonts w:ascii="Times New Roman" w:hAnsi="Times New Roman" w:cs="Times New Roman"/>
        </w:rPr>
        <w:t xml:space="preserve"> </w:t>
      </w:r>
      <w:r w:rsidR="00276499">
        <w:rPr>
          <w:rFonts w:ascii="Times New Roman" w:hAnsi="Times New Roman" w:cs="Times New Roman"/>
        </w:rPr>
        <w:t xml:space="preserve">года по </w:t>
      </w:r>
      <w:r w:rsidR="000527DA">
        <w:rPr>
          <w:rFonts w:ascii="Times New Roman" w:hAnsi="Times New Roman" w:cs="Times New Roman"/>
        </w:rPr>
        <w:t>2028</w:t>
      </w:r>
      <w:r w:rsidRPr="00B014F1">
        <w:rPr>
          <w:rFonts w:ascii="Times New Roman" w:hAnsi="Times New Roman" w:cs="Times New Roman"/>
        </w:rPr>
        <w:t xml:space="preserve"> год.</w:t>
      </w:r>
    </w:p>
    <w:p w14:paraId="7E67F135" w14:textId="77777777" w:rsidR="003752F7" w:rsidRPr="00B014F1" w:rsidRDefault="003752F7" w:rsidP="009F6F5B">
      <w:pPr>
        <w:spacing w:after="0"/>
        <w:ind w:firstLine="567"/>
        <w:jc w:val="both"/>
        <w:rPr>
          <w:rFonts w:ascii="Times New Roman" w:hAnsi="Times New Roman" w:cs="Times New Roman"/>
        </w:rPr>
      </w:pPr>
      <w:r w:rsidRPr="00B014F1">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5346BC">
        <w:rPr>
          <w:rFonts w:ascii="Times New Roman" w:hAnsi="Times New Roman" w:cs="Times New Roman"/>
        </w:rPr>
        <w:t>жета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w:t>
      </w:r>
      <w:r w:rsidR="006657C2">
        <w:rPr>
          <w:rFonts w:ascii="Times New Roman" w:hAnsi="Times New Roman" w:cs="Times New Roman"/>
        </w:rPr>
        <w:t>ирования подлежат корректировке.</w:t>
      </w:r>
    </w:p>
    <w:p w14:paraId="749D8D24" w14:textId="77777777" w:rsidR="00A218A8" w:rsidRDefault="00A218A8" w:rsidP="009F6F5B">
      <w:pPr>
        <w:autoSpaceDE w:val="0"/>
        <w:autoSpaceDN w:val="0"/>
        <w:adjustRightInd w:val="0"/>
        <w:spacing w:after="0"/>
        <w:ind w:firstLine="540"/>
        <w:jc w:val="both"/>
        <w:outlineLvl w:val="1"/>
        <w:rPr>
          <w:rFonts w:ascii="Times New Roman" w:hAnsi="Times New Roman" w:cs="Times New Roman"/>
        </w:rPr>
      </w:pPr>
    </w:p>
    <w:p w14:paraId="5B3C86E7" w14:textId="77777777" w:rsidR="006657C2" w:rsidRDefault="006473DF" w:rsidP="006657C2">
      <w:pPr>
        <w:autoSpaceDE w:val="0"/>
        <w:autoSpaceDN w:val="0"/>
        <w:adjustRightInd w:val="0"/>
        <w:spacing w:after="0"/>
        <w:ind w:firstLine="540"/>
        <w:jc w:val="center"/>
        <w:outlineLvl w:val="1"/>
        <w:rPr>
          <w:rFonts w:ascii="Times New Roman" w:hAnsi="Times New Roman" w:cs="Times New Roman"/>
        </w:rPr>
      </w:pPr>
      <w:r>
        <w:rPr>
          <w:rFonts w:ascii="Times New Roman" w:hAnsi="Times New Roman" w:cs="Times New Roman"/>
        </w:rPr>
        <w:t>Мероприятия Подпрограммы</w:t>
      </w:r>
    </w:p>
    <w:p w14:paraId="3C102A41" w14:textId="77777777" w:rsidR="006657C2" w:rsidRPr="00B014F1" w:rsidRDefault="006473DF" w:rsidP="006473DF">
      <w:pPr>
        <w:autoSpaceDE w:val="0"/>
        <w:autoSpaceDN w:val="0"/>
        <w:adjustRightInd w:val="0"/>
        <w:spacing w:after="0"/>
        <w:ind w:firstLine="540"/>
        <w:jc w:val="right"/>
        <w:outlineLvl w:val="1"/>
        <w:rPr>
          <w:rFonts w:ascii="Times New Roman" w:hAnsi="Times New Roman" w:cs="Times New Roman"/>
        </w:rPr>
      </w:pPr>
      <w:r>
        <w:rPr>
          <w:rFonts w:ascii="Times New Roman" w:hAnsi="Times New Roman" w:cs="Times New Roman"/>
        </w:rPr>
        <w:t>Таблица №1</w:t>
      </w:r>
    </w:p>
    <w:tbl>
      <w:tblPr>
        <w:tblW w:w="10440" w:type="dxa"/>
        <w:tblLayout w:type="fixed"/>
        <w:tblCellMar>
          <w:left w:w="70" w:type="dxa"/>
          <w:right w:w="70" w:type="dxa"/>
        </w:tblCellMar>
        <w:tblLook w:val="0000" w:firstRow="0" w:lastRow="0" w:firstColumn="0" w:lastColumn="0" w:noHBand="0" w:noVBand="0"/>
      </w:tblPr>
      <w:tblGrid>
        <w:gridCol w:w="4509"/>
        <w:gridCol w:w="2268"/>
        <w:gridCol w:w="1134"/>
        <w:gridCol w:w="1276"/>
        <w:gridCol w:w="1253"/>
      </w:tblGrid>
      <w:tr w:rsidR="003752F7" w:rsidRPr="00916E59" w14:paraId="7FA6AA38" w14:textId="77777777" w:rsidTr="00863F49">
        <w:trPr>
          <w:cantSplit/>
          <w:trHeight w:val="240"/>
        </w:trPr>
        <w:tc>
          <w:tcPr>
            <w:tcW w:w="4509" w:type="dxa"/>
            <w:vMerge w:val="restart"/>
            <w:tcBorders>
              <w:top w:val="single" w:sz="6" w:space="0" w:color="auto"/>
              <w:left w:val="single" w:sz="6" w:space="0" w:color="auto"/>
              <w:bottom w:val="nil"/>
              <w:right w:val="single" w:sz="6" w:space="0" w:color="auto"/>
            </w:tcBorders>
          </w:tcPr>
          <w:p w14:paraId="5331CD63" w14:textId="77777777" w:rsidR="003752F7" w:rsidRPr="00916E59" w:rsidRDefault="003752F7" w:rsidP="009F6F5B">
            <w:pPr>
              <w:pStyle w:val="ConsPlusCell"/>
              <w:widowControl/>
              <w:spacing w:line="276" w:lineRule="auto"/>
              <w:rPr>
                <w:sz w:val="20"/>
                <w:szCs w:val="20"/>
              </w:rPr>
            </w:pPr>
            <w:r w:rsidRPr="00916E59">
              <w:rPr>
                <w:sz w:val="20"/>
                <w:szCs w:val="20"/>
              </w:rPr>
              <w:t>Мероприятия</w:t>
            </w:r>
          </w:p>
        </w:tc>
        <w:tc>
          <w:tcPr>
            <w:tcW w:w="2268" w:type="dxa"/>
            <w:vMerge w:val="restart"/>
            <w:tcBorders>
              <w:top w:val="single" w:sz="6" w:space="0" w:color="auto"/>
              <w:left w:val="single" w:sz="6" w:space="0" w:color="auto"/>
              <w:right w:val="single" w:sz="6" w:space="0" w:color="auto"/>
            </w:tcBorders>
          </w:tcPr>
          <w:p w14:paraId="38A13DA2" w14:textId="77777777" w:rsidR="003752F7" w:rsidRPr="00916E59" w:rsidRDefault="003752F7" w:rsidP="009F6F5B">
            <w:pPr>
              <w:pStyle w:val="ConsPlusCell"/>
              <w:widowControl/>
              <w:spacing w:line="276" w:lineRule="auto"/>
              <w:jc w:val="center"/>
              <w:rPr>
                <w:sz w:val="20"/>
                <w:szCs w:val="20"/>
              </w:rPr>
            </w:pPr>
            <w:r w:rsidRPr="00916E59">
              <w:rPr>
                <w:sz w:val="20"/>
                <w:szCs w:val="20"/>
              </w:rPr>
              <w:t>Источник финансирования</w:t>
            </w:r>
          </w:p>
        </w:tc>
        <w:tc>
          <w:tcPr>
            <w:tcW w:w="3663" w:type="dxa"/>
            <w:gridSpan w:val="3"/>
            <w:tcBorders>
              <w:top w:val="single" w:sz="6" w:space="0" w:color="auto"/>
              <w:left w:val="single" w:sz="6" w:space="0" w:color="auto"/>
              <w:bottom w:val="single" w:sz="6" w:space="0" w:color="auto"/>
              <w:right w:val="single" w:sz="6" w:space="0" w:color="auto"/>
            </w:tcBorders>
          </w:tcPr>
          <w:p w14:paraId="1CC6548F" w14:textId="77777777" w:rsidR="003752F7" w:rsidRPr="00916E59" w:rsidRDefault="003752F7" w:rsidP="00F559AA">
            <w:pPr>
              <w:pStyle w:val="ConsPlusCell"/>
              <w:widowControl/>
              <w:spacing w:line="276" w:lineRule="auto"/>
              <w:jc w:val="center"/>
              <w:rPr>
                <w:sz w:val="20"/>
                <w:szCs w:val="20"/>
              </w:rPr>
            </w:pPr>
            <w:r w:rsidRPr="00916E59">
              <w:rPr>
                <w:sz w:val="20"/>
                <w:szCs w:val="20"/>
              </w:rPr>
              <w:t>Планируемое значение (руб.</w:t>
            </w:r>
            <w:r w:rsidR="00E6110B" w:rsidRPr="00916E59">
              <w:rPr>
                <w:sz w:val="20"/>
                <w:szCs w:val="20"/>
              </w:rPr>
              <w:t>, коп.</w:t>
            </w:r>
            <w:r w:rsidRPr="00916E59">
              <w:rPr>
                <w:sz w:val="20"/>
                <w:szCs w:val="20"/>
              </w:rPr>
              <w:t>)</w:t>
            </w:r>
          </w:p>
        </w:tc>
      </w:tr>
      <w:tr w:rsidR="00DE5841" w:rsidRPr="00916E59" w14:paraId="29947884" w14:textId="77777777" w:rsidTr="00863F49">
        <w:trPr>
          <w:cantSplit/>
          <w:trHeight w:val="341"/>
        </w:trPr>
        <w:tc>
          <w:tcPr>
            <w:tcW w:w="4509" w:type="dxa"/>
            <w:vMerge/>
            <w:tcBorders>
              <w:top w:val="nil"/>
              <w:left w:val="single" w:sz="6" w:space="0" w:color="auto"/>
              <w:bottom w:val="single" w:sz="6" w:space="0" w:color="auto"/>
              <w:right w:val="single" w:sz="6" w:space="0" w:color="auto"/>
            </w:tcBorders>
          </w:tcPr>
          <w:p w14:paraId="37DD0FFE" w14:textId="77777777" w:rsidR="00DE5841" w:rsidRPr="00916E59" w:rsidRDefault="00DE5841" w:rsidP="009F6F5B">
            <w:pPr>
              <w:pStyle w:val="ConsPlusCell"/>
              <w:widowControl/>
              <w:spacing w:line="276" w:lineRule="auto"/>
              <w:rPr>
                <w:sz w:val="20"/>
                <w:szCs w:val="20"/>
              </w:rPr>
            </w:pPr>
          </w:p>
        </w:tc>
        <w:tc>
          <w:tcPr>
            <w:tcW w:w="2268" w:type="dxa"/>
            <w:vMerge/>
            <w:tcBorders>
              <w:left w:val="single" w:sz="6" w:space="0" w:color="auto"/>
              <w:bottom w:val="single" w:sz="6" w:space="0" w:color="auto"/>
              <w:right w:val="single" w:sz="6" w:space="0" w:color="auto"/>
            </w:tcBorders>
          </w:tcPr>
          <w:p w14:paraId="36BB619C" w14:textId="77777777" w:rsidR="00DE5841" w:rsidRPr="00916E59" w:rsidRDefault="00DE5841" w:rsidP="009F6F5B">
            <w:pPr>
              <w:pStyle w:val="ConsPlusCell"/>
              <w:widowControl/>
              <w:spacing w:line="276" w:lineRule="auto"/>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D9C6B72" w14:textId="786B0E87" w:rsidR="00DE5841" w:rsidRPr="00916E59" w:rsidRDefault="000527DA" w:rsidP="00725011">
            <w:pPr>
              <w:pStyle w:val="ConsPlusCell"/>
              <w:widowControl/>
              <w:shd w:val="clear" w:color="auto" w:fill="FFFFFF"/>
              <w:spacing w:line="276" w:lineRule="auto"/>
              <w:ind w:right="-1"/>
              <w:jc w:val="center"/>
              <w:rPr>
                <w:sz w:val="20"/>
                <w:szCs w:val="20"/>
              </w:rPr>
            </w:pPr>
            <w:r>
              <w:rPr>
                <w:sz w:val="20"/>
                <w:szCs w:val="20"/>
              </w:rPr>
              <w:t>2026</w:t>
            </w:r>
            <w:r w:rsidR="00F23631" w:rsidRPr="00916E59">
              <w:rPr>
                <w:sz w:val="20"/>
                <w:szCs w:val="20"/>
              </w:rPr>
              <w:t xml:space="preserve"> </w:t>
            </w:r>
            <w:r w:rsidR="00DE5841" w:rsidRPr="00916E59">
              <w:rPr>
                <w:sz w:val="20"/>
                <w:szCs w:val="20"/>
              </w:rPr>
              <w:t>г.</w:t>
            </w:r>
          </w:p>
        </w:tc>
        <w:tc>
          <w:tcPr>
            <w:tcW w:w="1276" w:type="dxa"/>
            <w:tcBorders>
              <w:top w:val="single" w:sz="6" w:space="0" w:color="auto"/>
              <w:left w:val="single" w:sz="6" w:space="0" w:color="auto"/>
              <w:bottom w:val="single" w:sz="6" w:space="0" w:color="auto"/>
              <w:right w:val="single" w:sz="6" w:space="0" w:color="auto"/>
            </w:tcBorders>
          </w:tcPr>
          <w:p w14:paraId="04D2E316" w14:textId="13AC2D21" w:rsidR="00DE5841" w:rsidRPr="00916E59" w:rsidRDefault="000527DA" w:rsidP="00725011">
            <w:pPr>
              <w:pStyle w:val="ConsPlusCell"/>
              <w:widowControl/>
              <w:shd w:val="clear" w:color="auto" w:fill="FFFFFF"/>
              <w:spacing w:line="276" w:lineRule="auto"/>
              <w:ind w:right="-1"/>
              <w:jc w:val="center"/>
              <w:rPr>
                <w:sz w:val="20"/>
                <w:szCs w:val="20"/>
              </w:rPr>
            </w:pPr>
            <w:r>
              <w:rPr>
                <w:sz w:val="20"/>
                <w:szCs w:val="20"/>
              </w:rPr>
              <w:t>2027</w:t>
            </w:r>
            <w:r w:rsidR="00DE5841" w:rsidRPr="00916E59">
              <w:rPr>
                <w:sz w:val="20"/>
                <w:szCs w:val="20"/>
              </w:rPr>
              <w:t xml:space="preserve"> г.</w:t>
            </w:r>
          </w:p>
        </w:tc>
        <w:tc>
          <w:tcPr>
            <w:tcW w:w="1253" w:type="dxa"/>
            <w:tcBorders>
              <w:top w:val="single" w:sz="6" w:space="0" w:color="auto"/>
              <w:left w:val="single" w:sz="6" w:space="0" w:color="auto"/>
              <w:bottom w:val="single" w:sz="6" w:space="0" w:color="auto"/>
              <w:right w:val="single" w:sz="6" w:space="0" w:color="auto"/>
            </w:tcBorders>
          </w:tcPr>
          <w:p w14:paraId="295E8156" w14:textId="56F787B1" w:rsidR="00DE5841" w:rsidRPr="00916E59" w:rsidRDefault="000527DA" w:rsidP="00725011">
            <w:pPr>
              <w:pStyle w:val="ConsPlusCell"/>
              <w:widowControl/>
              <w:shd w:val="clear" w:color="auto" w:fill="FFFFFF"/>
              <w:spacing w:line="276" w:lineRule="auto"/>
              <w:ind w:right="-1"/>
              <w:jc w:val="center"/>
              <w:rPr>
                <w:sz w:val="20"/>
                <w:szCs w:val="20"/>
              </w:rPr>
            </w:pPr>
            <w:r>
              <w:rPr>
                <w:sz w:val="20"/>
                <w:szCs w:val="20"/>
              </w:rPr>
              <w:t>2028</w:t>
            </w:r>
            <w:r w:rsidR="00DE5841" w:rsidRPr="00916E59">
              <w:rPr>
                <w:sz w:val="20"/>
                <w:szCs w:val="20"/>
              </w:rPr>
              <w:t xml:space="preserve"> г.</w:t>
            </w:r>
          </w:p>
        </w:tc>
      </w:tr>
      <w:tr w:rsidR="003752F7" w:rsidRPr="00916E59" w14:paraId="14B4B959" w14:textId="77777777" w:rsidTr="00863F49">
        <w:trPr>
          <w:cantSplit/>
          <w:trHeight w:val="360"/>
        </w:trPr>
        <w:tc>
          <w:tcPr>
            <w:tcW w:w="10440" w:type="dxa"/>
            <w:gridSpan w:val="5"/>
            <w:tcBorders>
              <w:top w:val="single" w:sz="6" w:space="0" w:color="auto"/>
              <w:left w:val="single" w:sz="6" w:space="0" w:color="auto"/>
              <w:bottom w:val="single" w:sz="6" w:space="0" w:color="auto"/>
              <w:right w:val="single" w:sz="6" w:space="0" w:color="auto"/>
            </w:tcBorders>
          </w:tcPr>
          <w:p w14:paraId="3FE0233D" w14:textId="77777777" w:rsidR="003752F7" w:rsidRPr="00916E59" w:rsidRDefault="00916901" w:rsidP="0044637A">
            <w:pPr>
              <w:pStyle w:val="ConsPlusCell"/>
              <w:numPr>
                <w:ilvl w:val="0"/>
                <w:numId w:val="12"/>
              </w:numPr>
              <w:spacing w:line="276" w:lineRule="auto"/>
              <w:jc w:val="center"/>
              <w:rPr>
                <w:sz w:val="20"/>
                <w:szCs w:val="20"/>
              </w:rPr>
            </w:pPr>
            <w:r w:rsidRPr="00916E59">
              <w:rPr>
                <w:sz w:val="20"/>
                <w:szCs w:val="20"/>
              </w:rPr>
              <w:t xml:space="preserve">Материальное содержание инструкторов по </w:t>
            </w:r>
            <w:r w:rsidR="001C3906" w:rsidRPr="00916E59">
              <w:rPr>
                <w:sz w:val="20"/>
                <w:szCs w:val="20"/>
              </w:rPr>
              <w:t>м</w:t>
            </w:r>
            <w:r w:rsidR="003752F7" w:rsidRPr="00916E59">
              <w:rPr>
                <w:sz w:val="20"/>
                <w:szCs w:val="20"/>
              </w:rPr>
              <w:t>олодежн</w:t>
            </w:r>
            <w:r w:rsidR="001C3906" w:rsidRPr="00916E59">
              <w:rPr>
                <w:sz w:val="20"/>
                <w:szCs w:val="20"/>
              </w:rPr>
              <w:t>ой</w:t>
            </w:r>
            <w:r w:rsidR="003752F7" w:rsidRPr="00916E59">
              <w:rPr>
                <w:sz w:val="20"/>
                <w:szCs w:val="20"/>
              </w:rPr>
              <w:t xml:space="preserve"> политик</w:t>
            </w:r>
            <w:r w:rsidR="001C3906" w:rsidRPr="00916E59">
              <w:rPr>
                <w:sz w:val="20"/>
                <w:szCs w:val="20"/>
              </w:rPr>
              <w:t xml:space="preserve">и в сельском поселении </w:t>
            </w:r>
          </w:p>
        </w:tc>
      </w:tr>
      <w:tr w:rsidR="009367DF" w:rsidRPr="00916E59" w14:paraId="73888E67" w14:textId="77777777" w:rsidTr="005037F7">
        <w:trPr>
          <w:cantSplit/>
          <w:trHeight w:val="333"/>
        </w:trPr>
        <w:tc>
          <w:tcPr>
            <w:tcW w:w="4509" w:type="dxa"/>
            <w:vMerge w:val="restart"/>
            <w:tcBorders>
              <w:top w:val="single" w:sz="6" w:space="0" w:color="auto"/>
              <w:left w:val="single" w:sz="6" w:space="0" w:color="auto"/>
              <w:right w:val="single" w:sz="6" w:space="0" w:color="auto"/>
            </w:tcBorders>
          </w:tcPr>
          <w:p w14:paraId="74374B2B" w14:textId="77777777" w:rsidR="009367DF" w:rsidRPr="00916E59" w:rsidRDefault="009367DF" w:rsidP="009367DF">
            <w:pPr>
              <w:pStyle w:val="ConsPlusCell"/>
              <w:widowControl/>
              <w:spacing w:line="276" w:lineRule="auto"/>
              <w:rPr>
                <w:sz w:val="20"/>
                <w:szCs w:val="20"/>
              </w:rPr>
            </w:pPr>
            <w:r w:rsidRPr="00916E59">
              <w:rPr>
                <w:sz w:val="20"/>
                <w:szCs w:val="20"/>
              </w:rPr>
              <w:t>Содержание инструктора по молодежной политике</w:t>
            </w:r>
          </w:p>
        </w:tc>
        <w:tc>
          <w:tcPr>
            <w:tcW w:w="2268" w:type="dxa"/>
            <w:tcBorders>
              <w:top w:val="single" w:sz="6" w:space="0" w:color="auto"/>
              <w:left w:val="single" w:sz="6" w:space="0" w:color="auto"/>
              <w:bottom w:val="single" w:sz="6" w:space="0" w:color="auto"/>
              <w:right w:val="single" w:sz="6" w:space="0" w:color="auto"/>
            </w:tcBorders>
          </w:tcPr>
          <w:p w14:paraId="084BA789" w14:textId="77777777" w:rsidR="009367DF" w:rsidRPr="00916E59" w:rsidRDefault="009367DF" w:rsidP="009367DF">
            <w:pPr>
              <w:pStyle w:val="ConsPlusCell"/>
              <w:widowControl/>
              <w:spacing w:line="276" w:lineRule="auto"/>
              <w:rPr>
                <w:sz w:val="20"/>
                <w:szCs w:val="20"/>
              </w:rPr>
            </w:pPr>
            <w:r w:rsidRPr="00916E59">
              <w:rPr>
                <w:sz w:val="20"/>
                <w:szCs w:val="20"/>
              </w:rPr>
              <w:t>Местный бюджет</w:t>
            </w:r>
          </w:p>
        </w:tc>
        <w:tc>
          <w:tcPr>
            <w:tcW w:w="1134" w:type="dxa"/>
            <w:tcBorders>
              <w:top w:val="single" w:sz="6" w:space="0" w:color="auto"/>
              <w:left w:val="single" w:sz="6" w:space="0" w:color="auto"/>
              <w:bottom w:val="single" w:sz="6" w:space="0" w:color="auto"/>
              <w:right w:val="single" w:sz="6" w:space="0" w:color="auto"/>
            </w:tcBorders>
          </w:tcPr>
          <w:p w14:paraId="5966F06F" w14:textId="736D1734" w:rsidR="009367DF" w:rsidRPr="00916E59" w:rsidRDefault="009367DF" w:rsidP="009367DF">
            <w:pPr>
              <w:pStyle w:val="ConsPlusCell"/>
              <w:widowControl/>
              <w:spacing w:line="276" w:lineRule="auto"/>
              <w:jc w:val="center"/>
              <w:rPr>
                <w:sz w:val="20"/>
                <w:szCs w:val="20"/>
              </w:rPr>
            </w:pPr>
            <w:r>
              <w:rPr>
                <w:sz w:val="20"/>
                <w:szCs w:val="20"/>
              </w:rPr>
              <w:t>482 186,59</w:t>
            </w:r>
          </w:p>
        </w:tc>
        <w:tc>
          <w:tcPr>
            <w:tcW w:w="1276" w:type="dxa"/>
            <w:tcBorders>
              <w:top w:val="single" w:sz="6" w:space="0" w:color="auto"/>
              <w:left w:val="single" w:sz="6" w:space="0" w:color="auto"/>
              <w:bottom w:val="single" w:sz="6" w:space="0" w:color="auto"/>
              <w:right w:val="single" w:sz="6" w:space="0" w:color="auto"/>
            </w:tcBorders>
          </w:tcPr>
          <w:p w14:paraId="5D22BEF8" w14:textId="43326DDA" w:rsidR="009367DF" w:rsidRPr="00916E59" w:rsidRDefault="009367DF" w:rsidP="009367DF">
            <w:pPr>
              <w:rPr>
                <w:rFonts w:ascii="Times New Roman" w:hAnsi="Times New Roman" w:cs="Times New Roman"/>
                <w:sz w:val="20"/>
                <w:szCs w:val="20"/>
              </w:rPr>
            </w:pPr>
            <w:r w:rsidRPr="00A47EA8">
              <w:rPr>
                <w:sz w:val="20"/>
                <w:szCs w:val="20"/>
              </w:rPr>
              <w:t>482 186,59</w:t>
            </w:r>
          </w:p>
        </w:tc>
        <w:tc>
          <w:tcPr>
            <w:tcW w:w="1253" w:type="dxa"/>
            <w:tcBorders>
              <w:top w:val="single" w:sz="6" w:space="0" w:color="auto"/>
              <w:left w:val="single" w:sz="6" w:space="0" w:color="auto"/>
              <w:bottom w:val="single" w:sz="6" w:space="0" w:color="auto"/>
              <w:right w:val="single" w:sz="6" w:space="0" w:color="auto"/>
            </w:tcBorders>
          </w:tcPr>
          <w:p w14:paraId="19051879" w14:textId="0E2C3C83" w:rsidR="009367DF" w:rsidRPr="00916E59" w:rsidRDefault="009367DF" w:rsidP="009367DF">
            <w:pPr>
              <w:rPr>
                <w:rFonts w:ascii="Times New Roman" w:hAnsi="Times New Roman" w:cs="Times New Roman"/>
                <w:sz w:val="20"/>
                <w:szCs w:val="20"/>
              </w:rPr>
            </w:pPr>
            <w:r w:rsidRPr="00A47EA8">
              <w:rPr>
                <w:sz w:val="20"/>
                <w:szCs w:val="20"/>
              </w:rPr>
              <w:t>482 186,59</w:t>
            </w:r>
          </w:p>
        </w:tc>
      </w:tr>
      <w:tr w:rsidR="005037F7" w:rsidRPr="00916E59" w14:paraId="1C6CA177" w14:textId="77777777" w:rsidTr="00CB62DB">
        <w:trPr>
          <w:cantSplit/>
          <w:trHeight w:val="412"/>
        </w:trPr>
        <w:tc>
          <w:tcPr>
            <w:tcW w:w="4509" w:type="dxa"/>
            <w:vMerge/>
            <w:tcBorders>
              <w:left w:val="single" w:sz="6" w:space="0" w:color="auto"/>
              <w:right w:val="single" w:sz="6" w:space="0" w:color="auto"/>
            </w:tcBorders>
          </w:tcPr>
          <w:p w14:paraId="58CC0B50" w14:textId="77777777" w:rsidR="005037F7" w:rsidRPr="00916E59" w:rsidRDefault="005037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26DAECAE" w14:textId="77777777" w:rsidR="005037F7" w:rsidRPr="00916E59" w:rsidRDefault="005037F7" w:rsidP="009F6F5B">
            <w:pPr>
              <w:pStyle w:val="ConsPlusCell"/>
              <w:widowControl/>
              <w:spacing w:line="276" w:lineRule="auto"/>
              <w:rPr>
                <w:sz w:val="20"/>
                <w:szCs w:val="20"/>
              </w:rPr>
            </w:pPr>
            <w:r w:rsidRPr="00916E59">
              <w:rPr>
                <w:sz w:val="20"/>
                <w:szCs w:val="20"/>
              </w:rPr>
              <w:t>Областной бюджет</w:t>
            </w:r>
          </w:p>
        </w:tc>
        <w:tc>
          <w:tcPr>
            <w:tcW w:w="1134" w:type="dxa"/>
            <w:tcBorders>
              <w:top w:val="single" w:sz="6" w:space="0" w:color="auto"/>
              <w:left w:val="single" w:sz="6" w:space="0" w:color="auto"/>
              <w:bottom w:val="single" w:sz="6" w:space="0" w:color="auto"/>
              <w:right w:val="single" w:sz="6" w:space="0" w:color="auto"/>
            </w:tcBorders>
          </w:tcPr>
          <w:p w14:paraId="37B6A947" w14:textId="77777777" w:rsidR="005037F7" w:rsidRPr="00916E59" w:rsidRDefault="005037F7" w:rsidP="00B15799">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7588C901" w14:textId="77777777" w:rsidR="005037F7" w:rsidRPr="00916E59" w:rsidRDefault="005037F7" w:rsidP="00B15799">
            <w:pPr>
              <w:pStyle w:val="ConsPlusCell"/>
              <w:widowControl/>
              <w:spacing w:line="276" w:lineRule="auto"/>
              <w:jc w:val="center"/>
              <w:rPr>
                <w:sz w:val="20"/>
                <w:szCs w:val="20"/>
              </w:rPr>
            </w:pPr>
            <w:r w:rsidRPr="00916E59">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14:paraId="1B941EC1" w14:textId="77777777" w:rsidR="005037F7" w:rsidRPr="00916E59" w:rsidRDefault="005037F7" w:rsidP="00B15799">
            <w:pPr>
              <w:pStyle w:val="ConsPlusCell"/>
              <w:widowControl/>
              <w:spacing w:line="276" w:lineRule="auto"/>
              <w:jc w:val="center"/>
              <w:rPr>
                <w:sz w:val="20"/>
                <w:szCs w:val="20"/>
              </w:rPr>
            </w:pPr>
            <w:r w:rsidRPr="00916E59">
              <w:rPr>
                <w:sz w:val="20"/>
                <w:szCs w:val="20"/>
              </w:rPr>
              <w:t>0,00</w:t>
            </w:r>
          </w:p>
        </w:tc>
      </w:tr>
      <w:tr w:rsidR="005037F7" w:rsidRPr="00916E59" w14:paraId="3490FD73" w14:textId="77777777" w:rsidTr="00CB62DB">
        <w:trPr>
          <w:cantSplit/>
          <w:trHeight w:val="383"/>
        </w:trPr>
        <w:tc>
          <w:tcPr>
            <w:tcW w:w="4509" w:type="dxa"/>
            <w:vMerge/>
            <w:tcBorders>
              <w:left w:val="single" w:sz="6" w:space="0" w:color="auto"/>
              <w:bottom w:val="single" w:sz="4" w:space="0" w:color="auto"/>
              <w:right w:val="single" w:sz="6" w:space="0" w:color="auto"/>
            </w:tcBorders>
          </w:tcPr>
          <w:p w14:paraId="0E7B136C" w14:textId="77777777" w:rsidR="005037F7" w:rsidRPr="00916E59" w:rsidRDefault="005037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22A4CAC3" w14:textId="77777777" w:rsidR="005037F7" w:rsidRPr="00916E59" w:rsidRDefault="005037F7" w:rsidP="009F6F5B">
            <w:pPr>
              <w:pStyle w:val="ConsPlusCell"/>
              <w:widowControl/>
              <w:spacing w:line="276" w:lineRule="auto"/>
              <w:rPr>
                <w:sz w:val="20"/>
                <w:szCs w:val="20"/>
              </w:rPr>
            </w:pPr>
            <w:r w:rsidRPr="00916E59">
              <w:rPr>
                <w:sz w:val="20"/>
                <w:szCs w:val="20"/>
              </w:rPr>
              <w:t>Федеральный бюджет</w:t>
            </w:r>
          </w:p>
        </w:tc>
        <w:tc>
          <w:tcPr>
            <w:tcW w:w="1134" w:type="dxa"/>
            <w:tcBorders>
              <w:top w:val="single" w:sz="6" w:space="0" w:color="auto"/>
              <w:left w:val="single" w:sz="6" w:space="0" w:color="auto"/>
              <w:right w:val="single" w:sz="6" w:space="0" w:color="auto"/>
            </w:tcBorders>
          </w:tcPr>
          <w:p w14:paraId="27035AFB" w14:textId="77777777" w:rsidR="005037F7" w:rsidRPr="00916E59" w:rsidRDefault="005037F7" w:rsidP="00B15799">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right w:val="single" w:sz="6" w:space="0" w:color="auto"/>
            </w:tcBorders>
          </w:tcPr>
          <w:p w14:paraId="46C6153E" w14:textId="77777777" w:rsidR="005037F7" w:rsidRPr="00916E59" w:rsidRDefault="005037F7" w:rsidP="00B15799">
            <w:pPr>
              <w:pStyle w:val="ConsPlusCell"/>
              <w:widowControl/>
              <w:spacing w:line="276" w:lineRule="auto"/>
              <w:jc w:val="center"/>
              <w:rPr>
                <w:sz w:val="20"/>
                <w:szCs w:val="20"/>
              </w:rPr>
            </w:pPr>
            <w:r w:rsidRPr="00916E59">
              <w:rPr>
                <w:sz w:val="20"/>
                <w:szCs w:val="20"/>
              </w:rPr>
              <w:t>0,00</w:t>
            </w:r>
          </w:p>
        </w:tc>
        <w:tc>
          <w:tcPr>
            <w:tcW w:w="1253" w:type="dxa"/>
            <w:tcBorders>
              <w:top w:val="single" w:sz="6" w:space="0" w:color="auto"/>
              <w:left w:val="single" w:sz="6" w:space="0" w:color="auto"/>
              <w:right w:val="single" w:sz="6" w:space="0" w:color="auto"/>
            </w:tcBorders>
          </w:tcPr>
          <w:p w14:paraId="3829BEFF" w14:textId="77777777" w:rsidR="005037F7" w:rsidRPr="00916E59" w:rsidRDefault="005037F7" w:rsidP="00B15799">
            <w:pPr>
              <w:pStyle w:val="ConsPlusCell"/>
              <w:widowControl/>
              <w:spacing w:line="276" w:lineRule="auto"/>
              <w:jc w:val="center"/>
              <w:rPr>
                <w:sz w:val="20"/>
                <w:szCs w:val="20"/>
              </w:rPr>
            </w:pPr>
            <w:r w:rsidRPr="00916E59">
              <w:rPr>
                <w:sz w:val="20"/>
                <w:szCs w:val="20"/>
              </w:rPr>
              <w:t>0,00</w:t>
            </w:r>
          </w:p>
        </w:tc>
      </w:tr>
      <w:tr w:rsidR="009367DF" w:rsidRPr="00916E59" w14:paraId="5FB01CB3" w14:textId="77777777" w:rsidTr="00482588">
        <w:trPr>
          <w:cantSplit/>
          <w:trHeight w:val="383"/>
        </w:trPr>
        <w:tc>
          <w:tcPr>
            <w:tcW w:w="6777" w:type="dxa"/>
            <w:gridSpan w:val="2"/>
            <w:tcBorders>
              <w:top w:val="nil"/>
              <w:left w:val="single" w:sz="6" w:space="0" w:color="auto"/>
              <w:bottom w:val="single" w:sz="4" w:space="0" w:color="auto"/>
              <w:right w:val="single" w:sz="6" w:space="0" w:color="auto"/>
            </w:tcBorders>
          </w:tcPr>
          <w:p w14:paraId="39580330" w14:textId="77777777" w:rsidR="009367DF" w:rsidRPr="00916E59" w:rsidRDefault="009367DF" w:rsidP="009367DF">
            <w:pPr>
              <w:pStyle w:val="ConsPlusCell"/>
              <w:widowControl/>
              <w:spacing w:line="276" w:lineRule="auto"/>
              <w:rPr>
                <w:sz w:val="20"/>
                <w:szCs w:val="20"/>
              </w:rPr>
            </w:pPr>
            <w:r w:rsidRPr="00916E59">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tcPr>
          <w:p w14:paraId="007F1D30" w14:textId="5378C6C1" w:rsidR="009367DF" w:rsidRPr="00916E59" w:rsidRDefault="009367DF" w:rsidP="009367DF">
            <w:pPr>
              <w:pStyle w:val="ConsPlusCell"/>
              <w:widowControl/>
              <w:spacing w:line="276" w:lineRule="auto"/>
              <w:jc w:val="center"/>
              <w:rPr>
                <w:sz w:val="20"/>
                <w:szCs w:val="20"/>
              </w:rPr>
            </w:pPr>
            <w:r w:rsidRPr="00B86903">
              <w:rPr>
                <w:sz w:val="20"/>
                <w:szCs w:val="20"/>
              </w:rPr>
              <w:t>482 186,59</w:t>
            </w:r>
          </w:p>
        </w:tc>
        <w:tc>
          <w:tcPr>
            <w:tcW w:w="1276" w:type="dxa"/>
            <w:tcBorders>
              <w:top w:val="single" w:sz="6" w:space="0" w:color="auto"/>
              <w:left w:val="single" w:sz="6" w:space="0" w:color="auto"/>
              <w:bottom w:val="single" w:sz="6" w:space="0" w:color="auto"/>
              <w:right w:val="single" w:sz="6" w:space="0" w:color="auto"/>
            </w:tcBorders>
          </w:tcPr>
          <w:p w14:paraId="278F5843" w14:textId="1C9192D0" w:rsidR="009367DF" w:rsidRPr="00916E59" w:rsidRDefault="009367DF" w:rsidP="009367DF">
            <w:pPr>
              <w:rPr>
                <w:rFonts w:ascii="Times New Roman" w:hAnsi="Times New Roman" w:cs="Times New Roman"/>
                <w:sz w:val="20"/>
                <w:szCs w:val="20"/>
              </w:rPr>
            </w:pPr>
            <w:r w:rsidRPr="00B86903">
              <w:rPr>
                <w:sz w:val="20"/>
                <w:szCs w:val="20"/>
              </w:rPr>
              <w:t>482 186,59</w:t>
            </w:r>
          </w:p>
        </w:tc>
        <w:tc>
          <w:tcPr>
            <w:tcW w:w="1253" w:type="dxa"/>
            <w:tcBorders>
              <w:top w:val="single" w:sz="6" w:space="0" w:color="auto"/>
              <w:left w:val="single" w:sz="6" w:space="0" w:color="auto"/>
              <w:bottom w:val="single" w:sz="6" w:space="0" w:color="auto"/>
              <w:right w:val="single" w:sz="6" w:space="0" w:color="auto"/>
            </w:tcBorders>
          </w:tcPr>
          <w:p w14:paraId="4139C10E" w14:textId="53E2E2A5" w:rsidR="009367DF" w:rsidRPr="00916E59" w:rsidRDefault="009367DF" w:rsidP="009367DF">
            <w:pPr>
              <w:rPr>
                <w:rFonts w:ascii="Times New Roman" w:hAnsi="Times New Roman" w:cs="Times New Roman"/>
                <w:sz w:val="20"/>
                <w:szCs w:val="20"/>
              </w:rPr>
            </w:pPr>
            <w:r w:rsidRPr="00B86903">
              <w:rPr>
                <w:sz w:val="20"/>
                <w:szCs w:val="20"/>
              </w:rPr>
              <w:t>482 186,59</w:t>
            </w:r>
          </w:p>
        </w:tc>
      </w:tr>
      <w:tr w:rsidR="00916901" w:rsidRPr="00916E59" w14:paraId="678A1D60" w14:textId="77777777" w:rsidTr="00863F49">
        <w:trPr>
          <w:cantSplit/>
          <w:trHeight w:val="383"/>
        </w:trPr>
        <w:tc>
          <w:tcPr>
            <w:tcW w:w="10440" w:type="dxa"/>
            <w:gridSpan w:val="5"/>
            <w:tcBorders>
              <w:top w:val="nil"/>
              <w:left w:val="single" w:sz="6" w:space="0" w:color="auto"/>
              <w:bottom w:val="single" w:sz="4" w:space="0" w:color="auto"/>
              <w:right w:val="single" w:sz="6" w:space="0" w:color="auto"/>
            </w:tcBorders>
          </w:tcPr>
          <w:p w14:paraId="0249E2B0" w14:textId="77777777" w:rsidR="00916901" w:rsidRPr="00916E59" w:rsidRDefault="00916901" w:rsidP="0044637A">
            <w:pPr>
              <w:pStyle w:val="ConsPlusCell"/>
              <w:widowControl/>
              <w:numPr>
                <w:ilvl w:val="0"/>
                <w:numId w:val="12"/>
              </w:numPr>
              <w:spacing w:line="276" w:lineRule="auto"/>
              <w:jc w:val="center"/>
              <w:rPr>
                <w:sz w:val="20"/>
                <w:szCs w:val="20"/>
              </w:rPr>
            </w:pPr>
            <w:r w:rsidRPr="00916E59">
              <w:rPr>
                <w:sz w:val="20"/>
                <w:szCs w:val="20"/>
              </w:rPr>
              <w:t>Материально – техническое содержание инструкторов по молодежной</w:t>
            </w:r>
            <w:r w:rsidR="000176AB" w:rsidRPr="00916E59">
              <w:rPr>
                <w:sz w:val="20"/>
                <w:szCs w:val="20"/>
              </w:rPr>
              <w:t xml:space="preserve"> </w:t>
            </w:r>
            <w:r w:rsidRPr="00916E59">
              <w:rPr>
                <w:sz w:val="20"/>
                <w:szCs w:val="20"/>
              </w:rPr>
              <w:t>политики в сельском поселении</w:t>
            </w:r>
          </w:p>
        </w:tc>
      </w:tr>
      <w:tr w:rsidR="005037F7" w:rsidRPr="00916E59" w14:paraId="2CD33CD4" w14:textId="77777777" w:rsidTr="005037F7">
        <w:trPr>
          <w:cantSplit/>
          <w:trHeight w:val="153"/>
        </w:trPr>
        <w:tc>
          <w:tcPr>
            <w:tcW w:w="4509" w:type="dxa"/>
            <w:vMerge w:val="restart"/>
            <w:tcBorders>
              <w:top w:val="single" w:sz="4" w:space="0" w:color="auto"/>
              <w:left w:val="single" w:sz="6" w:space="0" w:color="auto"/>
              <w:right w:val="single" w:sz="6" w:space="0" w:color="auto"/>
            </w:tcBorders>
          </w:tcPr>
          <w:p w14:paraId="3895E8DC" w14:textId="77777777" w:rsidR="005037F7" w:rsidRPr="00916E59" w:rsidRDefault="005037F7" w:rsidP="005037F7">
            <w:pPr>
              <w:pStyle w:val="ConsPlusCell"/>
              <w:widowControl/>
              <w:spacing w:line="276" w:lineRule="auto"/>
              <w:rPr>
                <w:sz w:val="20"/>
                <w:szCs w:val="20"/>
              </w:rPr>
            </w:pPr>
            <w:r w:rsidRPr="00916E59">
              <w:rPr>
                <w:sz w:val="20"/>
                <w:szCs w:val="20"/>
              </w:rPr>
              <w:t>Материально – техническое содержание инструктора по молодежной политике</w:t>
            </w:r>
          </w:p>
        </w:tc>
        <w:tc>
          <w:tcPr>
            <w:tcW w:w="2268" w:type="dxa"/>
            <w:tcBorders>
              <w:top w:val="single" w:sz="6" w:space="0" w:color="auto"/>
              <w:left w:val="single" w:sz="6" w:space="0" w:color="auto"/>
              <w:right w:val="single" w:sz="6" w:space="0" w:color="auto"/>
            </w:tcBorders>
          </w:tcPr>
          <w:p w14:paraId="6A130980" w14:textId="77777777" w:rsidR="005037F7" w:rsidRPr="00916E59" w:rsidRDefault="005037F7" w:rsidP="005037F7">
            <w:pPr>
              <w:pStyle w:val="ConsPlusCell"/>
              <w:widowControl/>
              <w:spacing w:line="276" w:lineRule="auto"/>
              <w:rPr>
                <w:sz w:val="20"/>
                <w:szCs w:val="20"/>
              </w:rPr>
            </w:pPr>
            <w:r w:rsidRPr="00916E59">
              <w:rPr>
                <w:sz w:val="20"/>
                <w:szCs w:val="20"/>
              </w:rPr>
              <w:t>Местный бюджет</w:t>
            </w:r>
          </w:p>
        </w:tc>
        <w:tc>
          <w:tcPr>
            <w:tcW w:w="1134" w:type="dxa"/>
            <w:tcBorders>
              <w:top w:val="single" w:sz="6" w:space="0" w:color="auto"/>
              <w:left w:val="single" w:sz="6" w:space="0" w:color="auto"/>
              <w:right w:val="single" w:sz="6" w:space="0" w:color="auto"/>
            </w:tcBorders>
          </w:tcPr>
          <w:p w14:paraId="77605B93" w14:textId="6709D943" w:rsidR="005037F7" w:rsidRPr="00916E59" w:rsidRDefault="00F66444" w:rsidP="005037F7">
            <w:pPr>
              <w:pStyle w:val="ConsPlusCell"/>
              <w:widowControl/>
              <w:spacing w:line="276" w:lineRule="auto"/>
              <w:jc w:val="center"/>
              <w:rPr>
                <w:sz w:val="20"/>
                <w:szCs w:val="20"/>
              </w:rPr>
            </w:pPr>
            <w:r w:rsidRPr="00916E59">
              <w:rPr>
                <w:sz w:val="20"/>
                <w:szCs w:val="20"/>
              </w:rPr>
              <w:t>1</w:t>
            </w:r>
            <w:r w:rsidR="00226FC9" w:rsidRPr="00916E59">
              <w:rPr>
                <w:sz w:val="20"/>
                <w:szCs w:val="20"/>
              </w:rPr>
              <w:t>6 500,00</w:t>
            </w:r>
          </w:p>
        </w:tc>
        <w:tc>
          <w:tcPr>
            <w:tcW w:w="1276" w:type="dxa"/>
            <w:tcBorders>
              <w:top w:val="single" w:sz="6" w:space="0" w:color="auto"/>
              <w:left w:val="single" w:sz="6" w:space="0" w:color="auto"/>
              <w:right w:val="single" w:sz="6" w:space="0" w:color="auto"/>
            </w:tcBorders>
          </w:tcPr>
          <w:p w14:paraId="46A5FBB5" w14:textId="05D6AD14" w:rsidR="005037F7" w:rsidRPr="00916E59" w:rsidRDefault="00226FC9" w:rsidP="005037F7">
            <w:pPr>
              <w:pStyle w:val="ConsPlusCell"/>
              <w:widowControl/>
              <w:spacing w:line="276" w:lineRule="auto"/>
              <w:jc w:val="center"/>
              <w:rPr>
                <w:sz w:val="20"/>
                <w:szCs w:val="20"/>
              </w:rPr>
            </w:pPr>
            <w:r w:rsidRPr="00916E59">
              <w:rPr>
                <w:sz w:val="20"/>
                <w:szCs w:val="20"/>
              </w:rPr>
              <w:t>16 500,00</w:t>
            </w:r>
          </w:p>
        </w:tc>
        <w:tc>
          <w:tcPr>
            <w:tcW w:w="1253" w:type="dxa"/>
            <w:tcBorders>
              <w:top w:val="single" w:sz="6" w:space="0" w:color="auto"/>
              <w:left w:val="single" w:sz="6" w:space="0" w:color="auto"/>
              <w:right w:val="single" w:sz="6" w:space="0" w:color="auto"/>
            </w:tcBorders>
          </w:tcPr>
          <w:p w14:paraId="68B61868" w14:textId="6D10CCDA" w:rsidR="005037F7" w:rsidRPr="00916E59" w:rsidRDefault="00226FC9" w:rsidP="005037F7">
            <w:pPr>
              <w:pStyle w:val="ConsPlusCell"/>
              <w:widowControl/>
              <w:spacing w:line="276" w:lineRule="auto"/>
              <w:jc w:val="center"/>
              <w:rPr>
                <w:sz w:val="20"/>
                <w:szCs w:val="20"/>
              </w:rPr>
            </w:pPr>
            <w:r w:rsidRPr="00916E59">
              <w:rPr>
                <w:sz w:val="20"/>
                <w:szCs w:val="20"/>
              </w:rPr>
              <w:t>16 500,00</w:t>
            </w:r>
          </w:p>
        </w:tc>
      </w:tr>
      <w:tr w:rsidR="005037F7" w:rsidRPr="00916E59" w14:paraId="6477CC3E" w14:textId="77777777" w:rsidTr="005037F7">
        <w:trPr>
          <w:cantSplit/>
          <w:trHeight w:val="259"/>
        </w:trPr>
        <w:tc>
          <w:tcPr>
            <w:tcW w:w="4509" w:type="dxa"/>
            <w:vMerge/>
            <w:tcBorders>
              <w:left w:val="single" w:sz="6" w:space="0" w:color="auto"/>
              <w:right w:val="single" w:sz="6" w:space="0" w:color="auto"/>
            </w:tcBorders>
          </w:tcPr>
          <w:p w14:paraId="3ED14BD6" w14:textId="77777777" w:rsidR="005037F7" w:rsidRPr="00916E59" w:rsidRDefault="005037F7" w:rsidP="009F6F5B">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14:paraId="7E571AC5" w14:textId="77777777" w:rsidR="005037F7" w:rsidRPr="00916E59" w:rsidRDefault="005037F7" w:rsidP="009F6F5B">
            <w:pPr>
              <w:pStyle w:val="ConsPlusCell"/>
              <w:widowControl/>
              <w:spacing w:line="276" w:lineRule="auto"/>
              <w:rPr>
                <w:sz w:val="20"/>
                <w:szCs w:val="20"/>
              </w:rPr>
            </w:pPr>
            <w:r w:rsidRPr="00916E59">
              <w:rPr>
                <w:sz w:val="20"/>
                <w:szCs w:val="20"/>
              </w:rPr>
              <w:t>Областной бюджет</w:t>
            </w:r>
          </w:p>
        </w:tc>
        <w:tc>
          <w:tcPr>
            <w:tcW w:w="1134" w:type="dxa"/>
            <w:tcBorders>
              <w:top w:val="single" w:sz="6" w:space="0" w:color="auto"/>
              <w:left w:val="single" w:sz="6" w:space="0" w:color="auto"/>
              <w:right w:val="single" w:sz="6" w:space="0" w:color="auto"/>
            </w:tcBorders>
          </w:tcPr>
          <w:p w14:paraId="6EAAE316" w14:textId="77777777" w:rsidR="005037F7" w:rsidRPr="00916E59" w:rsidRDefault="005037F7" w:rsidP="00B15799">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right w:val="single" w:sz="6" w:space="0" w:color="auto"/>
            </w:tcBorders>
          </w:tcPr>
          <w:p w14:paraId="2CD6B602" w14:textId="77777777" w:rsidR="005037F7" w:rsidRPr="00916E59" w:rsidRDefault="005037F7" w:rsidP="00B15799">
            <w:pPr>
              <w:pStyle w:val="ConsPlusCell"/>
              <w:widowControl/>
              <w:spacing w:line="276" w:lineRule="auto"/>
              <w:jc w:val="center"/>
              <w:rPr>
                <w:sz w:val="20"/>
                <w:szCs w:val="20"/>
              </w:rPr>
            </w:pPr>
            <w:r w:rsidRPr="00916E59">
              <w:rPr>
                <w:sz w:val="20"/>
                <w:szCs w:val="20"/>
              </w:rPr>
              <w:t>0,00</w:t>
            </w:r>
          </w:p>
        </w:tc>
        <w:tc>
          <w:tcPr>
            <w:tcW w:w="1253" w:type="dxa"/>
            <w:tcBorders>
              <w:top w:val="single" w:sz="6" w:space="0" w:color="auto"/>
              <w:left w:val="single" w:sz="6" w:space="0" w:color="auto"/>
              <w:bottom w:val="single" w:sz="4" w:space="0" w:color="auto"/>
              <w:right w:val="single" w:sz="6" w:space="0" w:color="auto"/>
            </w:tcBorders>
          </w:tcPr>
          <w:p w14:paraId="44113DAC" w14:textId="77777777" w:rsidR="005037F7" w:rsidRPr="00916E59" w:rsidRDefault="005037F7" w:rsidP="00B15799">
            <w:pPr>
              <w:pStyle w:val="ConsPlusCell"/>
              <w:widowControl/>
              <w:spacing w:line="276" w:lineRule="auto"/>
              <w:jc w:val="center"/>
              <w:rPr>
                <w:sz w:val="20"/>
                <w:szCs w:val="20"/>
              </w:rPr>
            </w:pPr>
            <w:r w:rsidRPr="00916E59">
              <w:rPr>
                <w:sz w:val="20"/>
                <w:szCs w:val="20"/>
              </w:rPr>
              <w:t>0,00</w:t>
            </w:r>
          </w:p>
        </w:tc>
      </w:tr>
      <w:tr w:rsidR="005037F7" w:rsidRPr="00916E59" w14:paraId="4B616773" w14:textId="77777777" w:rsidTr="005037F7">
        <w:trPr>
          <w:cantSplit/>
          <w:trHeight w:val="248"/>
        </w:trPr>
        <w:tc>
          <w:tcPr>
            <w:tcW w:w="4509" w:type="dxa"/>
            <w:vMerge/>
            <w:tcBorders>
              <w:left w:val="single" w:sz="6" w:space="0" w:color="auto"/>
              <w:bottom w:val="single" w:sz="4" w:space="0" w:color="auto"/>
              <w:right w:val="single" w:sz="6" w:space="0" w:color="auto"/>
            </w:tcBorders>
          </w:tcPr>
          <w:p w14:paraId="62E361C7" w14:textId="77777777" w:rsidR="005037F7" w:rsidRPr="00916E59" w:rsidRDefault="005037F7" w:rsidP="009F6F5B">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14:paraId="482B07C7" w14:textId="77777777" w:rsidR="005037F7" w:rsidRPr="00916E59" w:rsidRDefault="005037F7" w:rsidP="009F6F5B">
            <w:pPr>
              <w:pStyle w:val="ConsPlusCell"/>
              <w:widowControl/>
              <w:spacing w:line="276" w:lineRule="auto"/>
              <w:rPr>
                <w:sz w:val="20"/>
                <w:szCs w:val="20"/>
              </w:rPr>
            </w:pPr>
            <w:r w:rsidRPr="00916E59">
              <w:rPr>
                <w:sz w:val="20"/>
                <w:szCs w:val="20"/>
              </w:rPr>
              <w:t>Федеральный бюджет</w:t>
            </w:r>
          </w:p>
        </w:tc>
        <w:tc>
          <w:tcPr>
            <w:tcW w:w="1134" w:type="dxa"/>
            <w:tcBorders>
              <w:top w:val="single" w:sz="6" w:space="0" w:color="auto"/>
              <w:left w:val="single" w:sz="6" w:space="0" w:color="auto"/>
              <w:right w:val="single" w:sz="6" w:space="0" w:color="auto"/>
            </w:tcBorders>
          </w:tcPr>
          <w:p w14:paraId="35D63A21" w14:textId="77777777" w:rsidR="005037F7" w:rsidRPr="00916E59" w:rsidRDefault="005037F7" w:rsidP="00B15799">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right w:val="single" w:sz="6" w:space="0" w:color="auto"/>
            </w:tcBorders>
          </w:tcPr>
          <w:p w14:paraId="7680DFD9" w14:textId="77777777" w:rsidR="005037F7" w:rsidRPr="00916E59" w:rsidRDefault="005037F7" w:rsidP="00B15799">
            <w:pPr>
              <w:pStyle w:val="ConsPlusCell"/>
              <w:widowControl/>
              <w:spacing w:line="276" w:lineRule="auto"/>
              <w:jc w:val="center"/>
              <w:rPr>
                <w:sz w:val="20"/>
                <w:szCs w:val="20"/>
              </w:rPr>
            </w:pPr>
            <w:r w:rsidRPr="00916E59">
              <w:rPr>
                <w:sz w:val="20"/>
                <w:szCs w:val="20"/>
              </w:rPr>
              <w:t>0,00</w:t>
            </w:r>
          </w:p>
        </w:tc>
        <w:tc>
          <w:tcPr>
            <w:tcW w:w="1253" w:type="dxa"/>
            <w:tcBorders>
              <w:top w:val="single" w:sz="4" w:space="0" w:color="auto"/>
              <w:left w:val="single" w:sz="6" w:space="0" w:color="auto"/>
              <w:right w:val="single" w:sz="6" w:space="0" w:color="auto"/>
            </w:tcBorders>
          </w:tcPr>
          <w:p w14:paraId="49187C32" w14:textId="77777777" w:rsidR="005037F7" w:rsidRPr="00916E59" w:rsidRDefault="005037F7" w:rsidP="00B15799">
            <w:pPr>
              <w:pStyle w:val="ConsPlusCell"/>
              <w:widowControl/>
              <w:spacing w:line="276" w:lineRule="auto"/>
              <w:jc w:val="center"/>
              <w:rPr>
                <w:sz w:val="20"/>
                <w:szCs w:val="20"/>
              </w:rPr>
            </w:pPr>
            <w:r w:rsidRPr="00916E59">
              <w:rPr>
                <w:sz w:val="20"/>
                <w:szCs w:val="20"/>
              </w:rPr>
              <w:t>0,00</w:t>
            </w:r>
          </w:p>
        </w:tc>
      </w:tr>
      <w:tr w:rsidR="00226FC9" w:rsidRPr="00916E59" w14:paraId="564AB5AB" w14:textId="77777777" w:rsidTr="00863F49">
        <w:trPr>
          <w:cantSplit/>
          <w:trHeight w:val="296"/>
        </w:trPr>
        <w:tc>
          <w:tcPr>
            <w:tcW w:w="6777" w:type="dxa"/>
            <w:gridSpan w:val="2"/>
            <w:tcBorders>
              <w:top w:val="single" w:sz="4" w:space="0" w:color="auto"/>
              <w:left w:val="single" w:sz="6" w:space="0" w:color="auto"/>
              <w:right w:val="single" w:sz="6" w:space="0" w:color="auto"/>
            </w:tcBorders>
          </w:tcPr>
          <w:p w14:paraId="72CA8615" w14:textId="77777777" w:rsidR="00226FC9" w:rsidRPr="00916E59" w:rsidRDefault="00226FC9" w:rsidP="00226FC9">
            <w:pPr>
              <w:pStyle w:val="ConsPlusCell"/>
              <w:widowControl/>
              <w:spacing w:line="276" w:lineRule="auto"/>
              <w:rPr>
                <w:sz w:val="20"/>
                <w:szCs w:val="20"/>
              </w:rPr>
            </w:pPr>
            <w:r w:rsidRPr="00916E59">
              <w:rPr>
                <w:sz w:val="20"/>
                <w:szCs w:val="20"/>
              </w:rPr>
              <w:t>ИТОГО</w:t>
            </w:r>
          </w:p>
        </w:tc>
        <w:tc>
          <w:tcPr>
            <w:tcW w:w="1134" w:type="dxa"/>
            <w:tcBorders>
              <w:top w:val="single" w:sz="6" w:space="0" w:color="auto"/>
              <w:left w:val="single" w:sz="6" w:space="0" w:color="auto"/>
              <w:right w:val="single" w:sz="6" w:space="0" w:color="auto"/>
            </w:tcBorders>
            <w:tcMar>
              <w:left w:w="0" w:type="dxa"/>
              <w:right w:w="0" w:type="dxa"/>
            </w:tcMar>
          </w:tcPr>
          <w:p w14:paraId="5E86D5A1" w14:textId="07EA66DF" w:rsidR="00226FC9" w:rsidRPr="00916E59" w:rsidRDefault="00226FC9" w:rsidP="00226FC9">
            <w:pPr>
              <w:pStyle w:val="ConsPlusCell"/>
              <w:widowControl/>
              <w:spacing w:line="276" w:lineRule="auto"/>
              <w:jc w:val="center"/>
              <w:rPr>
                <w:sz w:val="20"/>
                <w:szCs w:val="20"/>
              </w:rPr>
            </w:pPr>
            <w:r w:rsidRPr="00916E59">
              <w:rPr>
                <w:sz w:val="20"/>
                <w:szCs w:val="20"/>
              </w:rPr>
              <w:t>16 500,00</w:t>
            </w:r>
          </w:p>
        </w:tc>
        <w:tc>
          <w:tcPr>
            <w:tcW w:w="1276" w:type="dxa"/>
            <w:tcBorders>
              <w:top w:val="single" w:sz="6" w:space="0" w:color="auto"/>
              <w:left w:val="single" w:sz="6" w:space="0" w:color="auto"/>
              <w:right w:val="single" w:sz="6" w:space="0" w:color="auto"/>
            </w:tcBorders>
          </w:tcPr>
          <w:p w14:paraId="75BE6105" w14:textId="34334BFC" w:rsidR="00226FC9" w:rsidRPr="00916E59" w:rsidRDefault="00226FC9" w:rsidP="00226FC9">
            <w:pPr>
              <w:pStyle w:val="ConsPlusCell"/>
              <w:widowControl/>
              <w:spacing w:line="276" w:lineRule="auto"/>
              <w:jc w:val="center"/>
              <w:rPr>
                <w:sz w:val="20"/>
                <w:szCs w:val="20"/>
              </w:rPr>
            </w:pPr>
            <w:r w:rsidRPr="00916E59">
              <w:rPr>
                <w:sz w:val="20"/>
                <w:szCs w:val="20"/>
              </w:rPr>
              <w:t>16 500,00</w:t>
            </w:r>
          </w:p>
        </w:tc>
        <w:tc>
          <w:tcPr>
            <w:tcW w:w="1253" w:type="dxa"/>
            <w:tcBorders>
              <w:top w:val="single" w:sz="6" w:space="0" w:color="auto"/>
              <w:left w:val="single" w:sz="6" w:space="0" w:color="auto"/>
              <w:right w:val="single" w:sz="6" w:space="0" w:color="auto"/>
            </w:tcBorders>
          </w:tcPr>
          <w:p w14:paraId="239CED5C" w14:textId="4E663FAA" w:rsidR="00226FC9" w:rsidRPr="00916E59" w:rsidRDefault="00226FC9" w:rsidP="00226FC9">
            <w:pPr>
              <w:pStyle w:val="ConsPlusCell"/>
              <w:widowControl/>
              <w:spacing w:line="276" w:lineRule="auto"/>
              <w:jc w:val="center"/>
              <w:rPr>
                <w:sz w:val="20"/>
                <w:szCs w:val="20"/>
              </w:rPr>
            </w:pPr>
            <w:r w:rsidRPr="00916E59">
              <w:rPr>
                <w:sz w:val="20"/>
                <w:szCs w:val="20"/>
              </w:rPr>
              <w:t>16 500,00</w:t>
            </w:r>
          </w:p>
        </w:tc>
      </w:tr>
      <w:tr w:rsidR="003752F7" w:rsidRPr="00916E59" w14:paraId="20486E1A" w14:textId="77777777" w:rsidTr="005037F7">
        <w:trPr>
          <w:cantSplit/>
          <w:trHeight w:val="272"/>
        </w:trPr>
        <w:tc>
          <w:tcPr>
            <w:tcW w:w="10440" w:type="dxa"/>
            <w:gridSpan w:val="5"/>
            <w:tcBorders>
              <w:top w:val="single" w:sz="4" w:space="0" w:color="auto"/>
              <w:left w:val="single" w:sz="6" w:space="0" w:color="auto"/>
              <w:bottom w:val="single" w:sz="4" w:space="0" w:color="auto"/>
              <w:right w:val="single" w:sz="6" w:space="0" w:color="auto"/>
            </w:tcBorders>
          </w:tcPr>
          <w:p w14:paraId="0B283365" w14:textId="77777777" w:rsidR="003752F7" w:rsidRPr="00916E59" w:rsidRDefault="00916901" w:rsidP="0044637A">
            <w:pPr>
              <w:pStyle w:val="ConsPlusCell"/>
              <w:widowControl/>
              <w:numPr>
                <w:ilvl w:val="0"/>
                <w:numId w:val="12"/>
              </w:numPr>
              <w:spacing w:line="276" w:lineRule="auto"/>
              <w:jc w:val="center"/>
              <w:rPr>
                <w:b/>
                <w:sz w:val="20"/>
                <w:szCs w:val="20"/>
              </w:rPr>
            </w:pPr>
            <w:r w:rsidRPr="00916E59">
              <w:rPr>
                <w:sz w:val="20"/>
                <w:szCs w:val="20"/>
              </w:rPr>
              <w:t xml:space="preserve">Материальное содержание инструкторов </w:t>
            </w:r>
            <w:r w:rsidR="009F04F0" w:rsidRPr="00916E59">
              <w:rPr>
                <w:sz w:val="20"/>
                <w:szCs w:val="20"/>
              </w:rPr>
              <w:t>по физкультуре и спорту</w:t>
            </w:r>
            <w:r w:rsidRPr="00916E59">
              <w:rPr>
                <w:sz w:val="20"/>
                <w:szCs w:val="20"/>
              </w:rPr>
              <w:t xml:space="preserve"> в сельском поселении</w:t>
            </w:r>
          </w:p>
        </w:tc>
      </w:tr>
      <w:tr w:rsidR="009367DF" w:rsidRPr="00916E59" w14:paraId="10F6BF8F" w14:textId="77777777" w:rsidTr="005037F7">
        <w:trPr>
          <w:cantSplit/>
          <w:trHeight w:val="261"/>
        </w:trPr>
        <w:tc>
          <w:tcPr>
            <w:tcW w:w="4509" w:type="dxa"/>
            <w:vMerge w:val="restart"/>
            <w:tcBorders>
              <w:top w:val="single" w:sz="4" w:space="0" w:color="auto"/>
              <w:left w:val="single" w:sz="6" w:space="0" w:color="auto"/>
              <w:right w:val="single" w:sz="6" w:space="0" w:color="auto"/>
            </w:tcBorders>
          </w:tcPr>
          <w:p w14:paraId="15B4AF11" w14:textId="77777777" w:rsidR="009367DF" w:rsidRPr="00916E59" w:rsidRDefault="009367DF" w:rsidP="009367DF">
            <w:pPr>
              <w:pStyle w:val="ConsPlusCell"/>
              <w:widowControl/>
              <w:spacing w:line="276" w:lineRule="auto"/>
              <w:rPr>
                <w:sz w:val="20"/>
                <w:szCs w:val="20"/>
              </w:rPr>
            </w:pPr>
            <w:r w:rsidRPr="00916E59">
              <w:rPr>
                <w:sz w:val="20"/>
                <w:szCs w:val="20"/>
              </w:rPr>
              <w:t>Материальное содержание инструктора по физкультуре и спорту</w:t>
            </w:r>
          </w:p>
          <w:p w14:paraId="4FACEDED" w14:textId="77777777" w:rsidR="009367DF" w:rsidRPr="00916E59" w:rsidRDefault="009367DF" w:rsidP="009367DF">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38307344" w14:textId="77777777" w:rsidR="009367DF" w:rsidRPr="00916E59" w:rsidRDefault="009367DF" w:rsidP="009367DF">
            <w:pPr>
              <w:pStyle w:val="ConsPlusCell"/>
              <w:widowControl/>
              <w:spacing w:line="276" w:lineRule="auto"/>
              <w:rPr>
                <w:sz w:val="20"/>
                <w:szCs w:val="20"/>
              </w:rPr>
            </w:pPr>
            <w:r w:rsidRPr="00916E59">
              <w:rPr>
                <w:sz w:val="20"/>
                <w:szCs w:val="20"/>
              </w:rPr>
              <w:t>Местный бюджет</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14:paraId="35C2CD32" w14:textId="00B84363" w:rsidR="009367DF" w:rsidRPr="00916E59" w:rsidRDefault="009367DF" w:rsidP="009367DF">
            <w:pPr>
              <w:pStyle w:val="ConsPlusCell"/>
              <w:widowControl/>
              <w:spacing w:line="276" w:lineRule="auto"/>
              <w:jc w:val="center"/>
              <w:rPr>
                <w:sz w:val="20"/>
                <w:szCs w:val="20"/>
              </w:rPr>
            </w:pPr>
            <w:r w:rsidRPr="003875B1">
              <w:rPr>
                <w:sz w:val="20"/>
                <w:szCs w:val="20"/>
              </w:rPr>
              <w:t>482 186,59</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14:paraId="0D46DAAC" w14:textId="222D9A00" w:rsidR="009367DF" w:rsidRPr="00916E59" w:rsidRDefault="009367DF" w:rsidP="009367DF">
            <w:pPr>
              <w:jc w:val="center"/>
              <w:rPr>
                <w:rFonts w:ascii="Times New Roman" w:hAnsi="Times New Roman" w:cs="Times New Roman"/>
                <w:sz w:val="20"/>
                <w:szCs w:val="20"/>
              </w:rPr>
            </w:pPr>
            <w:r w:rsidRPr="003875B1">
              <w:rPr>
                <w:sz w:val="20"/>
                <w:szCs w:val="20"/>
              </w:rPr>
              <w:t>482 186,59</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14:paraId="723FB459" w14:textId="3BD5FC91" w:rsidR="009367DF" w:rsidRPr="00916E59" w:rsidRDefault="009367DF" w:rsidP="009367DF">
            <w:pPr>
              <w:jc w:val="center"/>
              <w:rPr>
                <w:rFonts w:ascii="Times New Roman" w:hAnsi="Times New Roman" w:cs="Times New Roman"/>
                <w:sz w:val="20"/>
                <w:szCs w:val="20"/>
              </w:rPr>
            </w:pPr>
            <w:r w:rsidRPr="003875B1">
              <w:rPr>
                <w:sz w:val="20"/>
                <w:szCs w:val="20"/>
              </w:rPr>
              <w:t>482 186,59</w:t>
            </w:r>
          </w:p>
        </w:tc>
      </w:tr>
      <w:tr w:rsidR="003752F7" w:rsidRPr="00916E59" w14:paraId="27E25FDD" w14:textId="77777777" w:rsidTr="005037F7">
        <w:trPr>
          <w:cantSplit/>
          <w:trHeight w:val="211"/>
        </w:trPr>
        <w:tc>
          <w:tcPr>
            <w:tcW w:w="4509" w:type="dxa"/>
            <w:vMerge/>
            <w:tcBorders>
              <w:left w:val="single" w:sz="6" w:space="0" w:color="auto"/>
              <w:right w:val="single" w:sz="6" w:space="0" w:color="auto"/>
            </w:tcBorders>
          </w:tcPr>
          <w:p w14:paraId="651F82ED" w14:textId="77777777" w:rsidR="003752F7" w:rsidRPr="00916E59" w:rsidRDefault="003752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04EE9DDC" w14:textId="77777777" w:rsidR="003752F7" w:rsidRPr="00916E59" w:rsidRDefault="003752F7" w:rsidP="009F6F5B">
            <w:pPr>
              <w:pStyle w:val="ConsPlusCell"/>
              <w:widowControl/>
              <w:spacing w:line="276" w:lineRule="auto"/>
              <w:rPr>
                <w:sz w:val="20"/>
                <w:szCs w:val="20"/>
              </w:rPr>
            </w:pPr>
            <w:r w:rsidRPr="00916E59">
              <w:rPr>
                <w:sz w:val="20"/>
                <w:szCs w:val="20"/>
              </w:rPr>
              <w:t>Областной бюджет</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14:paraId="512AB9A4" w14:textId="77777777" w:rsidR="003752F7" w:rsidRPr="00916E59" w:rsidRDefault="00CA4AF3" w:rsidP="00B15799">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14:paraId="6F20B5AC" w14:textId="77777777" w:rsidR="003752F7" w:rsidRPr="00916E59" w:rsidRDefault="00CA4AF3" w:rsidP="00B15799">
            <w:pPr>
              <w:pStyle w:val="ConsPlusCell"/>
              <w:widowControl/>
              <w:spacing w:line="276" w:lineRule="auto"/>
              <w:jc w:val="center"/>
              <w:rPr>
                <w:sz w:val="20"/>
                <w:szCs w:val="20"/>
              </w:rPr>
            </w:pPr>
            <w:r w:rsidRPr="00916E59">
              <w:rPr>
                <w:sz w:val="20"/>
                <w:szCs w:val="20"/>
              </w:rPr>
              <w:t>0,00</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14:paraId="54E6734E" w14:textId="77777777" w:rsidR="003752F7" w:rsidRPr="00916E59" w:rsidRDefault="00CA4AF3" w:rsidP="00B15799">
            <w:pPr>
              <w:pStyle w:val="ConsPlusCell"/>
              <w:widowControl/>
              <w:spacing w:line="276" w:lineRule="auto"/>
              <w:jc w:val="center"/>
              <w:rPr>
                <w:sz w:val="20"/>
                <w:szCs w:val="20"/>
              </w:rPr>
            </w:pPr>
            <w:r w:rsidRPr="00916E59">
              <w:rPr>
                <w:sz w:val="20"/>
                <w:szCs w:val="20"/>
              </w:rPr>
              <w:t>0,00</w:t>
            </w:r>
          </w:p>
        </w:tc>
      </w:tr>
      <w:tr w:rsidR="003752F7" w:rsidRPr="00916E59" w14:paraId="372883C9" w14:textId="77777777" w:rsidTr="00863F49">
        <w:trPr>
          <w:cantSplit/>
          <w:trHeight w:val="444"/>
        </w:trPr>
        <w:tc>
          <w:tcPr>
            <w:tcW w:w="4509" w:type="dxa"/>
            <w:vMerge/>
            <w:tcBorders>
              <w:left w:val="single" w:sz="6" w:space="0" w:color="auto"/>
              <w:bottom w:val="single" w:sz="4" w:space="0" w:color="auto"/>
              <w:right w:val="single" w:sz="6" w:space="0" w:color="auto"/>
            </w:tcBorders>
          </w:tcPr>
          <w:p w14:paraId="328463AC" w14:textId="77777777" w:rsidR="003752F7" w:rsidRPr="00916E59" w:rsidRDefault="003752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1BF094C7" w14:textId="77777777" w:rsidR="003752F7" w:rsidRPr="00916E59" w:rsidRDefault="003752F7" w:rsidP="009F6F5B">
            <w:pPr>
              <w:pStyle w:val="ConsPlusCell"/>
              <w:widowControl/>
              <w:spacing w:line="276" w:lineRule="auto"/>
              <w:rPr>
                <w:sz w:val="20"/>
                <w:szCs w:val="20"/>
              </w:rPr>
            </w:pPr>
            <w:r w:rsidRPr="00916E59">
              <w:rPr>
                <w:sz w:val="20"/>
                <w:szCs w:val="20"/>
              </w:rPr>
              <w:t>Федеральный бюджет</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14:paraId="77886138" w14:textId="77777777" w:rsidR="003752F7" w:rsidRPr="00916E59" w:rsidRDefault="00CA4AF3" w:rsidP="00B15799">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14:paraId="460693C2" w14:textId="77777777" w:rsidR="003752F7" w:rsidRPr="00916E59" w:rsidRDefault="00CA4AF3" w:rsidP="00B15799">
            <w:pPr>
              <w:pStyle w:val="ConsPlusCell"/>
              <w:widowControl/>
              <w:spacing w:line="276" w:lineRule="auto"/>
              <w:jc w:val="center"/>
              <w:rPr>
                <w:sz w:val="20"/>
                <w:szCs w:val="20"/>
              </w:rPr>
            </w:pPr>
            <w:r w:rsidRPr="00916E59">
              <w:rPr>
                <w:sz w:val="20"/>
                <w:szCs w:val="20"/>
              </w:rPr>
              <w:t>0,00</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14:paraId="055F6168" w14:textId="77777777" w:rsidR="003752F7" w:rsidRPr="00916E59" w:rsidRDefault="00CA4AF3" w:rsidP="00B15799">
            <w:pPr>
              <w:pStyle w:val="ConsPlusCell"/>
              <w:widowControl/>
              <w:spacing w:line="276" w:lineRule="auto"/>
              <w:jc w:val="center"/>
              <w:rPr>
                <w:sz w:val="20"/>
                <w:szCs w:val="20"/>
              </w:rPr>
            </w:pPr>
            <w:r w:rsidRPr="00916E59">
              <w:rPr>
                <w:sz w:val="20"/>
                <w:szCs w:val="20"/>
              </w:rPr>
              <w:t>0,00</w:t>
            </w:r>
          </w:p>
        </w:tc>
      </w:tr>
      <w:tr w:rsidR="009367DF" w:rsidRPr="00916E59" w14:paraId="5E261831" w14:textId="77777777" w:rsidTr="00AA386B">
        <w:trPr>
          <w:cantSplit/>
          <w:trHeight w:val="59"/>
        </w:trPr>
        <w:tc>
          <w:tcPr>
            <w:tcW w:w="6777" w:type="dxa"/>
            <w:gridSpan w:val="2"/>
            <w:tcBorders>
              <w:left w:val="single" w:sz="6" w:space="0" w:color="auto"/>
              <w:bottom w:val="single" w:sz="4" w:space="0" w:color="auto"/>
              <w:right w:val="single" w:sz="6" w:space="0" w:color="auto"/>
            </w:tcBorders>
          </w:tcPr>
          <w:p w14:paraId="285487EB" w14:textId="77777777" w:rsidR="009367DF" w:rsidRPr="00916E59" w:rsidRDefault="009367DF" w:rsidP="009367DF">
            <w:pPr>
              <w:pStyle w:val="ConsPlusCell"/>
              <w:widowControl/>
              <w:spacing w:line="276" w:lineRule="auto"/>
              <w:rPr>
                <w:sz w:val="20"/>
                <w:szCs w:val="20"/>
              </w:rPr>
            </w:pPr>
            <w:r w:rsidRPr="00916E59">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14:paraId="4DEF0A4D" w14:textId="1BEAB751" w:rsidR="009367DF" w:rsidRPr="00916E59" w:rsidRDefault="009367DF" w:rsidP="009367DF">
            <w:pPr>
              <w:pStyle w:val="ConsPlusCell"/>
              <w:widowControl/>
              <w:spacing w:line="276" w:lineRule="auto"/>
              <w:jc w:val="center"/>
              <w:rPr>
                <w:sz w:val="20"/>
                <w:szCs w:val="20"/>
              </w:rPr>
            </w:pPr>
            <w:r w:rsidRPr="00DA70BD">
              <w:rPr>
                <w:sz w:val="20"/>
                <w:szCs w:val="20"/>
              </w:rPr>
              <w:t>482 186,59</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14:paraId="666B1432" w14:textId="64434FB6" w:rsidR="009367DF" w:rsidRPr="00916E59" w:rsidRDefault="009367DF" w:rsidP="009367DF">
            <w:pPr>
              <w:pStyle w:val="ConsPlusCell"/>
              <w:widowControl/>
              <w:spacing w:line="276" w:lineRule="auto"/>
              <w:jc w:val="center"/>
              <w:rPr>
                <w:sz w:val="20"/>
                <w:szCs w:val="20"/>
              </w:rPr>
            </w:pPr>
            <w:r w:rsidRPr="00DA70BD">
              <w:rPr>
                <w:sz w:val="20"/>
                <w:szCs w:val="20"/>
              </w:rPr>
              <w:t>482 186,59</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14:paraId="34F2B568" w14:textId="4CA40379" w:rsidR="009367DF" w:rsidRPr="00916E59" w:rsidRDefault="009367DF" w:rsidP="009367DF">
            <w:pPr>
              <w:pStyle w:val="ConsPlusCell"/>
              <w:widowControl/>
              <w:spacing w:line="276" w:lineRule="auto"/>
              <w:jc w:val="center"/>
              <w:rPr>
                <w:sz w:val="20"/>
                <w:szCs w:val="20"/>
              </w:rPr>
            </w:pPr>
            <w:r w:rsidRPr="00DA70BD">
              <w:rPr>
                <w:sz w:val="20"/>
                <w:szCs w:val="20"/>
              </w:rPr>
              <w:t>482 186,59</w:t>
            </w:r>
          </w:p>
        </w:tc>
      </w:tr>
      <w:tr w:rsidR="00530D92" w:rsidRPr="00916E59" w14:paraId="67AC445B" w14:textId="77777777" w:rsidTr="005037F7">
        <w:trPr>
          <w:cantSplit/>
          <w:trHeight w:val="321"/>
        </w:trPr>
        <w:tc>
          <w:tcPr>
            <w:tcW w:w="10440" w:type="dxa"/>
            <w:gridSpan w:val="5"/>
            <w:tcBorders>
              <w:left w:val="single" w:sz="6" w:space="0" w:color="auto"/>
              <w:bottom w:val="single" w:sz="4" w:space="0" w:color="auto"/>
              <w:right w:val="single" w:sz="6" w:space="0" w:color="auto"/>
            </w:tcBorders>
          </w:tcPr>
          <w:p w14:paraId="767AFF97" w14:textId="77777777" w:rsidR="00530D92" w:rsidRPr="00916E59" w:rsidRDefault="00530D92" w:rsidP="0044637A">
            <w:pPr>
              <w:pStyle w:val="ConsPlusCell"/>
              <w:widowControl/>
              <w:numPr>
                <w:ilvl w:val="0"/>
                <w:numId w:val="12"/>
              </w:numPr>
              <w:spacing w:line="276" w:lineRule="auto"/>
              <w:jc w:val="center"/>
              <w:rPr>
                <w:sz w:val="20"/>
                <w:szCs w:val="20"/>
              </w:rPr>
            </w:pPr>
            <w:r w:rsidRPr="00916E59">
              <w:rPr>
                <w:sz w:val="20"/>
                <w:szCs w:val="20"/>
              </w:rPr>
              <w:t>Материально – техническое содержание инструкторов по физкультуре и спорту в сельском поселении</w:t>
            </w:r>
          </w:p>
        </w:tc>
      </w:tr>
      <w:tr w:rsidR="00A218A8" w:rsidRPr="00916E59" w14:paraId="19E5D77C" w14:textId="77777777" w:rsidTr="005037F7">
        <w:trPr>
          <w:cantSplit/>
          <w:trHeight w:val="268"/>
        </w:trPr>
        <w:tc>
          <w:tcPr>
            <w:tcW w:w="4509" w:type="dxa"/>
            <w:vMerge w:val="restart"/>
            <w:tcBorders>
              <w:top w:val="single" w:sz="4" w:space="0" w:color="auto"/>
              <w:left w:val="single" w:sz="6" w:space="0" w:color="auto"/>
              <w:right w:val="single" w:sz="6" w:space="0" w:color="auto"/>
            </w:tcBorders>
          </w:tcPr>
          <w:p w14:paraId="56C744AD" w14:textId="77777777" w:rsidR="00A218A8" w:rsidRPr="00916E59" w:rsidRDefault="00A218A8" w:rsidP="00530D92">
            <w:pPr>
              <w:pStyle w:val="ConsPlusCell"/>
              <w:widowControl/>
              <w:spacing w:line="276" w:lineRule="auto"/>
              <w:rPr>
                <w:sz w:val="20"/>
                <w:szCs w:val="20"/>
              </w:rPr>
            </w:pPr>
            <w:r w:rsidRPr="00916E59">
              <w:rPr>
                <w:sz w:val="20"/>
                <w:szCs w:val="20"/>
              </w:rPr>
              <w:t>Материально – техническое содержание инструктора по физкультуре и спорту</w:t>
            </w:r>
          </w:p>
          <w:p w14:paraId="35A29716" w14:textId="77777777" w:rsidR="00A218A8" w:rsidRPr="00916E59" w:rsidRDefault="00A218A8"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398AF298" w14:textId="77777777" w:rsidR="00A218A8" w:rsidRPr="00916E59" w:rsidRDefault="00A218A8" w:rsidP="009F6F5B">
            <w:pPr>
              <w:pStyle w:val="ConsPlusCell"/>
              <w:widowControl/>
              <w:spacing w:line="276" w:lineRule="auto"/>
              <w:rPr>
                <w:sz w:val="20"/>
                <w:szCs w:val="20"/>
              </w:rPr>
            </w:pPr>
            <w:r w:rsidRPr="00916E59">
              <w:rPr>
                <w:sz w:val="20"/>
                <w:szCs w:val="20"/>
              </w:rPr>
              <w:t>Местный бюджет</w:t>
            </w:r>
          </w:p>
        </w:tc>
        <w:tc>
          <w:tcPr>
            <w:tcW w:w="1134" w:type="dxa"/>
            <w:tcBorders>
              <w:top w:val="single" w:sz="6" w:space="0" w:color="auto"/>
              <w:left w:val="single" w:sz="6" w:space="0" w:color="auto"/>
              <w:bottom w:val="single" w:sz="6" w:space="0" w:color="auto"/>
              <w:right w:val="single" w:sz="6" w:space="0" w:color="auto"/>
            </w:tcBorders>
          </w:tcPr>
          <w:p w14:paraId="228995A0" w14:textId="77777777" w:rsidR="00A218A8" w:rsidRPr="00916E59" w:rsidRDefault="0053554B" w:rsidP="00B15799">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133DDDE4" w14:textId="77777777" w:rsidR="00A218A8" w:rsidRPr="00916E59" w:rsidRDefault="0053554B" w:rsidP="005037F7">
            <w:pPr>
              <w:pStyle w:val="ConsPlusCell"/>
              <w:widowControl/>
              <w:spacing w:line="276" w:lineRule="auto"/>
              <w:jc w:val="center"/>
              <w:rPr>
                <w:sz w:val="20"/>
                <w:szCs w:val="20"/>
              </w:rPr>
            </w:pPr>
            <w:r w:rsidRPr="00916E59">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14:paraId="4776213C" w14:textId="77777777" w:rsidR="00A218A8" w:rsidRPr="00916E59" w:rsidRDefault="0053554B" w:rsidP="005037F7">
            <w:pPr>
              <w:pStyle w:val="ConsPlusCell"/>
              <w:widowControl/>
              <w:spacing w:line="276" w:lineRule="auto"/>
              <w:jc w:val="center"/>
              <w:rPr>
                <w:sz w:val="20"/>
                <w:szCs w:val="20"/>
              </w:rPr>
            </w:pPr>
            <w:r w:rsidRPr="00916E59">
              <w:rPr>
                <w:sz w:val="20"/>
                <w:szCs w:val="20"/>
              </w:rPr>
              <w:t>0,00</w:t>
            </w:r>
          </w:p>
        </w:tc>
      </w:tr>
      <w:tr w:rsidR="003752F7" w:rsidRPr="00916E59" w14:paraId="11CCC209" w14:textId="77777777" w:rsidTr="005037F7">
        <w:trPr>
          <w:cantSplit/>
          <w:trHeight w:val="218"/>
        </w:trPr>
        <w:tc>
          <w:tcPr>
            <w:tcW w:w="4509" w:type="dxa"/>
            <w:vMerge/>
            <w:tcBorders>
              <w:left w:val="single" w:sz="6" w:space="0" w:color="auto"/>
              <w:right w:val="single" w:sz="6" w:space="0" w:color="auto"/>
            </w:tcBorders>
          </w:tcPr>
          <w:p w14:paraId="21887DF9" w14:textId="77777777" w:rsidR="003752F7" w:rsidRPr="00916E59" w:rsidRDefault="003752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0C558FB4" w14:textId="77777777" w:rsidR="003752F7" w:rsidRPr="00916E59" w:rsidRDefault="003752F7" w:rsidP="009F6F5B">
            <w:pPr>
              <w:pStyle w:val="ConsPlusCell"/>
              <w:widowControl/>
              <w:spacing w:line="276" w:lineRule="auto"/>
              <w:rPr>
                <w:sz w:val="20"/>
                <w:szCs w:val="20"/>
              </w:rPr>
            </w:pPr>
            <w:r w:rsidRPr="00916E59">
              <w:rPr>
                <w:sz w:val="20"/>
                <w:szCs w:val="20"/>
              </w:rPr>
              <w:t>Областной бюджет</w:t>
            </w:r>
          </w:p>
        </w:tc>
        <w:tc>
          <w:tcPr>
            <w:tcW w:w="1134" w:type="dxa"/>
            <w:tcBorders>
              <w:top w:val="single" w:sz="6" w:space="0" w:color="auto"/>
              <w:left w:val="single" w:sz="6" w:space="0" w:color="auto"/>
              <w:bottom w:val="single" w:sz="6" w:space="0" w:color="auto"/>
              <w:right w:val="single" w:sz="6" w:space="0" w:color="auto"/>
            </w:tcBorders>
          </w:tcPr>
          <w:p w14:paraId="4976A27D" w14:textId="77777777" w:rsidR="003752F7" w:rsidRPr="00916E59" w:rsidRDefault="0053554B" w:rsidP="00B15799">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674474CB" w14:textId="77777777" w:rsidR="003752F7" w:rsidRPr="00916E59" w:rsidRDefault="0053554B" w:rsidP="00B15799">
            <w:pPr>
              <w:pStyle w:val="ConsPlusCell"/>
              <w:widowControl/>
              <w:spacing w:line="276" w:lineRule="auto"/>
              <w:jc w:val="center"/>
              <w:rPr>
                <w:sz w:val="20"/>
                <w:szCs w:val="20"/>
              </w:rPr>
            </w:pPr>
            <w:r w:rsidRPr="00916E59">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14:paraId="4841725A" w14:textId="77777777" w:rsidR="003752F7" w:rsidRPr="00916E59" w:rsidRDefault="0053554B" w:rsidP="00B15799">
            <w:pPr>
              <w:pStyle w:val="ConsPlusCell"/>
              <w:widowControl/>
              <w:spacing w:line="276" w:lineRule="auto"/>
              <w:jc w:val="center"/>
              <w:rPr>
                <w:sz w:val="20"/>
                <w:szCs w:val="20"/>
              </w:rPr>
            </w:pPr>
            <w:r w:rsidRPr="00916E59">
              <w:rPr>
                <w:sz w:val="20"/>
                <w:szCs w:val="20"/>
              </w:rPr>
              <w:t>0,00</w:t>
            </w:r>
          </w:p>
        </w:tc>
      </w:tr>
      <w:tr w:rsidR="003752F7" w:rsidRPr="00916E59" w14:paraId="195978EB" w14:textId="77777777" w:rsidTr="00863F49">
        <w:trPr>
          <w:cantSplit/>
          <w:trHeight w:val="285"/>
        </w:trPr>
        <w:tc>
          <w:tcPr>
            <w:tcW w:w="4509" w:type="dxa"/>
            <w:vMerge/>
            <w:tcBorders>
              <w:left w:val="single" w:sz="6" w:space="0" w:color="auto"/>
              <w:bottom w:val="single" w:sz="4" w:space="0" w:color="auto"/>
              <w:right w:val="single" w:sz="6" w:space="0" w:color="auto"/>
            </w:tcBorders>
          </w:tcPr>
          <w:p w14:paraId="773C96DA" w14:textId="77777777" w:rsidR="003752F7" w:rsidRPr="00916E59" w:rsidRDefault="003752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6A742340" w14:textId="77777777" w:rsidR="003752F7" w:rsidRPr="00916E59" w:rsidRDefault="003752F7" w:rsidP="009F6F5B">
            <w:pPr>
              <w:pStyle w:val="ConsPlusCell"/>
              <w:widowControl/>
              <w:spacing w:line="276" w:lineRule="auto"/>
              <w:rPr>
                <w:sz w:val="20"/>
                <w:szCs w:val="20"/>
              </w:rPr>
            </w:pPr>
            <w:r w:rsidRPr="00916E59">
              <w:rPr>
                <w:sz w:val="20"/>
                <w:szCs w:val="20"/>
              </w:rPr>
              <w:t>Федеральный бюджет</w:t>
            </w:r>
          </w:p>
        </w:tc>
        <w:tc>
          <w:tcPr>
            <w:tcW w:w="1134" w:type="dxa"/>
            <w:tcBorders>
              <w:top w:val="single" w:sz="6" w:space="0" w:color="auto"/>
              <w:left w:val="single" w:sz="6" w:space="0" w:color="auto"/>
              <w:bottom w:val="single" w:sz="6" w:space="0" w:color="auto"/>
              <w:right w:val="single" w:sz="6" w:space="0" w:color="auto"/>
            </w:tcBorders>
          </w:tcPr>
          <w:p w14:paraId="04794A69" w14:textId="77777777" w:rsidR="003752F7" w:rsidRPr="00916E59" w:rsidRDefault="0053554B" w:rsidP="00B15799">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3C2850CC" w14:textId="77777777" w:rsidR="003752F7" w:rsidRPr="00916E59" w:rsidRDefault="0053554B" w:rsidP="00B15799">
            <w:pPr>
              <w:pStyle w:val="ConsPlusCell"/>
              <w:widowControl/>
              <w:spacing w:line="276" w:lineRule="auto"/>
              <w:jc w:val="center"/>
              <w:rPr>
                <w:sz w:val="20"/>
                <w:szCs w:val="20"/>
              </w:rPr>
            </w:pPr>
            <w:r w:rsidRPr="00916E59">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14:paraId="71B073DA" w14:textId="77777777" w:rsidR="003752F7" w:rsidRPr="00916E59" w:rsidRDefault="0053554B" w:rsidP="00B15799">
            <w:pPr>
              <w:pStyle w:val="ConsPlusCell"/>
              <w:widowControl/>
              <w:spacing w:line="276" w:lineRule="auto"/>
              <w:jc w:val="center"/>
              <w:rPr>
                <w:sz w:val="20"/>
                <w:szCs w:val="20"/>
              </w:rPr>
            </w:pPr>
            <w:r w:rsidRPr="00916E59">
              <w:rPr>
                <w:sz w:val="20"/>
                <w:szCs w:val="20"/>
              </w:rPr>
              <w:t>0,00</w:t>
            </w:r>
          </w:p>
        </w:tc>
      </w:tr>
      <w:tr w:rsidR="00530D92" w:rsidRPr="00916E59" w14:paraId="54843108" w14:textId="77777777" w:rsidTr="005037F7">
        <w:trPr>
          <w:cantSplit/>
          <w:trHeight w:val="212"/>
        </w:trPr>
        <w:tc>
          <w:tcPr>
            <w:tcW w:w="6777" w:type="dxa"/>
            <w:gridSpan w:val="2"/>
            <w:tcBorders>
              <w:top w:val="single" w:sz="4" w:space="0" w:color="auto"/>
              <w:left w:val="single" w:sz="6" w:space="0" w:color="auto"/>
              <w:bottom w:val="single" w:sz="4" w:space="0" w:color="auto"/>
              <w:right w:val="single" w:sz="6" w:space="0" w:color="auto"/>
            </w:tcBorders>
          </w:tcPr>
          <w:p w14:paraId="188099A1" w14:textId="77777777" w:rsidR="00530D92" w:rsidRPr="00916E59" w:rsidRDefault="00530D92" w:rsidP="009F6F5B">
            <w:pPr>
              <w:pStyle w:val="ConsPlusCell"/>
              <w:widowControl/>
              <w:spacing w:line="276" w:lineRule="auto"/>
              <w:rPr>
                <w:sz w:val="20"/>
                <w:szCs w:val="20"/>
              </w:rPr>
            </w:pPr>
            <w:r w:rsidRPr="00916E59">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tcPr>
          <w:p w14:paraId="18926931" w14:textId="77777777" w:rsidR="00530D92" w:rsidRPr="00916E59" w:rsidRDefault="0053554B" w:rsidP="00B15799">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43DA3D04" w14:textId="77777777" w:rsidR="00530D92" w:rsidRPr="00916E59" w:rsidRDefault="0053554B" w:rsidP="00B15799">
            <w:pPr>
              <w:pStyle w:val="ConsPlusCell"/>
              <w:widowControl/>
              <w:spacing w:line="276" w:lineRule="auto"/>
              <w:jc w:val="center"/>
              <w:rPr>
                <w:sz w:val="20"/>
                <w:szCs w:val="20"/>
              </w:rPr>
            </w:pPr>
            <w:r w:rsidRPr="00916E59">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14:paraId="26638F7B" w14:textId="77777777" w:rsidR="00530D92" w:rsidRPr="00916E59" w:rsidRDefault="0053554B" w:rsidP="00B15799">
            <w:pPr>
              <w:pStyle w:val="ConsPlusCell"/>
              <w:widowControl/>
              <w:spacing w:line="276" w:lineRule="auto"/>
              <w:jc w:val="center"/>
              <w:rPr>
                <w:sz w:val="20"/>
                <w:szCs w:val="20"/>
              </w:rPr>
            </w:pPr>
            <w:r w:rsidRPr="00916E59">
              <w:rPr>
                <w:sz w:val="20"/>
                <w:szCs w:val="20"/>
              </w:rPr>
              <w:t>0,00</w:t>
            </w:r>
          </w:p>
        </w:tc>
      </w:tr>
      <w:tr w:rsidR="00487B1C" w:rsidRPr="00916E59" w14:paraId="0A114E65" w14:textId="77777777" w:rsidTr="003841AD">
        <w:trPr>
          <w:cantSplit/>
          <w:trHeight w:val="383"/>
        </w:trPr>
        <w:tc>
          <w:tcPr>
            <w:tcW w:w="10440" w:type="dxa"/>
            <w:gridSpan w:val="5"/>
            <w:tcBorders>
              <w:top w:val="nil"/>
              <w:left w:val="single" w:sz="6" w:space="0" w:color="auto"/>
              <w:bottom w:val="single" w:sz="4" w:space="0" w:color="auto"/>
              <w:right w:val="single" w:sz="6" w:space="0" w:color="auto"/>
            </w:tcBorders>
          </w:tcPr>
          <w:p w14:paraId="6E59E774" w14:textId="77777777" w:rsidR="00487B1C" w:rsidRPr="00916E59" w:rsidRDefault="00487B1C" w:rsidP="003841AD">
            <w:pPr>
              <w:pStyle w:val="ConsPlusCell"/>
              <w:widowControl/>
              <w:numPr>
                <w:ilvl w:val="0"/>
                <w:numId w:val="12"/>
              </w:numPr>
              <w:spacing w:line="276" w:lineRule="auto"/>
              <w:jc w:val="center"/>
              <w:rPr>
                <w:sz w:val="20"/>
                <w:szCs w:val="20"/>
              </w:rPr>
            </w:pPr>
            <w:r w:rsidRPr="00916E59">
              <w:rPr>
                <w:sz w:val="20"/>
                <w:szCs w:val="20"/>
              </w:rPr>
              <w:t>Расходы на полномочия, передаваемые с уровня сельского поселения Узюково муниципального района Ставропольский Самарской области на уровень муниципального района Ставропольский</w:t>
            </w:r>
          </w:p>
        </w:tc>
      </w:tr>
      <w:tr w:rsidR="009367DF" w:rsidRPr="00916E59" w14:paraId="76E244CC" w14:textId="77777777" w:rsidTr="003841AD">
        <w:trPr>
          <w:cantSplit/>
          <w:trHeight w:val="153"/>
        </w:trPr>
        <w:tc>
          <w:tcPr>
            <w:tcW w:w="4509" w:type="dxa"/>
            <w:vMerge w:val="restart"/>
            <w:tcBorders>
              <w:top w:val="single" w:sz="4" w:space="0" w:color="auto"/>
              <w:left w:val="single" w:sz="6" w:space="0" w:color="auto"/>
              <w:right w:val="single" w:sz="6" w:space="0" w:color="auto"/>
            </w:tcBorders>
          </w:tcPr>
          <w:p w14:paraId="54F938E7" w14:textId="77777777" w:rsidR="009367DF" w:rsidRPr="00916E59" w:rsidRDefault="009367DF" w:rsidP="009367DF">
            <w:pPr>
              <w:pStyle w:val="ConsPlusCell"/>
              <w:widowControl/>
              <w:spacing w:line="276" w:lineRule="auto"/>
              <w:rPr>
                <w:sz w:val="20"/>
                <w:szCs w:val="20"/>
              </w:rPr>
            </w:pPr>
            <w:r w:rsidRPr="00916E59">
              <w:rPr>
                <w:sz w:val="20"/>
                <w:szCs w:val="20"/>
              </w:rPr>
              <w:t>Организация и осуществление мероприятий по работе с детьми и молодежью в поселении</w:t>
            </w:r>
          </w:p>
        </w:tc>
        <w:tc>
          <w:tcPr>
            <w:tcW w:w="2268" w:type="dxa"/>
            <w:tcBorders>
              <w:top w:val="single" w:sz="6" w:space="0" w:color="auto"/>
              <w:left w:val="single" w:sz="6" w:space="0" w:color="auto"/>
              <w:right w:val="single" w:sz="6" w:space="0" w:color="auto"/>
            </w:tcBorders>
          </w:tcPr>
          <w:p w14:paraId="7808E94E" w14:textId="77777777" w:rsidR="009367DF" w:rsidRPr="00916E59" w:rsidRDefault="009367DF" w:rsidP="009367DF">
            <w:pPr>
              <w:pStyle w:val="ConsPlusCell"/>
              <w:widowControl/>
              <w:spacing w:line="276" w:lineRule="auto"/>
              <w:rPr>
                <w:sz w:val="20"/>
                <w:szCs w:val="20"/>
              </w:rPr>
            </w:pPr>
            <w:r w:rsidRPr="00916E59">
              <w:rPr>
                <w:sz w:val="20"/>
                <w:szCs w:val="20"/>
              </w:rPr>
              <w:t>Местный бюджет</w:t>
            </w:r>
          </w:p>
        </w:tc>
        <w:tc>
          <w:tcPr>
            <w:tcW w:w="1134" w:type="dxa"/>
            <w:tcBorders>
              <w:top w:val="single" w:sz="6" w:space="0" w:color="auto"/>
              <w:left w:val="single" w:sz="6" w:space="0" w:color="auto"/>
              <w:right w:val="single" w:sz="6" w:space="0" w:color="auto"/>
            </w:tcBorders>
          </w:tcPr>
          <w:p w14:paraId="08EB4B0D" w14:textId="0F198058" w:rsidR="009367DF" w:rsidRPr="00916E59" w:rsidRDefault="009367DF" w:rsidP="009367DF">
            <w:pPr>
              <w:pStyle w:val="ConsPlusCell"/>
              <w:widowControl/>
              <w:spacing w:line="276" w:lineRule="auto"/>
              <w:jc w:val="center"/>
              <w:rPr>
                <w:sz w:val="20"/>
                <w:szCs w:val="20"/>
              </w:rPr>
            </w:pPr>
            <w:r>
              <w:rPr>
                <w:sz w:val="20"/>
                <w:szCs w:val="20"/>
              </w:rPr>
              <w:t>53 579,11</w:t>
            </w:r>
          </w:p>
        </w:tc>
        <w:tc>
          <w:tcPr>
            <w:tcW w:w="1276" w:type="dxa"/>
            <w:tcBorders>
              <w:top w:val="single" w:sz="6" w:space="0" w:color="auto"/>
              <w:left w:val="single" w:sz="6" w:space="0" w:color="auto"/>
              <w:right w:val="single" w:sz="6" w:space="0" w:color="auto"/>
            </w:tcBorders>
          </w:tcPr>
          <w:p w14:paraId="45AAF2FC" w14:textId="6CFAE102" w:rsidR="009367DF" w:rsidRPr="00916E59" w:rsidRDefault="009367DF" w:rsidP="009367DF">
            <w:pPr>
              <w:pStyle w:val="ConsPlusCell"/>
              <w:widowControl/>
              <w:spacing w:line="276" w:lineRule="auto"/>
              <w:jc w:val="center"/>
              <w:rPr>
                <w:sz w:val="20"/>
                <w:szCs w:val="20"/>
              </w:rPr>
            </w:pPr>
            <w:r w:rsidRPr="007A27B7">
              <w:rPr>
                <w:sz w:val="20"/>
                <w:szCs w:val="20"/>
              </w:rPr>
              <w:t>53 579,11</w:t>
            </w:r>
          </w:p>
        </w:tc>
        <w:tc>
          <w:tcPr>
            <w:tcW w:w="1253" w:type="dxa"/>
            <w:tcBorders>
              <w:top w:val="single" w:sz="6" w:space="0" w:color="auto"/>
              <w:left w:val="single" w:sz="6" w:space="0" w:color="auto"/>
              <w:right w:val="single" w:sz="6" w:space="0" w:color="auto"/>
            </w:tcBorders>
          </w:tcPr>
          <w:p w14:paraId="4A388F67" w14:textId="0E091C5F" w:rsidR="009367DF" w:rsidRPr="00916E59" w:rsidRDefault="009367DF" w:rsidP="009367DF">
            <w:pPr>
              <w:pStyle w:val="ConsPlusCell"/>
              <w:widowControl/>
              <w:spacing w:line="276" w:lineRule="auto"/>
              <w:jc w:val="center"/>
              <w:rPr>
                <w:sz w:val="20"/>
                <w:szCs w:val="20"/>
              </w:rPr>
            </w:pPr>
            <w:r w:rsidRPr="007A27B7">
              <w:rPr>
                <w:sz w:val="20"/>
                <w:szCs w:val="20"/>
              </w:rPr>
              <w:t>53 579,11</w:t>
            </w:r>
          </w:p>
        </w:tc>
      </w:tr>
      <w:tr w:rsidR="00487B1C" w:rsidRPr="00916E59" w14:paraId="4E681C4D" w14:textId="77777777" w:rsidTr="003841AD">
        <w:trPr>
          <w:cantSplit/>
          <w:trHeight w:val="259"/>
        </w:trPr>
        <w:tc>
          <w:tcPr>
            <w:tcW w:w="4509" w:type="dxa"/>
            <w:vMerge/>
            <w:tcBorders>
              <w:left w:val="single" w:sz="6" w:space="0" w:color="auto"/>
              <w:right w:val="single" w:sz="6" w:space="0" w:color="auto"/>
            </w:tcBorders>
          </w:tcPr>
          <w:p w14:paraId="617632E7" w14:textId="77777777" w:rsidR="00487B1C" w:rsidRPr="00916E59" w:rsidRDefault="00487B1C" w:rsidP="003841AD">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14:paraId="0E8BBE3C" w14:textId="77777777" w:rsidR="00487B1C" w:rsidRPr="00916E59" w:rsidRDefault="00487B1C" w:rsidP="003841AD">
            <w:pPr>
              <w:pStyle w:val="ConsPlusCell"/>
              <w:widowControl/>
              <w:spacing w:line="276" w:lineRule="auto"/>
              <w:rPr>
                <w:sz w:val="20"/>
                <w:szCs w:val="20"/>
              </w:rPr>
            </w:pPr>
            <w:r w:rsidRPr="00916E59">
              <w:rPr>
                <w:sz w:val="20"/>
                <w:szCs w:val="20"/>
              </w:rPr>
              <w:t>Областной бюджет</w:t>
            </w:r>
          </w:p>
        </w:tc>
        <w:tc>
          <w:tcPr>
            <w:tcW w:w="1134" w:type="dxa"/>
            <w:tcBorders>
              <w:top w:val="single" w:sz="6" w:space="0" w:color="auto"/>
              <w:left w:val="single" w:sz="6" w:space="0" w:color="auto"/>
              <w:right w:val="single" w:sz="6" w:space="0" w:color="auto"/>
            </w:tcBorders>
          </w:tcPr>
          <w:p w14:paraId="220DB002" w14:textId="77777777" w:rsidR="00487B1C" w:rsidRPr="00916E59" w:rsidRDefault="00487B1C" w:rsidP="003841AD">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right w:val="single" w:sz="6" w:space="0" w:color="auto"/>
            </w:tcBorders>
          </w:tcPr>
          <w:p w14:paraId="0225F6A6" w14:textId="77777777" w:rsidR="00487B1C" w:rsidRPr="00916E59" w:rsidRDefault="00487B1C" w:rsidP="003841AD">
            <w:pPr>
              <w:pStyle w:val="ConsPlusCell"/>
              <w:widowControl/>
              <w:spacing w:line="276" w:lineRule="auto"/>
              <w:jc w:val="center"/>
              <w:rPr>
                <w:sz w:val="20"/>
                <w:szCs w:val="20"/>
              </w:rPr>
            </w:pPr>
            <w:r w:rsidRPr="00916E59">
              <w:rPr>
                <w:sz w:val="20"/>
                <w:szCs w:val="20"/>
              </w:rPr>
              <w:t>0,00</w:t>
            </w:r>
          </w:p>
        </w:tc>
        <w:tc>
          <w:tcPr>
            <w:tcW w:w="1253" w:type="dxa"/>
            <w:tcBorders>
              <w:top w:val="single" w:sz="6" w:space="0" w:color="auto"/>
              <w:left w:val="single" w:sz="6" w:space="0" w:color="auto"/>
              <w:bottom w:val="single" w:sz="4" w:space="0" w:color="auto"/>
              <w:right w:val="single" w:sz="6" w:space="0" w:color="auto"/>
            </w:tcBorders>
          </w:tcPr>
          <w:p w14:paraId="05740172" w14:textId="77777777" w:rsidR="00487B1C" w:rsidRPr="00916E59" w:rsidRDefault="00487B1C" w:rsidP="003841AD">
            <w:pPr>
              <w:pStyle w:val="ConsPlusCell"/>
              <w:widowControl/>
              <w:spacing w:line="276" w:lineRule="auto"/>
              <w:jc w:val="center"/>
              <w:rPr>
                <w:sz w:val="20"/>
                <w:szCs w:val="20"/>
              </w:rPr>
            </w:pPr>
            <w:r w:rsidRPr="00916E59">
              <w:rPr>
                <w:sz w:val="20"/>
                <w:szCs w:val="20"/>
              </w:rPr>
              <w:t>0,00</w:t>
            </w:r>
          </w:p>
        </w:tc>
      </w:tr>
      <w:tr w:rsidR="00487B1C" w:rsidRPr="00916E59" w14:paraId="4EF50AE4" w14:textId="77777777" w:rsidTr="003841AD">
        <w:trPr>
          <w:cantSplit/>
          <w:trHeight w:val="248"/>
        </w:trPr>
        <w:tc>
          <w:tcPr>
            <w:tcW w:w="4509" w:type="dxa"/>
            <w:vMerge/>
            <w:tcBorders>
              <w:left w:val="single" w:sz="6" w:space="0" w:color="auto"/>
              <w:bottom w:val="single" w:sz="4" w:space="0" w:color="auto"/>
              <w:right w:val="single" w:sz="6" w:space="0" w:color="auto"/>
            </w:tcBorders>
          </w:tcPr>
          <w:p w14:paraId="0B12950D" w14:textId="77777777" w:rsidR="00487B1C" w:rsidRPr="00916E59" w:rsidRDefault="00487B1C" w:rsidP="003841AD">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14:paraId="62ECCB2B" w14:textId="77777777" w:rsidR="00487B1C" w:rsidRPr="00916E59" w:rsidRDefault="00487B1C" w:rsidP="003841AD">
            <w:pPr>
              <w:pStyle w:val="ConsPlusCell"/>
              <w:widowControl/>
              <w:spacing w:line="276" w:lineRule="auto"/>
              <w:rPr>
                <w:sz w:val="20"/>
                <w:szCs w:val="20"/>
              </w:rPr>
            </w:pPr>
            <w:r w:rsidRPr="00916E59">
              <w:rPr>
                <w:sz w:val="20"/>
                <w:szCs w:val="20"/>
              </w:rPr>
              <w:t>Федеральный бюджет</w:t>
            </w:r>
          </w:p>
        </w:tc>
        <w:tc>
          <w:tcPr>
            <w:tcW w:w="1134" w:type="dxa"/>
            <w:tcBorders>
              <w:top w:val="single" w:sz="6" w:space="0" w:color="auto"/>
              <w:left w:val="single" w:sz="6" w:space="0" w:color="auto"/>
              <w:right w:val="single" w:sz="6" w:space="0" w:color="auto"/>
            </w:tcBorders>
          </w:tcPr>
          <w:p w14:paraId="313B1A59" w14:textId="77777777" w:rsidR="00487B1C" w:rsidRPr="00916E59" w:rsidRDefault="00487B1C" w:rsidP="003841AD">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right w:val="single" w:sz="6" w:space="0" w:color="auto"/>
            </w:tcBorders>
          </w:tcPr>
          <w:p w14:paraId="436E871F" w14:textId="77777777" w:rsidR="00487B1C" w:rsidRPr="00916E59" w:rsidRDefault="00487B1C" w:rsidP="003841AD">
            <w:pPr>
              <w:pStyle w:val="ConsPlusCell"/>
              <w:widowControl/>
              <w:spacing w:line="276" w:lineRule="auto"/>
              <w:jc w:val="center"/>
              <w:rPr>
                <w:sz w:val="20"/>
                <w:szCs w:val="20"/>
              </w:rPr>
            </w:pPr>
            <w:r w:rsidRPr="00916E59">
              <w:rPr>
                <w:sz w:val="20"/>
                <w:szCs w:val="20"/>
              </w:rPr>
              <w:t>0,00</w:t>
            </w:r>
          </w:p>
        </w:tc>
        <w:tc>
          <w:tcPr>
            <w:tcW w:w="1253" w:type="dxa"/>
            <w:tcBorders>
              <w:top w:val="single" w:sz="4" w:space="0" w:color="auto"/>
              <w:left w:val="single" w:sz="6" w:space="0" w:color="auto"/>
              <w:right w:val="single" w:sz="6" w:space="0" w:color="auto"/>
            </w:tcBorders>
          </w:tcPr>
          <w:p w14:paraId="02429259" w14:textId="77777777" w:rsidR="00487B1C" w:rsidRPr="00916E59" w:rsidRDefault="00487B1C" w:rsidP="003841AD">
            <w:pPr>
              <w:pStyle w:val="ConsPlusCell"/>
              <w:widowControl/>
              <w:spacing w:line="276" w:lineRule="auto"/>
              <w:jc w:val="center"/>
              <w:rPr>
                <w:sz w:val="20"/>
                <w:szCs w:val="20"/>
              </w:rPr>
            </w:pPr>
            <w:r w:rsidRPr="00916E59">
              <w:rPr>
                <w:sz w:val="20"/>
                <w:szCs w:val="20"/>
              </w:rPr>
              <w:t>0,00</w:t>
            </w:r>
          </w:p>
        </w:tc>
      </w:tr>
      <w:tr w:rsidR="009367DF" w:rsidRPr="00916E59" w14:paraId="43786406" w14:textId="77777777" w:rsidTr="003841AD">
        <w:trPr>
          <w:cantSplit/>
          <w:trHeight w:val="296"/>
        </w:trPr>
        <w:tc>
          <w:tcPr>
            <w:tcW w:w="6777" w:type="dxa"/>
            <w:gridSpan w:val="2"/>
            <w:tcBorders>
              <w:top w:val="single" w:sz="4" w:space="0" w:color="auto"/>
              <w:left w:val="single" w:sz="6" w:space="0" w:color="auto"/>
              <w:right w:val="single" w:sz="6" w:space="0" w:color="auto"/>
            </w:tcBorders>
          </w:tcPr>
          <w:p w14:paraId="29AFAD44" w14:textId="77777777" w:rsidR="009367DF" w:rsidRPr="00916E59" w:rsidRDefault="009367DF" w:rsidP="009367DF">
            <w:pPr>
              <w:pStyle w:val="ConsPlusCell"/>
              <w:widowControl/>
              <w:spacing w:line="276" w:lineRule="auto"/>
              <w:rPr>
                <w:sz w:val="20"/>
                <w:szCs w:val="20"/>
              </w:rPr>
            </w:pPr>
            <w:r w:rsidRPr="00916E59">
              <w:rPr>
                <w:sz w:val="20"/>
                <w:szCs w:val="20"/>
              </w:rPr>
              <w:t>ИТОГО</w:t>
            </w:r>
          </w:p>
        </w:tc>
        <w:tc>
          <w:tcPr>
            <w:tcW w:w="1134" w:type="dxa"/>
            <w:tcBorders>
              <w:top w:val="single" w:sz="6" w:space="0" w:color="auto"/>
              <w:left w:val="single" w:sz="6" w:space="0" w:color="auto"/>
              <w:right w:val="single" w:sz="6" w:space="0" w:color="auto"/>
            </w:tcBorders>
            <w:tcMar>
              <w:left w:w="0" w:type="dxa"/>
              <w:right w:w="0" w:type="dxa"/>
            </w:tcMar>
          </w:tcPr>
          <w:p w14:paraId="5396CB6A" w14:textId="0134DC8E" w:rsidR="009367DF" w:rsidRPr="00916E59" w:rsidRDefault="009367DF" w:rsidP="009367DF">
            <w:pPr>
              <w:pStyle w:val="ConsPlusCell"/>
              <w:widowControl/>
              <w:spacing w:line="276" w:lineRule="auto"/>
              <w:jc w:val="center"/>
              <w:rPr>
                <w:sz w:val="20"/>
                <w:szCs w:val="20"/>
              </w:rPr>
            </w:pPr>
            <w:r w:rsidRPr="00191DE5">
              <w:rPr>
                <w:sz w:val="20"/>
                <w:szCs w:val="20"/>
              </w:rPr>
              <w:t>53 579,11</w:t>
            </w:r>
          </w:p>
        </w:tc>
        <w:tc>
          <w:tcPr>
            <w:tcW w:w="1276" w:type="dxa"/>
            <w:tcBorders>
              <w:top w:val="single" w:sz="6" w:space="0" w:color="auto"/>
              <w:left w:val="single" w:sz="6" w:space="0" w:color="auto"/>
              <w:right w:val="single" w:sz="6" w:space="0" w:color="auto"/>
            </w:tcBorders>
          </w:tcPr>
          <w:p w14:paraId="5B0686CF" w14:textId="1F7098A9" w:rsidR="009367DF" w:rsidRPr="00916E59" w:rsidRDefault="009367DF" w:rsidP="009367DF">
            <w:pPr>
              <w:pStyle w:val="ConsPlusCell"/>
              <w:widowControl/>
              <w:spacing w:line="276" w:lineRule="auto"/>
              <w:jc w:val="center"/>
              <w:rPr>
                <w:sz w:val="20"/>
                <w:szCs w:val="20"/>
              </w:rPr>
            </w:pPr>
            <w:r w:rsidRPr="00191DE5">
              <w:rPr>
                <w:sz w:val="20"/>
                <w:szCs w:val="20"/>
              </w:rPr>
              <w:t>53 579,11</w:t>
            </w:r>
          </w:p>
        </w:tc>
        <w:tc>
          <w:tcPr>
            <w:tcW w:w="1253" w:type="dxa"/>
            <w:tcBorders>
              <w:top w:val="single" w:sz="6" w:space="0" w:color="auto"/>
              <w:left w:val="single" w:sz="6" w:space="0" w:color="auto"/>
              <w:right w:val="single" w:sz="6" w:space="0" w:color="auto"/>
            </w:tcBorders>
          </w:tcPr>
          <w:p w14:paraId="246EA338" w14:textId="5536DA89" w:rsidR="009367DF" w:rsidRPr="00916E59" w:rsidRDefault="009367DF" w:rsidP="009367DF">
            <w:pPr>
              <w:pStyle w:val="ConsPlusCell"/>
              <w:widowControl/>
              <w:spacing w:line="276" w:lineRule="auto"/>
              <w:jc w:val="center"/>
              <w:rPr>
                <w:sz w:val="20"/>
                <w:szCs w:val="20"/>
              </w:rPr>
            </w:pPr>
            <w:r w:rsidRPr="00191DE5">
              <w:rPr>
                <w:sz w:val="20"/>
                <w:szCs w:val="20"/>
              </w:rPr>
              <w:t>53 579,11</w:t>
            </w:r>
          </w:p>
        </w:tc>
      </w:tr>
      <w:tr w:rsidR="009367DF" w:rsidRPr="00916E59" w14:paraId="4BEE305B" w14:textId="77777777" w:rsidTr="003841AD">
        <w:trPr>
          <w:cantSplit/>
          <w:trHeight w:val="153"/>
        </w:trPr>
        <w:tc>
          <w:tcPr>
            <w:tcW w:w="4509" w:type="dxa"/>
            <w:vMerge w:val="restart"/>
            <w:tcBorders>
              <w:top w:val="single" w:sz="4" w:space="0" w:color="auto"/>
              <w:left w:val="single" w:sz="6" w:space="0" w:color="auto"/>
              <w:right w:val="single" w:sz="6" w:space="0" w:color="auto"/>
            </w:tcBorders>
          </w:tcPr>
          <w:p w14:paraId="7CA21B5C" w14:textId="77777777" w:rsidR="009367DF" w:rsidRPr="00916E59" w:rsidRDefault="009367DF" w:rsidP="009367DF">
            <w:pPr>
              <w:pStyle w:val="ConsPlusCell"/>
              <w:widowControl/>
              <w:spacing w:line="276" w:lineRule="auto"/>
              <w:rPr>
                <w:sz w:val="20"/>
                <w:szCs w:val="20"/>
              </w:rPr>
            </w:pPr>
            <w:r w:rsidRPr="00916E59">
              <w:rPr>
                <w:sz w:val="20"/>
                <w:szCs w:val="20"/>
              </w:rPr>
              <w:t>Обеспечение условий для развития на территории поселения физической культуры и массового спорта, организация проведения официальных  физкультурно - оздоровительных и спортивных мероприятий поселения</w:t>
            </w:r>
          </w:p>
        </w:tc>
        <w:tc>
          <w:tcPr>
            <w:tcW w:w="2268" w:type="dxa"/>
            <w:tcBorders>
              <w:top w:val="single" w:sz="6" w:space="0" w:color="auto"/>
              <w:left w:val="single" w:sz="6" w:space="0" w:color="auto"/>
              <w:right w:val="single" w:sz="6" w:space="0" w:color="auto"/>
            </w:tcBorders>
          </w:tcPr>
          <w:p w14:paraId="720088D0" w14:textId="77777777" w:rsidR="009367DF" w:rsidRPr="00916E59" w:rsidRDefault="009367DF" w:rsidP="009367DF">
            <w:pPr>
              <w:pStyle w:val="ConsPlusCell"/>
              <w:widowControl/>
              <w:spacing w:line="276" w:lineRule="auto"/>
              <w:rPr>
                <w:sz w:val="20"/>
                <w:szCs w:val="20"/>
              </w:rPr>
            </w:pPr>
            <w:r w:rsidRPr="00916E59">
              <w:rPr>
                <w:sz w:val="20"/>
                <w:szCs w:val="20"/>
              </w:rPr>
              <w:t>Местный бюджет</w:t>
            </w:r>
          </w:p>
        </w:tc>
        <w:tc>
          <w:tcPr>
            <w:tcW w:w="1134" w:type="dxa"/>
            <w:tcBorders>
              <w:top w:val="single" w:sz="6" w:space="0" w:color="auto"/>
              <w:left w:val="single" w:sz="6" w:space="0" w:color="auto"/>
              <w:right w:val="single" w:sz="6" w:space="0" w:color="auto"/>
            </w:tcBorders>
          </w:tcPr>
          <w:p w14:paraId="198D7F16" w14:textId="682780B7" w:rsidR="009367DF" w:rsidRPr="00916E59" w:rsidRDefault="009367DF" w:rsidP="009367DF">
            <w:pPr>
              <w:pStyle w:val="ConsPlusCell"/>
              <w:widowControl/>
              <w:spacing w:line="276" w:lineRule="auto"/>
              <w:jc w:val="center"/>
              <w:rPr>
                <w:sz w:val="20"/>
                <w:szCs w:val="20"/>
              </w:rPr>
            </w:pPr>
            <w:r>
              <w:rPr>
                <w:sz w:val="20"/>
                <w:szCs w:val="20"/>
              </w:rPr>
              <w:t>137 163,75</w:t>
            </w:r>
          </w:p>
        </w:tc>
        <w:tc>
          <w:tcPr>
            <w:tcW w:w="1276" w:type="dxa"/>
            <w:tcBorders>
              <w:top w:val="single" w:sz="6" w:space="0" w:color="auto"/>
              <w:left w:val="single" w:sz="6" w:space="0" w:color="auto"/>
              <w:right w:val="single" w:sz="6" w:space="0" w:color="auto"/>
            </w:tcBorders>
          </w:tcPr>
          <w:p w14:paraId="64513BA4" w14:textId="0E071B27" w:rsidR="009367DF" w:rsidRPr="00916E59" w:rsidRDefault="009367DF" w:rsidP="009367DF">
            <w:pPr>
              <w:pStyle w:val="ConsPlusCell"/>
              <w:widowControl/>
              <w:spacing w:line="276" w:lineRule="auto"/>
              <w:jc w:val="center"/>
              <w:rPr>
                <w:sz w:val="20"/>
                <w:szCs w:val="20"/>
              </w:rPr>
            </w:pPr>
            <w:r w:rsidRPr="00FB0CE1">
              <w:rPr>
                <w:sz w:val="20"/>
                <w:szCs w:val="20"/>
              </w:rPr>
              <w:t>137 163,75</w:t>
            </w:r>
          </w:p>
        </w:tc>
        <w:tc>
          <w:tcPr>
            <w:tcW w:w="1253" w:type="dxa"/>
            <w:tcBorders>
              <w:top w:val="single" w:sz="6" w:space="0" w:color="auto"/>
              <w:left w:val="single" w:sz="6" w:space="0" w:color="auto"/>
              <w:right w:val="single" w:sz="6" w:space="0" w:color="auto"/>
            </w:tcBorders>
          </w:tcPr>
          <w:p w14:paraId="1B69FBD1" w14:textId="1B1825D2" w:rsidR="009367DF" w:rsidRPr="00916E59" w:rsidRDefault="009367DF" w:rsidP="009367DF">
            <w:pPr>
              <w:pStyle w:val="ConsPlusCell"/>
              <w:widowControl/>
              <w:spacing w:line="276" w:lineRule="auto"/>
              <w:jc w:val="center"/>
              <w:rPr>
                <w:sz w:val="20"/>
                <w:szCs w:val="20"/>
              </w:rPr>
            </w:pPr>
            <w:r w:rsidRPr="00FB0CE1">
              <w:rPr>
                <w:sz w:val="20"/>
                <w:szCs w:val="20"/>
              </w:rPr>
              <w:t>137 163,75</w:t>
            </w:r>
          </w:p>
        </w:tc>
      </w:tr>
      <w:tr w:rsidR="0000738E" w:rsidRPr="00916E59" w14:paraId="77CC4DF6" w14:textId="77777777" w:rsidTr="003841AD">
        <w:trPr>
          <w:cantSplit/>
          <w:trHeight w:val="259"/>
        </w:trPr>
        <w:tc>
          <w:tcPr>
            <w:tcW w:w="4509" w:type="dxa"/>
            <w:vMerge/>
            <w:tcBorders>
              <w:left w:val="single" w:sz="6" w:space="0" w:color="auto"/>
              <w:right w:val="single" w:sz="6" w:space="0" w:color="auto"/>
            </w:tcBorders>
          </w:tcPr>
          <w:p w14:paraId="0BC1EC14" w14:textId="77777777" w:rsidR="0000738E" w:rsidRPr="00916E59" w:rsidRDefault="0000738E" w:rsidP="003841AD">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14:paraId="298A66A7" w14:textId="77777777" w:rsidR="0000738E" w:rsidRPr="00916E59" w:rsidRDefault="0000738E" w:rsidP="003841AD">
            <w:pPr>
              <w:pStyle w:val="ConsPlusCell"/>
              <w:widowControl/>
              <w:spacing w:line="276" w:lineRule="auto"/>
              <w:rPr>
                <w:sz w:val="20"/>
                <w:szCs w:val="20"/>
              </w:rPr>
            </w:pPr>
            <w:r w:rsidRPr="00916E59">
              <w:rPr>
                <w:sz w:val="20"/>
                <w:szCs w:val="20"/>
              </w:rPr>
              <w:t>Областной бюджет</w:t>
            </w:r>
          </w:p>
        </w:tc>
        <w:tc>
          <w:tcPr>
            <w:tcW w:w="1134" w:type="dxa"/>
            <w:tcBorders>
              <w:top w:val="single" w:sz="6" w:space="0" w:color="auto"/>
              <w:left w:val="single" w:sz="6" w:space="0" w:color="auto"/>
              <w:right w:val="single" w:sz="6" w:space="0" w:color="auto"/>
            </w:tcBorders>
          </w:tcPr>
          <w:p w14:paraId="3D90CEAA" w14:textId="77777777" w:rsidR="0000738E" w:rsidRPr="00916E59" w:rsidRDefault="0000738E" w:rsidP="003841AD">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right w:val="single" w:sz="6" w:space="0" w:color="auto"/>
            </w:tcBorders>
          </w:tcPr>
          <w:p w14:paraId="775519DC" w14:textId="77777777" w:rsidR="0000738E" w:rsidRPr="00916E59" w:rsidRDefault="0000738E" w:rsidP="003841AD">
            <w:pPr>
              <w:pStyle w:val="ConsPlusCell"/>
              <w:widowControl/>
              <w:spacing w:line="276" w:lineRule="auto"/>
              <w:jc w:val="center"/>
              <w:rPr>
                <w:sz w:val="20"/>
                <w:szCs w:val="20"/>
              </w:rPr>
            </w:pPr>
            <w:r w:rsidRPr="00916E59">
              <w:rPr>
                <w:sz w:val="20"/>
                <w:szCs w:val="20"/>
              </w:rPr>
              <w:t>0,00</w:t>
            </w:r>
          </w:p>
        </w:tc>
        <w:tc>
          <w:tcPr>
            <w:tcW w:w="1253" w:type="dxa"/>
            <w:tcBorders>
              <w:top w:val="single" w:sz="6" w:space="0" w:color="auto"/>
              <w:left w:val="single" w:sz="6" w:space="0" w:color="auto"/>
              <w:bottom w:val="single" w:sz="4" w:space="0" w:color="auto"/>
              <w:right w:val="single" w:sz="6" w:space="0" w:color="auto"/>
            </w:tcBorders>
          </w:tcPr>
          <w:p w14:paraId="16CDFF6A" w14:textId="77777777" w:rsidR="0000738E" w:rsidRPr="00916E59" w:rsidRDefault="0000738E" w:rsidP="003841AD">
            <w:pPr>
              <w:pStyle w:val="ConsPlusCell"/>
              <w:widowControl/>
              <w:spacing w:line="276" w:lineRule="auto"/>
              <w:jc w:val="center"/>
              <w:rPr>
                <w:sz w:val="20"/>
                <w:szCs w:val="20"/>
              </w:rPr>
            </w:pPr>
            <w:r w:rsidRPr="00916E59">
              <w:rPr>
                <w:sz w:val="20"/>
                <w:szCs w:val="20"/>
              </w:rPr>
              <w:t>0,00</w:t>
            </w:r>
          </w:p>
        </w:tc>
      </w:tr>
      <w:tr w:rsidR="0000738E" w:rsidRPr="00916E59" w14:paraId="673D831E" w14:textId="77777777" w:rsidTr="003841AD">
        <w:trPr>
          <w:cantSplit/>
          <w:trHeight w:val="248"/>
        </w:trPr>
        <w:tc>
          <w:tcPr>
            <w:tcW w:w="4509" w:type="dxa"/>
            <w:vMerge/>
            <w:tcBorders>
              <w:left w:val="single" w:sz="6" w:space="0" w:color="auto"/>
              <w:bottom w:val="single" w:sz="4" w:space="0" w:color="auto"/>
              <w:right w:val="single" w:sz="6" w:space="0" w:color="auto"/>
            </w:tcBorders>
          </w:tcPr>
          <w:p w14:paraId="73D7C901" w14:textId="77777777" w:rsidR="0000738E" w:rsidRPr="00916E59" w:rsidRDefault="0000738E" w:rsidP="003841AD">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14:paraId="38472845" w14:textId="77777777" w:rsidR="0000738E" w:rsidRPr="00916E59" w:rsidRDefault="0000738E" w:rsidP="003841AD">
            <w:pPr>
              <w:pStyle w:val="ConsPlusCell"/>
              <w:widowControl/>
              <w:spacing w:line="276" w:lineRule="auto"/>
              <w:rPr>
                <w:sz w:val="20"/>
                <w:szCs w:val="20"/>
              </w:rPr>
            </w:pPr>
            <w:r w:rsidRPr="00916E59">
              <w:rPr>
                <w:sz w:val="20"/>
                <w:szCs w:val="20"/>
              </w:rPr>
              <w:t>Федеральный бюджет</w:t>
            </w:r>
          </w:p>
        </w:tc>
        <w:tc>
          <w:tcPr>
            <w:tcW w:w="1134" w:type="dxa"/>
            <w:tcBorders>
              <w:top w:val="single" w:sz="6" w:space="0" w:color="auto"/>
              <w:left w:val="single" w:sz="6" w:space="0" w:color="auto"/>
              <w:right w:val="single" w:sz="6" w:space="0" w:color="auto"/>
            </w:tcBorders>
          </w:tcPr>
          <w:p w14:paraId="1CE0B11E" w14:textId="77777777" w:rsidR="0000738E" w:rsidRPr="00916E59" w:rsidRDefault="0000738E" w:rsidP="003841AD">
            <w:pPr>
              <w:pStyle w:val="ConsPlusCell"/>
              <w:widowControl/>
              <w:spacing w:line="276" w:lineRule="auto"/>
              <w:jc w:val="center"/>
              <w:rPr>
                <w:sz w:val="20"/>
                <w:szCs w:val="20"/>
              </w:rPr>
            </w:pPr>
            <w:r w:rsidRPr="00916E59">
              <w:rPr>
                <w:sz w:val="20"/>
                <w:szCs w:val="20"/>
              </w:rPr>
              <w:t>0,00</w:t>
            </w:r>
          </w:p>
        </w:tc>
        <w:tc>
          <w:tcPr>
            <w:tcW w:w="1276" w:type="dxa"/>
            <w:tcBorders>
              <w:top w:val="single" w:sz="6" w:space="0" w:color="auto"/>
              <w:left w:val="single" w:sz="6" w:space="0" w:color="auto"/>
              <w:right w:val="single" w:sz="6" w:space="0" w:color="auto"/>
            </w:tcBorders>
          </w:tcPr>
          <w:p w14:paraId="72F77B66" w14:textId="77777777" w:rsidR="0000738E" w:rsidRPr="00916E59" w:rsidRDefault="0000738E" w:rsidP="003841AD">
            <w:pPr>
              <w:pStyle w:val="ConsPlusCell"/>
              <w:widowControl/>
              <w:spacing w:line="276" w:lineRule="auto"/>
              <w:jc w:val="center"/>
              <w:rPr>
                <w:sz w:val="20"/>
                <w:szCs w:val="20"/>
              </w:rPr>
            </w:pPr>
            <w:r w:rsidRPr="00916E59">
              <w:rPr>
                <w:sz w:val="20"/>
                <w:szCs w:val="20"/>
              </w:rPr>
              <w:t>0,00</w:t>
            </w:r>
          </w:p>
        </w:tc>
        <w:tc>
          <w:tcPr>
            <w:tcW w:w="1253" w:type="dxa"/>
            <w:tcBorders>
              <w:top w:val="single" w:sz="4" w:space="0" w:color="auto"/>
              <w:left w:val="single" w:sz="6" w:space="0" w:color="auto"/>
              <w:right w:val="single" w:sz="6" w:space="0" w:color="auto"/>
            </w:tcBorders>
          </w:tcPr>
          <w:p w14:paraId="1B45FE67" w14:textId="77777777" w:rsidR="0000738E" w:rsidRPr="00916E59" w:rsidRDefault="0000738E" w:rsidP="003841AD">
            <w:pPr>
              <w:pStyle w:val="ConsPlusCell"/>
              <w:widowControl/>
              <w:spacing w:line="276" w:lineRule="auto"/>
              <w:jc w:val="center"/>
              <w:rPr>
                <w:sz w:val="20"/>
                <w:szCs w:val="20"/>
              </w:rPr>
            </w:pPr>
            <w:r w:rsidRPr="00916E59">
              <w:rPr>
                <w:sz w:val="20"/>
                <w:szCs w:val="20"/>
              </w:rPr>
              <w:t>0,00</w:t>
            </w:r>
          </w:p>
        </w:tc>
      </w:tr>
      <w:tr w:rsidR="009367DF" w:rsidRPr="00916E59" w14:paraId="76B3B643" w14:textId="77777777" w:rsidTr="003841AD">
        <w:trPr>
          <w:cantSplit/>
          <w:trHeight w:val="296"/>
        </w:trPr>
        <w:tc>
          <w:tcPr>
            <w:tcW w:w="6777" w:type="dxa"/>
            <w:gridSpan w:val="2"/>
            <w:tcBorders>
              <w:top w:val="single" w:sz="4" w:space="0" w:color="auto"/>
              <w:left w:val="single" w:sz="6" w:space="0" w:color="auto"/>
              <w:right w:val="single" w:sz="6" w:space="0" w:color="auto"/>
            </w:tcBorders>
          </w:tcPr>
          <w:p w14:paraId="3DDBFD9A" w14:textId="77777777" w:rsidR="009367DF" w:rsidRPr="00916E59" w:rsidRDefault="009367DF" w:rsidP="009367DF">
            <w:pPr>
              <w:pStyle w:val="ConsPlusCell"/>
              <w:widowControl/>
              <w:spacing w:line="276" w:lineRule="auto"/>
              <w:rPr>
                <w:sz w:val="20"/>
                <w:szCs w:val="20"/>
              </w:rPr>
            </w:pPr>
            <w:r w:rsidRPr="00916E59">
              <w:rPr>
                <w:sz w:val="20"/>
                <w:szCs w:val="20"/>
              </w:rPr>
              <w:t>ИТОГО</w:t>
            </w:r>
          </w:p>
        </w:tc>
        <w:tc>
          <w:tcPr>
            <w:tcW w:w="1134" w:type="dxa"/>
            <w:tcBorders>
              <w:top w:val="single" w:sz="6" w:space="0" w:color="auto"/>
              <w:left w:val="single" w:sz="6" w:space="0" w:color="auto"/>
              <w:right w:val="single" w:sz="6" w:space="0" w:color="auto"/>
            </w:tcBorders>
            <w:tcMar>
              <w:left w:w="0" w:type="dxa"/>
              <w:right w:w="0" w:type="dxa"/>
            </w:tcMar>
          </w:tcPr>
          <w:p w14:paraId="3B9CBF68" w14:textId="3B00815B" w:rsidR="009367DF" w:rsidRPr="00916E59" w:rsidRDefault="009367DF" w:rsidP="009367DF">
            <w:pPr>
              <w:pStyle w:val="ConsPlusCell"/>
              <w:widowControl/>
              <w:spacing w:line="276" w:lineRule="auto"/>
              <w:jc w:val="center"/>
              <w:rPr>
                <w:sz w:val="20"/>
                <w:szCs w:val="20"/>
              </w:rPr>
            </w:pPr>
            <w:r w:rsidRPr="00292F73">
              <w:rPr>
                <w:sz w:val="20"/>
                <w:szCs w:val="20"/>
              </w:rPr>
              <w:t>137 163,75</w:t>
            </w:r>
          </w:p>
        </w:tc>
        <w:tc>
          <w:tcPr>
            <w:tcW w:w="1276" w:type="dxa"/>
            <w:tcBorders>
              <w:top w:val="single" w:sz="6" w:space="0" w:color="auto"/>
              <w:left w:val="single" w:sz="6" w:space="0" w:color="auto"/>
              <w:right w:val="single" w:sz="6" w:space="0" w:color="auto"/>
            </w:tcBorders>
          </w:tcPr>
          <w:p w14:paraId="0767D70B" w14:textId="53238660" w:rsidR="009367DF" w:rsidRPr="00916E59" w:rsidRDefault="009367DF" w:rsidP="009367DF">
            <w:pPr>
              <w:pStyle w:val="ConsPlusCell"/>
              <w:widowControl/>
              <w:spacing w:line="276" w:lineRule="auto"/>
              <w:jc w:val="center"/>
              <w:rPr>
                <w:sz w:val="20"/>
                <w:szCs w:val="20"/>
              </w:rPr>
            </w:pPr>
            <w:r w:rsidRPr="00292F73">
              <w:rPr>
                <w:sz w:val="20"/>
                <w:szCs w:val="20"/>
              </w:rPr>
              <w:t>137 163,75</w:t>
            </w:r>
          </w:p>
        </w:tc>
        <w:tc>
          <w:tcPr>
            <w:tcW w:w="1253" w:type="dxa"/>
            <w:tcBorders>
              <w:top w:val="single" w:sz="6" w:space="0" w:color="auto"/>
              <w:left w:val="single" w:sz="6" w:space="0" w:color="auto"/>
              <w:right w:val="single" w:sz="6" w:space="0" w:color="auto"/>
            </w:tcBorders>
          </w:tcPr>
          <w:p w14:paraId="35B187CE" w14:textId="785FF051" w:rsidR="009367DF" w:rsidRPr="00916E59" w:rsidRDefault="009367DF" w:rsidP="009367DF">
            <w:pPr>
              <w:pStyle w:val="ConsPlusCell"/>
              <w:widowControl/>
              <w:spacing w:line="276" w:lineRule="auto"/>
              <w:jc w:val="center"/>
              <w:rPr>
                <w:sz w:val="20"/>
                <w:szCs w:val="20"/>
              </w:rPr>
            </w:pPr>
            <w:r w:rsidRPr="00292F73">
              <w:rPr>
                <w:sz w:val="20"/>
                <w:szCs w:val="20"/>
              </w:rPr>
              <w:t>137 163,75</w:t>
            </w:r>
          </w:p>
        </w:tc>
      </w:tr>
      <w:tr w:rsidR="009367DF" w:rsidRPr="00916E59" w14:paraId="15DCB01E" w14:textId="77777777" w:rsidTr="003841AD">
        <w:trPr>
          <w:cantSplit/>
          <w:trHeight w:val="212"/>
        </w:trPr>
        <w:tc>
          <w:tcPr>
            <w:tcW w:w="6777" w:type="dxa"/>
            <w:gridSpan w:val="2"/>
            <w:tcBorders>
              <w:top w:val="single" w:sz="4" w:space="0" w:color="auto"/>
              <w:left w:val="single" w:sz="6" w:space="0" w:color="auto"/>
              <w:bottom w:val="single" w:sz="4" w:space="0" w:color="auto"/>
              <w:right w:val="single" w:sz="6" w:space="0" w:color="auto"/>
            </w:tcBorders>
          </w:tcPr>
          <w:p w14:paraId="67640CAB" w14:textId="77777777" w:rsidR="009367DF" w:rsidRPr="00916E59" w:rsidRDefault="009367DF" w:rsidP="009367DF">
            <w:pPr>
              <w:pStyle w:val="ConsPlusCell"/>
              <w:widowControl/>
              <w:spacing w:line="276" w:lineRule="auto"/>
              <w:rPr>
                <w:sz w:val="20"/>
                <w:szCs w:val="20"/>
              </w:rPr>
            </w:pPr>
            <w:r w:rsidRPr="00916E59">
              <w:rPr>
                <w:sz w:val="20"/>
                <w:szCs w:val="20"/>
              </w:rPr>
              <w:t>ВСЕГО</w:t>
            </w:r>
          </w:p>
        </w:tc>
        <w:tc>
          <w:tcPr>
            <w:tcW w:w="1134" w:type="dxa"/>
            <w:tcBorders>
              <w:top w:val="single" w:sz="6" w:space="0" w:color="auto"/>
              <w:left w:val="single" w:sz="6" w:space="0" w:color="auto"/>
              <w:bottom w:val="single" w:sz="6" w:space="0" w:color="auto"/>
              <w:right w:val="single" w:sz="6" w:space="0" w:color="auto"/>
            </w:tcBorders>
          </w:tcPr>
          <w:p w14:paraId="0446DE5B" w14:textId="21DFB512" w:rsidR="009367DF" w:rsidRPr="00916E59" w:rsidRDefault="009367DF" w:rsidP="009367DF">
            <w:pPr>
              <w:pStyle w:val="ConsPlusCell"/>
              <w:widowControl/>
              <w:spacing w:line="276" w:lineRule="auto"/>
              <w:jc w:val="center"/>
              <w:rPr>
                <w:sz w:val="20"/>
                <w:szCs w:val="20"/>
              </w:rPr>
            </w:pPr>
            <w:r>
              <w:rPr>
                <w:sz w:val="20"/>
                <w:szCs w:val="20"/>
              </w:rPr>
              <w:t>1171616,04</w:t>
            </w:r>
          </w:p>
        </w:tc>
        <w:tc>
          <w:tcPr>
            <w:tcW w:w="1276" w:type="dxa"/>
            <w:tcBorders>
              <w:top w:val="single" w:sz="6" w:space="0" w:color="auto"/>
              <w:left w:val="single" w:sz="6" w:space="0" w:color="auto"/>
              <w:bottom w:val="single" w:sz="6" w:space="0" w:color="auto"/>
              <w:right w:val="single" w:sz="6" w:space="0" w:color="auto"/>
            </w:tcBorders>
          </w:tcPr>
          <w:p w14:paraId="2DCD018E" w14:textId="62DDC076" w:rsidR="009367DF" w:rsidRPr="00916E59" w:rsidRDefault="009367DF" w:rsidP="009367DF">
            <w:pPr>
              <w:pStyle w:val="ConsPlusCell"/>
              <w:widowControl/>
              <w:spacing w:line="276" w:lineRule="auto"/>
              <w:jc w:val="center"/>
              <w:rPr>
                <w:sz w:val="20"/>
                <w:szCs w:val="20"/>
              </w:rPr>
            </w:pPr>
            <w:r>
              <w:rPr>
                <w:sz w:val="20"/>
                <w:szCs w:val="20"/>
              </w:rPr>
              <w:t>1171616,04</w:t>
            </w:r>
          </w:p>
        </w:tc>
        <w:tc>
          <w:tcPr>
            <w:tcW w:w="1253" w:type="dxa"/>
            <w:tcBorders>
              <w:top w:val="single" w:sz="6" w:space="0" w:color="auto"/>
              <w:left w:val="single" w:sz="6" w:space="0" w:color="auto"/>
              <w:bottom w:val="single" w:sz="6" w:space="0" w:color="auto"/>
              <w:right w:val="single" w:sz="6" w:space="0" w:color="auto"/>
            </w:tcBorders>
          </w:tcPr>
          <w:p w14:paraId="2CC17CC7" w14:textId="150E90A2" w:rsidR="009367DF" w:rsidRPr="00916E59" w:rsidRDefault="009367DF" w:rsidP="009367DF">
            <w:pPr>
              <w:pStyle w:val="ConsPlusCell"/>
              <w:widowControl/>
              <w:spacing w:line="276" w:lineRule="auto"/>
              <w:jc w:val="center"/>
              <w:rPr>
                <w:sz w:val="20"/>
                <w:szCs w:val="20"/>
              </w:rPr>
            </w:pPr>
            <w:r>
              <w:rPr>
                <w:sz w:val="20"/>
                <w:szCs w:val="20"/>
              </w:rPr>
              <w:t>1171616,04</w:t>
            </w:r>
          </w:p>
        </w:tc>
      </w:tr>
    </w:tbl>
    <w:p w14:paraId="4E5D2FDC" w14:textId="77777777" w:rsidR="00FC112A" w:rsidRDefault="00FC112A" w:rsidP="009F6F5B">
      <w:pPr>
        <w:autoSpaceDE w:val="0"/>
        <w:autoSpaceDN w:val="0"/>
        <w:adjustRightInd w:val="0"/>
        <w:spacing w:after="0"/>
        <w:ind w:firstLine="709"/>
        <w:jc w:val="both"/>
        <w:outlineLvl w:val="1"/>
        <w:rPr>
          <w:rFonts w:ascii="Times New Roman" w:hAnsi="Times New Roman" w:cs="Times New Roman"/>
        </w:rPr>
      </w:pPr>
    </w:p>
    <w:p w14:paraId="6801F744" w14:textId="77777777" w:rsidR="003752F7" w:rsidRDefault="00CA53D6" w:rsidP="009F6F5B">
      <w:pPr>
        <w:autoSpaceDE w:val="0"/>
        <w:autoSpaceDN w:val="0"/>
        <w:adjustRightInd w:val="0"/>
        <w:spacing w:after="0"/>
        <w:ind w:firstLine="709"/>
        <w:jc w:val="both"/>
        <w:outlineLvl w:val="1"/>
        <w:rPr>
          <w:rFonts w:ascii="Times New Roman" w:hAnsi="Times New Roman" w:cs="Times New Roman"/>
        </w:rPr>
      </w:pPr>
      <w:r>
        <w:rPr>
          <w:rFonts w:ascii="Times New Roman" w:hAnsi="Times New Roman" w:cs="Times New Roman"/>
        </w:rPr>
        <w:lastRenderedPageBreak/>
        <w:t>По</w:t>
      </w:r>
      <w:r w:rsidR="003752F7" w:rsidRPr="00B014F1">
        <w:rPr>
          <w:rFonts w:ascii="Times New Roman" w:hAnsi="Times New Roman" w:cs="Times New Roman"/>
        </w:rPr>
        <w:t xml:space="preserve">дпрограммы за счет средств местного бюджета согласовываются </w:t>
      </w:r>
      <w:r w:rsidR="00705D0C">
        <w:rPr>
          <w:rFonts w:ascii="Times New Roman" w:hAnsi="Times New Roman" w:cs="Times New Roman"/>
        </w:rPr>
        <w:t>о</w:t>
      </w:r>
      <w:r w:rsidR="003752F7" w:rsidRPr="00B014F1">
        <w:rPr>
          <w:rFonts w:ascii="Times New Roman" w:hAnsi="Times New Roman" w:cs="Times New Roman"/>
        </w:rPr>
        <w:t>тветственным исполнителем Подпрограммы – Администрацие</w:t>
      </w:r>
      <w:r w:rsidR="005346BC">
        <w:rPr>
          <w:rFonts w:ascii="Times New Roman" w:hAnsi="Times New Roman" w:cs="Times New Roman"/>
        </w:rPr>
        <w:t>й сельского поселения Узюково</w:t>
      </w:r>
      <w:r w:rsidR="003752F7" w:rsidRPr="00B014F1">
        <w:rPr>
          <w:rFonts w:ascii="Times New Roman" w:hAnsi="Times New Roman" w:cs="Times New Roman"/>
        </w:rPr>
        <w:t xml:space="preserve"> муниципального района Ставропольский Самарской области.</w:t>
      </w:r>
    </w:p>
    <w:p w14:paraId="5A476F44" w14:textId="77777777" w:rsidR="00CE7558" w:rsidRDefault="00CE7558" w:rsidP="009F6F5B">
      <w:pPr>
        <w:autoSpaceDE w:val="0"/>
        <w:autoSpaceDN w:val="0"/>
        <w:adjustRightInd w:val="0"/>
        <w:spacing w:after="0"/>
        <w:ind w:firstLine="709"/>
        <w:jc w:val="both"/>
        <w:outlineLvl w:val="1"/>
        <w:rPr>
          <w:rFonts w:ascii="Times New Roman" w:hAnsi="Times New Roman" w:cs="Times New Roman"/>
        </w:rPr>
      </w:pPr>
    </w:p>
    <w:p w14:paraId="52B4303E" w14:textId="77777777" w:rsidR="00CE7558" w:rsidRPr="00B014F1" w:rsidRDefault="00CE7558" w:rsidP="009F6F5B">
      <w:pPr>
        <w:autoSpaceDE w:val="0"/>
        <w:autoSpaceDN w:val="0"/>
        <w:adjustRightInd w:val="0"/>
        <w:spacing w:after="0"/>
        <w:ind w:firstLine="709"/>
        <w:jc w:val="both"/>
        <w:outlineLvl w:val="1"/>
        <w:rPr>
          <w:rFonts w:ascii="Times New Roman" w:hAnsi="Times New Roman" w:cs="Times New Roman"/>
        </w:rPr>
      </w:pPr>
    </w:p>
    <w:p w14:paraId="2E77DE92" w14:textId="77777777" w:rsidR="00E6110B" w:rsidRDefault="00E6110B" w:rsidP="009F6F5B">
      <w:pPr>
        <w:autoSpaceDE w:val="0"/>
        <w:autoSpaceDN w:val="0"/>
        <w:adjustRightInd w:val="0"/>
        <w:spacing w:after="0"/>
        <w:ind w:firstLine="540"/>
        <w:jc w:val="both"/>
        <w:outlineLvl w:val="1"/>
        <w:rPr>
          <w:rFonts w:ascii="Times New Roman" w:hAnsi="Times New Roman" w:cs="Times New Roman"/>
        </w:rPr>
      </w:pPr>
    </w:p>
    <w:p w14:paraId="47A24BF9" w14:textId="77777777" w:rsidR="003752F7" w:rsidRPr="00B014F1" w:rsidRDefault="003752F7" w:rsidP="0044637A">
      <w:pPr>
        <w:pStyle w:val="a5"/>
        <w:numPr>
          <w:ilvl w:val="0"/>
          <w:numId w:val="7"/>
        </w:numPr>
        <w:autoSpaceDE w:val="0"/>
        <w:autoSpaceDN w:val="0"/>
        <w:adjustRightInd w:val="0"/>
        <w:spacing w:line="276" w:lineRule="auto"/>
        <w:ind w:left="0" w:firstLine="709"/>
        <w:jc w:val="center"/>
        <w:outlineLvl w:val="1"/>
        <w:rPr>
          <w:rFonts w:ascii="Times New Roman" w:hAnsi="Times New Roman"/>
          <w:b/>
        </w:rPr>
      </w:pPr>
      <w:r w:rsidRPr="00B014F1">
        <w:rPr>
          <w:rFonts w:ascii="Times New Roman" w:hAnsi="Times New Roman"/>
          <w:b/>
        </w:rPr>
        <w:t>Описание ожидаемых конечных результатов реализации Подпрограммы развития</w:t>
      </w:r>
    </w:p>
    <w:p w14:paraId="38496D7E"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p>
    <w:p w14:paraId="73FA5309"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При условии достижения цели Подпрограммы развития ожидаются следующие результаты:</w:t>
      </w:r>
    </w:p>
    <w:p w14:paraId="65507F6C"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p>
    <w:p w14:paraId="5C353583"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p>
    <w:p w14:paraId="0052D649"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p>
    <w:p w14:paraId="04F34D05"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развитие сети молодежных центров, открытие новых детских и молодежных объединений по интересам для организации развивающего досуга.</w:t>
      </w:r>
    </w:p>
    <w:p w14:paraId="04DE6986" w14:textId="77777777" w:rsidR="003752F7" w:rsidRPr="00B014F1" w:rsidRDefault="003752F7" w:rsidP="00E6110B">
      <w:pPr>
        <w:spacing w:after="0"/>
        <w:ind w:firstLine="709"/>
        <w:rPr>
          <w:rFonts w:ascii="Times New Roman" w:hAnsi="Times New Roman" w:cs="Times New Roman"/>
        </w:rPr>
      </w:pPr>
      <w:r w:rsidRPr="00B014F1">
        <w:rPr>
          <w:rFonts w:ascii="Times New Roman" w:hAnsi="Times New Roman" w:cs="Times New Roman"/>
        </w:rPr>
        <w:t>Контроль за исполнением Подпрограммы осуществляет гл</w:t>
      </w:r>
      <w:r w:rsidR="005346BC">
        <w:rPr>
          <w:rFonts w:ascii="Times New Roman" w:hAnsi="Times New Roman" w:cs="Times New Roman"/>
        </w:rPr>
        <w:t xml:space="preserve">ава сельского поселения </w:t>
      </w:r>
      <w:r w:rsidR="00D90E6A">
        <w:rPr>
          <w:rFonts w:ascii="Times New Roman" w:hAnsi="Times New Roman" w:cs="Times New Roman"/>
        </w:rPr>
        <w:t>Узюково муниципального</w:t>
      </w:r>
      <w:r w:rsidRPr="00B014F1">
        <w:rPr>
          <w:rFonts w:ascii="Times New Roman" w:hAnsi="Times New Roman" w:cs="Times New Roman"/>
        </w:rPr>
        <w:t xml:space="preserve"> района Ставропольский Самарской области</w:t>
      </w:r>
    </w:p>
    <w:p w14:paraId="6382FE13" w14:textId="77777777" w:rsidR="00F93EA4" w:rsidRPr="00B014F1" w:rsidRDefault="00F93EA4" w:rsidP="009F6F5B">
      <w:pPr>
        <w:spacing w:after="0"/>
        <w:ind w:firstLine="720"/>
        <w:jc w:val="both"/>
        <w:rPr>
          <w:rFonts w:ascii="Times New Roman" w:hAnsi="Times New Roman" w:cs="Times New Roman"/>
        </w:rPr>
      </w:pPr>
    </w:p>
    <w:p w14:paraId="335A0200" w14:textId="77777777" w:rsidR="00B2544D" w:rsidRDefault="00B2544D" w:rsidP="005037F7">
      <w:pPr>
        <w:spacing w:after="0"/>
        <w:ind w:left="6237"/>
        <w:jc w:val="right"/>
        <w:rPr>
          <w:rFonts w:ascii="Times New Roman" w:hAnsi="Times New Roman" w:cs="Times New Roman"/>
        </w:rPr>
      </w:pPr>
    </w:p>
    <w:p w14:paraId="1F0B90B2" w14:textId="77777777" w:rsidR="00B2544D" w:rsidRDefault="00B2544D" w:rsidP="005037F7">
      <w:pPr>
        <w:spacing w:after="0"/>
        <w:ind w:left="6237"/>
        <w:jc w:val="right"/>
        <w:rPr>
          <w:rFonts w:ascii="Times New Roman" w:hAnsi="Times New Roman" w:cs="Times New Roman"/>
        </w:rPr>
      </w:pPr>
    </w:p>
    <w:p w14:paraId="19BAB636" w14:textId="77777777" w:rsidR="00B2544D" w:rsidRDefault="00B2544D" w:rsidP="005037F7">
      <w:pPr>
        <w:spacing w:after="0"/>
        <w:ind w:left="6237"/>
        <w:jc w:val="right"/>
        <w:rPr>
          <w:rFonts w:ascii="Times New Roman" w:hAnsi="Times New Roman" w:cs="Times New Roman"/>
        </w:rPr>
      </w:pPr>
    </w:p>
    <w:p w14:paraId="2AECFC47" w14:textId="77777777" w:rsidR="00B2544D" w:rsidRDefault="00B2544D" w:rsidP="005037F7">
      <w:pPr>
        <w:spacing w:after="0"/>
        <w:ind w:left="6237"/>
        <w:jc w:val="right"/>
        <w:rPr>
          <w:rFonts w:ascii="Times New Roman" w:hAnsi="Times New Roman" w:cs="Times New Roman"/>
        </w:rPr>
      </w:pPr>
    </w:p>
    <w:p w14:paraId="6096EE48" w14:textId="77777777" w:rsidR="00B2544D" w:rsidRDefault="00B2544D" w:rsidP="005037F7">
      <w:pPr>
        <w:spacing w:after="0"/>
        <w:ind w:left="6237"/>
        <w:jc w:val="right"/>
        <w:rPr>
          <w:rFonts w:ascii="Times New Roman" w:hAnsi="Times New Roman" w:cs="Times New Roman"/>
        </w:rPr>
      </w:pPr>
    </w:p>
    <w:p w14:paraId="19402CBB" w14:textId="77777777" w:rsidR="00B2544D" w:rsidRDefault="00B2544D" w:rsidP="005037F7">
      <w:pPr>
        <w:spacing w:after="0"/>
        <w:ind w:left="6237"/>
        <w:jc w:val="right"/>
        <w:rPr>
          <w:rFonts w:ascii="Times New Roman" w:hAnsi="Times New Roman" w:cs="Times New Roman"/>
        </w:rPr>
      </w:pPr>
    </w:p>
    <w:p w14:paraId="4E00BCFA" w14:textId="77777777" w:rsidR="00B2544D" w:rsidRDefault="00B2544D" w:rsidP="005037F7">
      <w:pPr>
        <w:spacing w:after="0"/>
        <w:ind w:left="6237"/>
        <w:jc w:val="right"/>
        <w:rPr>
          <w:rFonts w:ascii="Times New Roman" w:hAnsi="Times New Roman" w:cs="Times New Roman"/>
        </w:rPr>
      </w:pPr>
    </w:p>
    <w:p w14:paraId="0D5EA1C2" w14:textId="77777777" w:rsidR="00B2544D" w:rsidRDefault="00B2544D" w:rsidP="005037F7">
      <w:pPr>
        <w:spacing w:after="0"/>
        <w:ind w:left="6237"/>
        <w:jc w:val="right"/>
        <w:rPr>
          <w:rFonts w:ascii="Times New Roman" w:hAnsi="Times New Roman" w:cs="Times New Roman"/>
        </w:rPr>
      </w:pPr>
    </w:p>
    <w:p w14:paraId="02704847" w14:textId="77777777" w:rsidR="00B2544D" w:rsidRDefault="00B2544D" w:rsidP="005037F7">
      <w:pPr>
        <w:spacing w:after="0"/>
        <w:ind w:left="6237"/>
        <w:jc w:val="right"/>
        <w:rPr>
          <w:rFonts w:ascii="Times New Roman" w:hAnsi="Times New Roman" w:cs="Times New Roman"/>
        </w:rPr>
      </w:pPr>
    </w:p>
    <w:p w14:paraId="28917322" w14:textId="77777777" w:rsidR="00B2544D" w:rsidRDefault="00B2544D" w:rsidP="005037F7">
      <w:pPr>
        <w:spacing w:after="0"/>
        <w:ind w:left="6237"/>
        <w:jc w:val="right"/>
        <w:rPr>
          <w:rFonts w:ascii="Times New Roman" w:hAnsi="Times New Roman" w:cs="Times New Roman"/>
        </w:rPr>
      </w:pPr>
    </w:p>
    <w:p w14:paraId="6EFAA0B0" w14:textId="77777777" w:rsidR="00B2544D" w:rsidRDefault="00B2544D" w:rsidP="005037F7">
      <w:pPr>
        <w:spacing w:after="0"/>
        <w:ind w:left="6237"/>
        <w:jc w:val="right"/>
        <w:rPr>
          <w:rFonts w:ascii="Times New Roman" w:hAnsi="Times New Roman" w:cs="Times New Roman"/>
        </w:rPr>
      </w:pPr>
    </w:p>
    <w:p w14:paraId="1FF37FC4" w14:textId="77777777" w:rsidR="00B2544D" w:rsidRDefault="00B2544D" w:rsidP="005037F7">
      <w:pPr>
        <w:spacing w:after="0"/>
        <w:ind w:left="6237"/>
        <w:jc w:val="right"/>
        <w:rPr>
          <w:rFonts w:ascii="Times New Roman" w:hAnsi="Times New Roman" w:cs="Times New Roman"/>
        </w:rPr>
      </w:pPr>
    </w:p>
    <w:p w14:paraId="5B79578C" w14:textId="77777777" w:rsidR="00B2544D" w:rsidRDefault="00B2544D" w:rsidP="005037F7">
      <w:pPr>
        <w:spacing w:after="0"/>
        <w:ind w:left="6237"/>
        <w:jc w:val="right"/>
        <w:rPr>
          <w:rFonts w:ascii="Times New Roman" w:hAnsi="Times New Roman" w:cs="Times New Roman"/>
        </w:rPr>
      </w:pPr>
    </w:p>
    <w:p w14:paraId="59206B6D" w14:textId="77777777" w:rsidR="00B2544D" w:rsidRDefault="00B2544D" w:rsidP="005037F7">
      <w:pPr>
        <w:spacing w:after="0"/>
        <w:ind w:left="6237"/>
        <w:jc w:val="right"/>
        <w:rPr>
          <w:rFonts w:ascii="Times New Roman" w:hAnsi="Times New Roman" w:cs="Times New Roman"/>
        </w:rPr>
      </w:pPr>
    </w:p>
    <w:p w14:paraId="4BC61F12" w14:textId="77777777" w:rsidR="00B2544D" w:rsidRDefault="00B2544D" w:rsidP="005037F7">
      <w:pPr>
        <w:spacing w:after="0"/>
        <w:ind w:left="6237"/>
        <w:jc w:val="right"/>
        <w:rPr>
          <w:rFonts w:ascii="Times New Roman" w:hAnsi="Times New Roman" w:cs="Times New Roman"/>
        </w:rPr>
      </w:pPr>
    </w:p>
    <w:p w14:paraId="0AA2D3A7" w14:textId="77777777" w:rsidR="00B2544D" w:rsidRDefault="00B2544D" w:rsidP="005037F7">
      <w:pPr>
        <w:spacing w:after="0"/>
        <w:ind w:left="6237"/>
        <w:jc w:val="right"/>
        <w:rPr>
          <w:rFonts w:ascii="Times New Roman" w:hAnsi="Times New Roman" w:cs="Times New Roman"/>
        </w:rPr>
      </w:pPr>
    </w:p>
    <w:p w14:paraId="239E668A" w14:textId="77777777" w:rsidR="00B2544D" w:rsidRDefault="00B2544D" w:rsidP="005037F7">
      <w:pPr>
        <w:spacing w:after="0"/>
        <w:ind w:left="6237"/>
        <w:jc w:val="right"/>
        <w:rPr>
          <w:rFonts w:ascii="Times New Roman" w:hAnsi="Times New Roman" w:cs="Times New Roman"/>
        </w:rPr>
      </w:pPr>
    </w:p>
    <w:p w14:paraId="0ED090CE" w14:textId="77777777" w:rsidR="00B2544D" w:rsidRDefault="00B2544D" w:rsidP="005037F7">
      <w:pPr>
        <w:spacing w:after="0"/>
        <w:ind w:left="6237"/>
        <w:jc w:val="right"/>
        <w:rPr>
          <w:rFonts w:ascii="Times New Roman" w:hAnsi="Times New Roman" w:cs="Times New Roman"/>
        </w:rPr>
      </w:pPr>
    </w:p>
    <w:p w14:paraId="724FEC0D" w14:textId="77777777" w:rsidR="00B2544D" w:rsidRDefault="00B2544D" w:rsidP="005037F7">
      <w:pPr>
        <w:spacing w:after="0"/>
        <w:ind w:left="6237"/>
        <w:jc w:val="right"/>
        <w:rPr>
          <w:rFonts w:ascii="Times New Roman" w:hAnsi="Times New Roman" w:cs="Times New Roman"/>
        </w:rPr>
      </w:pPr>
    </w:p>
    <w:p w14:paraId="7F1F97EB" w14:textId="77777777" w:rsidR="00B2544D" w:rsidRDefault="00B2544D" w:rsidP="005037F7">
      <w:pPr>
        <w:spacing w:after="0"/>
        <w:ind w:left="6237"/>
        <w:jc w:val="right"/>
        <w:rPr>
          <w:rFonts w:ascii="Times New Roman" w:hAnsi="Times New Roman" w:cs="Times New Roman"/>
        </w:rPr>
      </w:pPr>
    </w:p>
    <w:p w14:paraId="7A141378" w14:textId="77777777" w:rsidR="00B2544D" w:rsidRDefault="00B2544D" w:rsidP="005037F7">
      <w:pPr>
        <w:spacing w:after="0"/>
        <w:ind w:left="6237"/>
        <w:jc w:val="right"/>
        <w:rPr>
          <w:rFonts w:ascii="Times New Roman" w:hAnsi="Times New Roman" w:cs="Times New Roman"/>
        </w:rPr>
      </w:pPr>
    </w:p>
    <w:p w14:paraId="6F3BE198" w14:textId="77777777" w:rsidR="00B2544D" w:rsidRDefault="00B2544D" w:rsidP="005037F7">
      <w:pPr>
        <w:spacing w:after="0"/>
        <w:ind w:left="6237"/>
        <w:jc w:val="right"/>
        <w:rPr>
          <w:rFonts w:ascii="Times New Roman" w:hAnsi="Times New Roman" w:cs="Times New Roman"/>
        </w:rPr>
      </w:pPr>
    </w:p>
    <w:p w14:paraId="674A7FEC" w14:textId="77777777" w:rsidR="00B2544D" w:rsidRDefault="00B2544D" w:rsidP="005037F7">
      <w:pPr>
        <w:spacing w:after="0"/>
        <w:ind w:left="6237"/>
        <w:jc w:val="right"/>
        <w:rPr>
          <w:rFonts w:ascii="Times New Roman" w:hAnsi="Times New Roman" w:cs="Times New Roman"/>
        </w:rPr>
      </w:pPr>
    </w:p>
    <w:p w14:paraId="301A7CBE" w14:textId="77777777" w:rsidR="00B2544D" w:rsidRDefault="00B2544D" w:rsidP="005037F7">
      <w:pPr>
        <w:spacing w:after="0"/>
        <w:ind w:left="6237"/>
        <w:jc w:val="right"/>
        <w:rPr>
          <w:rFonts w:ascii="Times New Roman" w:hAnsi="Times New Roman" w:cs="Times New Roman"/>
        </w:rPr>
      </w:pPr>
    </w:p>
    <w:p w14:paraId="0330501B" w14:textId="77777777" w:rsidR="00B2544D" w:rsidRDefault="00B2544D" w:rsidP="005037F7">
      <w:pPr>
        <w:spacing w:after="0"/>
        <w:ind w:left="6237"/>
        <w:jc w:val="right"/>
        <w:rPr>
          <w:rFonts w:ascii="Times New Roman" w:hAnsi="Times New Roman" w:cs="Times New Roman"/>
        </w:rPr>
      </w:pPr>
    </w:p>
    <w:p w14:paraId="6F7DCF6E" w14:textId="77777777" w:rsidR="00B2544D" w:rsidRDefault="00B2544D" w:rsidP="005037F7">
      <w:pPr>
        <w:spacing w:after="0"/>
        <w:ind w:left="6237"/>
        <w:jc w:val="right"/>
        <w:rPr>
          <w:rFonts w:ascii="Times New Roman" w:hAnsi="Times New Roman" w:cs="Times New Roman"/>
        </w:rPr>
      </w:pPr>
    </w:p>
    <w:p w14:paraId="488BB4EF" w14:textId="77777777" w:rsidR="00B2544D" w:rsidRDefault="00B2544D" w:rsidP="005037F7">
      <w:pPr>
        <w:spacing w:after="0"/>
        <w:ind w:left="6237"/>
        <w:jc w:val="right"/>
        <w:rPr>
          <w:rFonts w:ascii="Times New Roman" w:hAnsi="Times New Roman" w:cs="Times New Roman"/>
        </w:rPr>
      </w:pPr>
    </w:p>
    <w:p w14:paraId="32A91D0D" w14:textId="77777777" w:rsidR="00B2544D" w:rsidRDefault="00B2544D" w:rsidP="005037F7">
      <w:pPr>
        <w:spacing w:after="0"/>
        <w:ind w:left="6237"/>
        <w:jc w:val="right"/>
        <w:rPr>
          <w:rFonts w:ascii="Times New Roman" w:hAnsi="Times New Roman" w:cs="Times New Roman"/>
        </w:rPr>
      </w:pPr>
    </w:p>
    <w:p w14:paraId="1CCC489A" w14:textId="77777777" w:rsidR="00B2544D" w:rsidRDefault="00B2544D" w:rsidP="005037F7">
      <w:pPr>
        <w:spacing w:after="0"/>
        <w:ind w:left="6237"/>
        <w:jc w:val="right"/>
        <w:rPr>
          <w:rFonts w:ascii="Times New Roman" w:hAnsi="Times New Roman" w:cs="Times New Roman"/>
        </w:rPr>
      </w:pPr>
    </w:p>
    <w:p w14:paraId="6409FD5B" w14:textId="77777777" w:rsidR="00B2544D" w:rsidRDefault="00B2544D" w:rsidP="005037F7">
      <w:pPr>
        <w:spacing w:after="0"/>
        <w:ind w:left="6237"/>
        <w:jc w:val="right"/>
        <w:rPr>
          <w:rFonts w:ascii="Times New Roman" w:hAnsi="Times New Roman" w:cs="Times New Roman"/>
        </w:rPr>
      </w:pPr>
    </w:p>
    <w:p w14:paraId="6E497BD9" w14:textId="77777777" w:rsidR="00B2544D" w:rsidRDefault="00B2544D" w:rsidP="005037F7">
      <w:pPr>
        <w:spacing w:after="0"/>
        <w:ind w:left="6237"/>
        <w:jc w:val="right"/>
        <w:rPr>
          <w:rFonts w:ascii="Times New Roman" w:hAnsi="Times New Roman" w:cs="Times New Roman"/>
        </w:rPr>
      </w:pPr>
    </w:p>
    <w:p w14:paraId="5A089311" w14:textId="77777777" w:rsidR="00AA386B" w:rsidRDefault="00AA386B" w:rsidP="005037F7">
      <w:pPr>
        <w:spacing w:after="0"/>
        <w:ind w:left="6237"/>
        <w:jc w:val="right"/>
        <w:rPr>
          <w:rFonts w:ascii="Times New Roman" w:hAnsi="Times New Roman" w:cs="Times New Roman"/>
        </w:rPr>
      </w:pPr>
    </w:p>
    <w:p w14:paraId="5C8BACFD" w14:textId="77777777" w:rsidR="00296F6A" w:rsidRPr="00AD21B2" w:rsidRDefault="00296F6A" w:rsidP="005037F7">
      <w:pPr>
        <w:spacing w:after="0"/>
        <w:ind w:left="6237"/>
        <w:jc w:val="right"/>
        <w:rPr>
          <w:rFonts w:ascii="Times New Roman" w:hAnsi="Times New Roman" w:cs="Times New Roman"/>
        </w:rPr>
      </w:pPr>
      <w:r w:rsidRPr="00AD21B2">
        <w:rPr>
          <w:rFonts w:ascii="Times New Roman" w:hAnsi="Times New Roman" w:cs="Times New Roman"/>
        </w:rPr>
        <w:t>Приложение №10</w:t>
      </w:r>
    </w:p>
    <w:p w14:paraId="75785A32" w14:textId="77777777"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к муниципальной программе</w:t>
      </w:r>
    </w:p>
    <w:p w14:paraId="25292CC6" w14:textId="77777777"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сельского поселения Узюково</w:t>
      </w:r>
    </w:p>
    <w:p w14:paraId="37A75E1B" w14:textId="77777777"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муниципального района Ставропольский</w:t>
      </w:r>
    </w:p>
    <w:p w14:paraId="2AD1F1CD" w14:textId="77777777"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Самарской области</w:t>
      </w:r>
    </w:p>
    <w:p w14:paraId="5335FD98" w14:textId="77777777" w:rsidR="00296F6A" w:rsidRPr="00AD21B2" w:rsidRDefault="00296F6A" w:rsidP="005037F7">
      <w:pPr>
        <w:spacing w:after="0"/>
        <w:jc w:val="right"/>
        <w:textAlignment w:val="baseline"/>
        <w:rPr>
          <w:rFonts w:ascii="Times New Roman" w:hAnsi="Times New Roman" w:cs="Times New Roman"/>
          <w:bCs/>
          <w:bdr w:val="none" w:sz="0" w:space="0" w:color="auto" w:frame="1"/>
        </w:rPr>
      </w:pPr>
      <w:r w:rsidRPr="00AD21B2">
        <w:rPr>
          <w:rFonts w:ascii="Times New Roman" w:hAnsi="Times New Roman" w:cs="Times New Roman"/>
          <w:bCs/>
          <w:bdr w:val="none" w:sz="0" w:space="0" w:color="auto" w:frame="1"/>
        </w:rPr>
        <w:t>«Социально – экономическое развитие</w:t>
      </w:r>
    </w:p>
    <w:p w14:paraId="594E8BEE" w14:textId="77777777" w:rsidR="00296F6A" w:rsidRPr="00AD21B2" w:rsidRDefault="00296F6A" w:rsidP="005037F7">
      <w:pPr>
        <w:spacing w:after="0"/>
        <w:jc w:val="right"/>
        <w:textAlignment w:val="baseline"/>
        <w:rPr>
          <w:rFonts w:ascii="Times New Roman" w:hAnsi="Times New Roman" w:cs="Times New Roman"/>
        </w:rPr>
      </w:pPr>
      <w:r w:rsidRPr="00AD21B2">
        <w:rPr>
          <w:rFonts w:ascii="Times New Roman" w:hAnsi="Times New Roman" w:cs="Times New Roman"/>
        </w:rPr>
        <w:t xml:space="preserve">сельского поселения Узюково муниципального </w:t>
      </w:r>
    </w:p>
    <w:p w14:paraId="355B0FE4" w14:textId="77777777" w:rsidR="00296F6A" w:rsidRPr="00AD21B2" w:rsidRDefault="00296F6A" w:rsidP="005037F7">
      <w:pPr>
        <w:spacing w:after="0"/>
        <w:jc w:val="right"/>
        <w:textAlignment w:val="baseline"/>
        <w:rPr>
          <w:rFonts w:ascii="Times New Roman" w:hAnsi="Times New Roman" w:cs="Times New Roman"/>
          <w:bCs/>
          <w:bdr w:val="none" w:sz="0" w:space="0" w:color="auto" w:frame="1"/>
        </w:rPr>
      </w:pPr>
      <w:r w:rsidRPr="00AD21B2">
        <w:rPr>
          <w:rFonts w:ascii="Times New Roman" w:hAnsi="Times New Roman" w:cs="Times New Roman"/>
        </w:rPr>
        <w:t>района Ставропольский Самарской области</w:t>
      </w:r>
    </w:p>
    <w:p w14:paraId="017D5CEC" w14:textId="6C433026" w:rsidR="00296F6A" w:rsidRPr="00AD21B2" w:rsidRDefault="00296F6A" w:rsidP="005037F7">
      <w:pPr>
        <w:spacing w:after="0"/>
        <w:jc w:val="right"/>
        <w:textAlignment w:val="baseline"/>
        <w:rPr>
          <w:rFonts w:ascii="Times New Roman" w:hAnsi="Times New Roman" w:cs="Times New Roman"/>
          <w:bCs/>
          <w:bdr w:val="none" w:sz="0" w:space="0" w:color="auto" w:frame="1"/>
        </w:rPr>
      </w:pPr>
      <w:r w:rsidRPr="00AD21B2">
        <w:rPr>
          <w:rFonts w:ascii="Times New Roman" w:hAnsi="Times New Roman" w:cs="Times New Roman"/>
          <w:bCs/>
          <w:bdr w:val="none" w:sz="0" w:space="0" w:color="auto" w:frame="1"/>
        </w:rPr>
        <w:t xml:space="preserve">на </w:t>
      </w:r>
      <w:r w:rsidR="000527DA">
        <w:rPr>
          <w:rFonts w:ascii="Times New Roman" w:hAnsi="Times New Roman" w:cs="Times New Roman"/>
          <w:bCs/>
          <w:bdr w:val="none" w:sz="0" w:space="0" w:color="auto" w:frame="1"/>
        </w:rPr>
        <w:t>2026</w:t>
      </w:r>
      <w:r w:rsidRPr="00AD21B2">
        <w:rPr>
          <w:rFonts w:ascii="Times New Roman" w:hAnsi="Times New Roman" w:cs="Times New Roman"/>
          <w:bCs/>
          <w:bdr w:val="none" w:sz="0" w:space="0" w:color="auto" w:frame="1"/>
        </w:rPr>
        <w:t xml:space="preserve"> – </w:t>
      </w:r>
      <w:r w:rsidR="000527DA">
        <w:rPr>
          <w:rFonts w:ascii="Times New Roman" w:hAnsi="Times New Roman" w:cs="Times New Roman"/>
          <w:bCs/>
          <w:bdr w:val="none" w:sz="0" w:space="0" w:color="auto" w:frame="1"/>
        </w:rPr>
        <w:t>2028</w:t>
      </w:r>
      <w:r w:rsidRPr="00AD21B2">
        <w:rPr>
          <w:rFonts w:ascii="Times New Roman" w:hAnsi="Times New Roman" w:cs="Times New Roman"/>
          <w:bCs/>
          <w:bdr w:val="none" w:sz="0" w:space="0" w:color="auto" w:frame="1"/>
        </w:rPr>
        <w:t xml:space="preserve"> годы»</w:t>
      </w:r>
    </w:p>
    <w:p w14:paraId="41627AF6" w14:textId="77777777" w:rsidR="00296F6A" w:rsidRDefault="00296F6A" w:rsidP="00296F6A">
      <w:pPr>
        <w:autoSpaceDE w:val="0"/>
        <w:jc w:val="center"/>
        <w:rPr>
          <w:rFonts w:ascii="Times New Roman" w:hAnsi="Times New Roman" w:cs="Times New Roman"/>
          <w:b/>
        </w:rPr>
      </w:pPr>
    </w:p>
    <w:p w14:paraId="7A14162B" w14:textId="77777777" w:rsidR="00884E33" w:rsidRDefault="00884E33" w:rsidP="00296F6A">
      <w:pPr>
        <w:autoSpaceDE w:val="0"/>
        <w:jc w:val="center"/>
        <w:rPr>
          <w:rFonts w:ascii="Times New Roman" w:hAnsi="Times New Roman" w:cs="Times New Roman"/>
          <w:b/>
        </w:rPr>
      </w:pPr>
    </w:p>
    <w:p w14:paraId="6FA35D04" w14:textId="77777777" w:rsidR="00884E33" w:rsidRPr="00AD21B2" w:rsidRDefault="00884E33" w:rsidP="00296F6A">
      <w:pPr>
        <w:autoSpaceDE w:val="0"/>
        <w:jc w:val="center"/>
        <w:rPr>
          <w:rFonts w:ascii="Times New Roman" w:hAnsi="Times New Roman" w:cs="Times New Roman"/>
          <w:b/>
        </w:rPr>
      </w:pPr>
    </w:p>
    <w:p w14:paraId="693443C8" w14:textId="77777777" w:rsidR="00296F6A" w:rsidRPr="00AD21B2" w:rsidRDefault="00296F6A" w:rsidP="00296F6A">
      <w:pPr>
        <w:jc w:val="center"/>
        <w:rPr>
          <w:rFonts w:ascii="Times New Roman" w:hAnsi="Times New Roman" w:cs="Times New Roman"/>
        </w:rPr>
      </w:pPr>
      <w:r w:rsidRPr="00AD21B2">
        <w:rPr>
          <w:rFonts w:ascii="Times New Roman" w:hAnsi="Times New Roman" w:cs="Times New Roman"/>
        </w:rPr>
        <w:t>10(А) ПОДПРОГРАММА</w:t>
      </w:r>
    </w:p>
    <w:p w14:paraId="15194E10" w14:textId="77777777" w:rsidR="00296F6A" w:rsidRPr="00AD21B2" w:rsidRDefault="00296F6A" w:rsidP="00296F6A">
      <w:pPr>
        <w:jc w:val="center"/>
        <w:rPr>
          <w:rFonts w:ascii="Times New Roman" w:hAnsi="Times New Roman" w:cs="Times New Roman"/>
        </w:rPr>
      </w:pPr>
    </w:p>
    <w:p w14:paraId="06D47FB4" w14:textId="20273310" w:rsidR="00296F6A" w:rsidRPr="00AD21B2" w:rsidRDefault="00296F6A" w:rsidP="00296F6A">
      <w:pPr>
        <w:autoSpaceDE w:val="0"/>
        <w:autoSpaceDN w:val="0"/>
        <w:adjustRightInd w:val="0"/>
        <w:jc w:val="center"/>
        <w:outlineLvl w:val="0"/>
        <w:rPr>
          <w:rFonts w:ascii="Times New Roman" w:hAnsi="Times New Roman" w:cs="Times New Roman"/>
          <w:bCs/>
        </w:rPr>
      </w:pPr>
      <w:r w:rsidRPr="00AD21B2">
        <w:rPr>
          <w:rFonts w:ascii="Times New Roman" w:hAnsi="Times New Roman" w:cs="Times New Roman"/>
          <w:bCs/>
        </w:rPr>
        <w:t xml:space="preserve">«Информационное </w:t>
      </w:r>
      <w:r w:rsidR="0014377F">
        <w:rPr>
          <w:rFonts w:ascii="Times New Roman" w:hAnsi="Times New Roman" w:cs="Times New Roman"/>
          <w:bCs/>
        </w:rPr>
        <w:t xml:space="preserve">обеспечение администрации </w:t>
      </w:r>
      <w:r w:rsidRPr="00AD21B2">
        <w:rPr>
          <w:rFonts w:ascii="Times New Roman" w:hAnsi="Times New Roman" w:cs="Times New Roman"/>
          <w:bCs/>
        </w:rPr>
        <w:t>сельского поселения Узюково муниципального района Ставропольский Самарской области</w:t>
      </w:r>
      <w:r w:rsidR="00824041">
        <w:rPr>
          <w:rFonts w:ascii="Times New Roman" w:hAnsi="Times New Roman" w:cs="Times New Roman"/>
          <w:bCs/>
        </w:rPr>
        <w:t xml:space="preserve"> и освещение деятельноти сельского поселения Узюково </w:t>
      </w:r>
      <w:r w:rsidR="00824041" w:rsidRPr="00AD21B2">
        <w:rPr>
          <w:rFonts w:ascii="Times New Roman" w:hAnsi="Times New Roman" w:cs="Times New Roman"/>
          <w:bCs/>
        </w:rPr>
        <w:t>муниципального района Ставропольский Самарской области</w:t>
      </w:r>
      <w:r w:rsidR="00824041">
        <w:rPr>
          <w:rFonts w:ascii="Times New Roman" w:hAnsi="Times New Roman" w:cs="Times New Roman"/>
          <w:bCs/>
        </w:rPr>
        <w:t xml:space="preserve"> в средствах массовой информации</w:t>
      </w:r>
      <w:r w:rsidRPr="00AD21B2">
        <w:rPr>
          <w:rFonts w:ascii="Times New Roman" w:hAnsi="Times New Roman" w:cs="Times New Roman"/>
          <w:bCs/>
        </w:rPr>
        <w:t xml:space="preserve"> на </w:t>
      </w:r>
      <w:r w:rsidR="000527DA">
        <w:rPr>
          <w:rFonts w:ascii="Times New Roman" w:hAnsi="Times New Roman" w:cs="Times New Roman"/>
          <w:bCs/>
        </w:rPr>
        <w:t>2026</w:t>
      </w:r>
      <w:r w:rsidRPr="00AD21B2">
        <w:rPr>
          <w:rFonts w:ascii="Times New Roman" w:hAnsi="Times New Roman" w:cs="Times New Roman"/>
          <w:bCs/>
        </w:rPr>
        <w:t> - </w:t>
      </w:r>
      <w:r w:rsidR="000527DA">
        <w:rPr>
          <w:rFonts w:ascii="Times New Roman" w:hAnsi="Times New Roman" w:cs="Times New Roman"/>
          <w:bCs/>
        </w:rPr>
        <w:t>2028</w:t>
      </w:r>
      <w:r w:rsidRPr="00AD21B2">
        <w:rPr>
          <w:rFonts w:ascii="Times New Roman" w:hAnsi="Times New Roman" w:cs="Times New Roman"/>
          <w:bCs/>
        </w:rPr>
        <w:t xml:space="preserve"> годы»</w:t>
      </w:r>
    </w:p>
    <w:p w14:paraId="2133BF3C" w14:textId="77777777" w:rsidR="00296F6A" w:rsidRPr="00AD21B2" w:rsidRDefault="00296F6A" w:rsidP="00296F6A">
      <w:pPr>
        <w:tabs>
          <w:tab w:val="left" w:pos="1134"/>
        </w:tabs>
        <w:autoSpaceDE w:val="0"/>
        <w:ind w:firstLine="709"/>
        <w:jc w:val="center"/>
        <w:rPr>
          <w:rFonts w:ascii="Times New Roman" w:hAnsi="Times New Roman" w:cs="Times New Roman"/>
          <w:bCs/>
        </w:rPr>
      </w:pPr>
    </w:p>
    <w:p w14:paraId="593C2608" w14:textId="77777777" w:rsidR="00296F6A" w:rsidRPr="00AD21B2" w:rsidRDefault="00296F6A" w:rsidP="00296F6A">
      <w:pPr>
        <w:tabs>
          <w:tab w:val="left" w:pos="1134"/>
        </w:tabs>
        <w:autoSpaceDE w:val="0"/>
        <w:ind w:firstLine="709"/>
        <w:jc w:val="center"/>
        <w:rPr>
          <w:rFonts w:ascii="Times New Roman" w:hAnsi="Times New Roman" w:cs="Times New Roman"/>
        </w:rPr>
      </w:pPr>
      <w:r w:rsidRPr="00AD21B2">
        <w:rPr>
          <w:rFonts w:ascii="Times New Roman" w:hAnsi="Times New Roman" w:cs="Times New Roman"/>
          <w:bCs/>
        </w:rPr>
        <w:t>(Далее – Подпрограмма)</w:t>
      </w:r>
    </w:p>
    <w:p w14:paraId="738BD473"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56622DEC"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0F88912D"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0536280B"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09AAE66C"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7C566817"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19E436AA"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6311D86B"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3EA877B5"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600537BD"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43383776" w14:textId="77777777" w:rsidR="005037F7" w:rsidRPr="00AD21B2" w:rsidRDefault="005037F7" w:rsidP="00296F6A">
      <w:pPr>
        <w:autoSpaceDE w:val="0"/>
        <w:autoSpaceDN w:val="0"/>
        <w:adjustRightInd w:val="0"/>
        <w:jc w:val="right"/>
        <w:outlineLvl w:val="0"/>
        <w:rPr>
          <w:rFonts w:ascii="Times New Roman" w:hAnsi="Times New Roman" w:cs="Times New Roman"/>
        </w:rPr>
      </w:pPr>
    </w:p>
    <w:p w14:paraId="5EB46FA0" w14:textId="77777777" w:rsidR="005037F7" w:rsidRPr="00AD21B2" w:rsidRDefault="005037F7" w:rsidP="00296F6A">
      <w:pPr>
        <w:autoSpaceDE w:val="0"/>
        <w:autoSpaceDN w:val="0"/>
        <w:adjustRightInd w:val="0"/>
        <w:jc w:val="right"/>
        <w:outlineLvl w:val="0"/>
        <w:rPr>
          <w:rFonts w:ascii="Times New Roman" w:hAnsi="Times New Roman" w:cs="Times New Roman"/>
        </w:rPr>
      </w:pPr>
    </w:p>
    <w:p w14:paraId="4B2B2B16" w14:textId="77777777" w:rsidR="005037F7" w:rsidRDefault="005037F7" w:rsidP="00296F6A">
      <w:pPr>
        <w:autoSpaceDE w:val="0"/>
        <w:autoSpaceDN w:val="0"/>
        <w:adjustRightInd w:val="0"/>
        <w:jc w:val="right"/>
        <w:outlineLvl w:val="0"/>
        <w:rPr>
          <w:rFonts w:ascii="Times New Roman" w:hAnsi="Times New Roman" w:cs="Times New Roman"/>
        </w:rPr>
      </w:pPr>
    </w:p>
    <w:p w14:paraId="1970FB69" w14:textId="77777777" w:rsidR="00CE7558" w:rsidRDefault="00CE7558" w:rsidP="00296F6A">
      <w:pPr>
        <w:autoSpaceDE w:val="0"/>
        <w:autoSpaceDN w:val="0"/>
        <w:adjustRightInd w:val="0"/>
        <w:jc w:val="right"/>
        <w:outlineLvl w:val="0"/>
        <w:rPr>
          <w:rFonts w:ascii="Times New Roman" w:hAnsi="Times New Roman" w:cs="Times New Roman"/>
        </w:rPr>
      </w:pPr>
    </w:p>
    <w:p w14:paraId="5402B66D" w14:textId="77777777" w:rsidR="00CE7558" w:rsidRDefault="00CE7558" w:rsidP="00296F6A">
      <w:pPr>
        <w:autoSpaceDE w:val="0"/>
        <w:autoSpaceDN w:val="0"/>
        <w:adjustRightInd w:val="0"/>
        <w:jc w:val="right"/>
        <w:outlineLvl w:val="0"/>
        <w:rPr>
          <w:rFonts w:ascii="Times New Roman" w:hAnsi="Times New Roman" w:cs="Times New Roman"/>
        </w:rPr>
      </w:pPr>
    </w:p>
    <w:p w14:paraId="0ADFEB79" w14:textId="77777777" w:rsidR="00CE7558" w:rsidRDefault="00CE7558" w:rsidP="00296F6A">
      <w:pPr>
        <w:autoSpaceDE w:val="0"/>
        <w:autoSpaceDN w:val="0"/>
        <w:adjustRightInd w:val="0"/>
        <w:jc w:val="right"/>
        <w:outlineLvl w:val="0"/>
        <w:rPr>
          <w:rFonts w:ascii="Times New Roman" w:hAnsi="Times New Roman" w:cs="Times New Roman"/>
        </w:rPr>
      </w:pPr>
    </w:p>
    <w:p w14:paraId="5220BC4A" w14:textId="77777777" w:rsidR="00AD21B2" w:rsidRDefault="00AD21B2" w:rsidP="00296F6A">
      <w:pPr>
        <w:autoSpaceDE w:val="0"/>
        <w:autoSpaceDN w:val="0"/>
        <w:adjustRightInd w:val="0"/>
        <w:jc w:val="right"/>
        <w:outlineLvl w:val="0"/>
        <w:rPr>
          <w:rFonts w:ascii="Times New Roman" w:hAnsi="Times New Roman" w:cs="Times New Roman"/>
        </w:rPr>
      </w:pPr>
    </w:p>
    <w:p w14:paraId="4CE43FCB" w14:textId="77777777" w:rsidR="00296F6A" w:rsidRPr="00AD21B2" w:rsidRDefault="00296F6A" w:rsidP="00296F6A">
      <w:pPr>
        <w:autoSpaceDE w:val="0"/>
        <w:autoSpaceDN w:val="0"/>
        <w:adjustRightInd w:val="0"/>
        <w:jc w:val="center"/>
        <w:outlineLvl w:val="1"/>
        <w:rPr>
          <w:rFonts w:ascii="Times New Roman" w:hAnsi="Times New Roman" w:cs="Times New Roman"/>
          <w:b/>
        </w:rPr>
      </w:pPr>
      <w:r w:rsidRPr="00AD21B2">
        <w:rPr>
          <w:rFonts w:ascii="Times New Roman" w:hAnsi="Times New Roman" w:cs="Times New Roman"/>
          <w:b/>
        </w:rPr>
        <w:t>Паспорт подпрограммы</w:t>
      </w:r>
    </w:p>
    <w:tbl>
      <w:tblPr>
        <w:tblW w:w="10206" w:type="dxa"/>
        <w:tblInd w:w="70" w:type="dxa"/>
        <w:tblLayout w:type="fixed"/>
        <w:tblCellMar>
          <w:left w:w="70" w:type="dxa"/>
          <w:right w:w="70" w:type="dxa"/>
        </w:tblCellMar>
        <w:tblLook w:val="04A0" w:firstRow="1" w:lastRow="0" w:firstColumn="1" w:lastColumn="0" w:noHBand="0" w:noVBand="1"/>
      </w:tblPr>
      <w:tblGrid>
        <w:gridCol w:w="1843"/>
        <w:gridCol w:w="8363"/>
      </w:tblGrid>
      <w:tr w:rsidR="00296F6A" w:rsidRPr="00AD21B2" w14:paraId="65C6CBAD" w14:textId="77777777" w:rsidTr="00AD21B2">
        <w:trPr>
          <w:cantSplit/>
          <w:trHeight w:val="750"/>
        </w:trPr>
        <w:tc>
          <w:tcPr>
            <w:tcW w:w="1843" w:type="dxa"/>
            <w:tcBorders>
              <w:top w:val="single" w:sz="6" w:space="0" w:color="auto"/>
              <w:left w:val="single" w:sz="6" w:space="0" w:color="auto"/>
              <w:bottom w:val="single" w:sz="6" w:space="0" w:color="auto"/>
              <w:right w:val="single" w:sz="6" w:space="0" w:color="auto"/>
            </w:tcBorders>
            <w:hideMark/>
          </w:tcPr>
          <w:p w14:paraId="6B703193"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Наименование Подпрограммы</w:t>
            </w:r>
          </w:p>
        </w:tc>
        <w:tc>
          <w:tcPr>
            <w:tcW w:w="8363" w:type="dxa"/>
            <w:tcBorders>
              <w:top w:val="single" w:sz="6" w:space="0" w:color="auto"/>
              <w:left w:val="single" w:sz="6" w:space="0" w:color="auto"/>
              <w:bottom w:val="single" w:sz="6" w:space="0" w:color="auto"/>
              <w:right w:val="single" w:sz="6" w:space="0" w:color="auto"/>
            </w:tcBorders>
          </w:tcPr>
          <w:p w14:paraId="4A2AC4A5" w14:textId="6BDD0FDA" w:rsidR="00296F6A" w:rsidRPr="00AD21B2" w:rsidRDefault="00296F6A" w:rsidP="00E81810">
            <w:pPr>
              <w:autoSpaceDE w:val="0"/>
              <w:autoSpaceDN w:val="0"/>
              <w:adjustRightInd w:val="0"/>
              <w:spacing w:line="240" w:lineRule="auto"/>
              <w:jc w:val="both"/>
              <w:outlineLvl w:val="0"/>
              <w:rPr>
                <w:rFonts w:ascii="Times New Roman" w:hAnsi="Times New Roman" w:cs="Times New Roman"/>
                <w:bCs/>
              </w:rPr>
            </w:pPr>
            <w:r w:rsidRPr="00AD21B2">
              <w:rPr>
                <w:rFonts w:ascii="Times New Roman" w:hAnsi="Times New Roman" w:cs="Times New Roman"/>
                <w:bCs/>
              </w:rPr>
              <w:t xml:space="preserve">Информационное </w:t>
            </w:r>
            <w:r w:rsidR="0014377F">
              <w:rPr>
                <w:rFonts w:ascii="Times New Roman" w:hAnsi="Times New Roman" w:cs="Times New Roman"/>
                <w:bCs/>
              </w:rPr>
              <w:t>обеспечение администрации</w:t>
            </w:r>
            <w:r w:rsidRPr="00AD21B2">
              <w:rPr>
                <w:rFonts w:ascii="Times New Roman" w:hAnsi="Times New Roman" w:cs="Times New Roman"/>
                <w:bCs/>
              </w:rPr>
              <w:t xml:space="preserve"> сельского поселения Узюково муниципального района Ставропольский Самарской области на </w:t>
            </w:r>
            <w:r w:rsidR="000527DA">
              <w:rPr>
                <w:rFonts w:ascii="Times New Roman" w:hAnsi="Times New Roman" w:cs="Times New Roman"/>
                <w:bCs/>
              </w:rPr>
              <w:t>2026</w:t>
            </w:r>
            <w:r w:rsidRPr="00AD21B2">
              <w:rPr>
                <w:rFonts w:ascii="Times New Roman" w:hAnsi="Times New Roman" w:cs="Times New Roman"/>
                <w:bCs/>
              </w:rPr>
              <w:t> - </w:t>
            </w:r>
            <w:r w:rsidR="000527DA">
              <w:rPr>
                <w:rFonts w:ascii="Times New Roman" w:hAnsi="Times New Roman" w:cs="Times New Roman"/>
                <w:bCs/>
              </w:rPr>
              <w:t>2028</w:t>
            </w:r>
            <w:r w:rsidRPr="00AD21B2">
              <w:rPr>
                <w:rFonts w:ascii="Times New Roman" w:hAnsi="Times New Roman" w:cs="Times New Roman"/>
                <w:bCs/>
              </w:rPr>
              <w:t xml:space="preserve"> годы</w:t>
            </w:r>
          </w:p>
        </w:tc>
      </w:tr>
      <w:tr w:rsidR="00296F6A" w:rsidRPr="00AD21B2" w14:paraId="49AE12CF" w14:textId="77777777" w:rsidTr="00AD21B2">
        <w:trPr>
          <w:cantSplit/>
          <w:trHeight w:val="1512"/>
        </w:trPr>
        <w:tc>
          <w:tcPr>
            <w:tcW w:w="1843" w:type="dxa"/>
            <w:tcBorders>
              <w:top w:val="single" w:sz="6" w:space="0" w:color="auto"/>
              <w:left w:val="single" w:sz="6" w:space="0" w:color="auto"/>
              <w:bottom w:val="single" w:sz="6" w:space="0" w:color="auto"/>
              <w:right w:val="single" w:sz="6" w:space="0" w:color="auto"/>
            </w:tcBorders>
            <w:hideMark/>
          </w:tcPr>
          <w:p w14:paraId="16808E9B"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Основания для разработки </w:t>
            </w:r>
          </w:p>
        </w:tc>
        <w:tc>
          <w:tcPr>
            <w:tcW w:w="8363" w:type="dxa"/>
            <w:tcBorders>
              <w:top w:val="single" w:sz="6" w:space="0" w:color="auto"/>
              <w:left w:val="single" w:sz="6" w:space="0" w:color="auto"/>
              <w:bottom w:val="single" w:sz="6" w:space="0" w:color="auto"/>
              <w:right w:val="single" w:sz="6" w:space="0" w:color="auto"/>
            </w:tcBorders>
            <w:hideMark/>
          </w:tcPr>
          <w:p w14:paraId="5CEB9338" w14:textId="2B73C460"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 xml:space="preserve">Федеральный закон от </w:t>
            </w:r>
            <w:r w:rsidR="009367DF">
              <w:rPr>
                <w:rFonts w:ascii="Times New Roman" w:hAnsi="Times New Roman" w:cs="Times New Roman"/>
              </w:rPr>
              <w:t>20</w:t>
            </w:r>
            <w:r w:rsidRPr="00AD21B2">
              <w:rPr>
                <w:rFonts w:ascii="Times New Roman" w:hAnsi="Times New Roman" w:cs="Times New Roman"/>
              </w:rPr>
              <w:t xml:space="preserve"> </w:t>
            </w:r>
            <w:r w:rsidR="009367DF">
              <w:rPr>
                <w:rFonts w:ascii="Times New Roman" w:hAnsi="Times New Roman" w:cs="Times New Roman"/>
              </w:rPr>
              <w:t>марта</w:t>
            </w:r>
            <w:r w:rsidRPr="00AD21B2">
              <w:rPr>
                <w:rFonts w:ascii="Times New Roman" w:hAnsi="Times New Roman" w:cs="Times New Roman"/>
              </w:rPr>
              <w:t xml:space="preserve"> 20</w:t>
            </w:r>
            <w:r w:rsidR="009367DF">
              <w:rPr>
                <w:rFonts w:ascii="Times New Roman" w:hAnsi="Times New Roman" w:cs="Times New Roman"/>
              </w:rPr>
              <w:t>25</w:t>
            </w:r>
            <w:r w:rsidRPr="00AD21B2">
              <w:rPr>
                <w:rFonts w:ascii="Times New Roman" w:hAnsi="Times New Roman" w:cs="Times New Roman"/>
              </w:rPr>
              <w:t xml:space="preserve"> года № </w:t>
            </w:r>
            <w:r w:rsidR="009367DF">
              <w:rPr>
                <w:rFonts w:ascii="Times New Roman" w:hAnsi="Times New Roman" w:cs="Times New Roman"/>
              </w:rPr>
              <w:t>33</w:t>
            </w:r>
            <w:r w:rsidRPr="00AD21B2">
              <w:rPr>
                <w:rFonts w:ascii="Times New Roman" w:hAnsi="Times New Roman" w:cs="Times New Roman"/>
              </w:rPr>
              <w:t xml:space="preserve">-ФЗ "Об общих принципах организации местного самоуправления в </w:t>
            </w:r>
            <w:r w:rsidR="009367DF">
              <w:rPr>
                <w:rFonts w:ascii="Times New Roman" w:hAnsi="Times New Roman" w:cs="Times New Roman"/>
              </w:rPr>
              <w:t>единой системе публичной власти</w:t>
            </w:r>
            <w:r w:rsidRPr="00AD21B2">
              <w:rPr>
                <w:rFonts w:ascii="Times New Roman" w:hAnsi="Times New Roman" w:cs="Times New Roman"/>
              </w:rPr>
              <w:t>";</w:t>
            </w:r>
          </w:p>
          <w:p w14:paraId="547BAD0D"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Федеральный закон № 8-ФЗ от 9 февраля 2009 года "Об обеспечении доступа к информации о деятельности государственных органов и органов местного самоуправления";</w:t>
            </w:r>
          </w:p>
          <w:p w14:paraId="27AAA02B"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Федеральный закон № 7-ФЗ от 13 января 1995 "О порядке освещения деятельности органов муниципальной власти в государственных средствах массовой информации»;</w:t>
            </w:r>
          </w:p>
          <w:p w14:paraId="57CF604B"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Закон РФ №2124-1 от 27 декабря 1991 года «О средствах массовой информации»</w:t>
            </w:r>
          </w:p>
        </w:tc>
      </w:tr>
      <w:tr w:rsidR="00296F6A" w:rsidRPr="00AD21B2" w14:paraId="230A2A0E" w14:textId="77777777" w:rsidTr="00AD21B2">
        <w:trPr>
          <w:cantSplit/>
          <w:trHeight w:val="835"/>
        </w:trPr>
        <w:tc>
          <w:tcPr>
            <w:tcW w:w="1843" w:type="dxa"/>
            <w:tcBorders>
              <w:top w:val="single" w:sz="6" w:space="0" w:color="auto"/>
              <w:left w:val="single" w:sz="6" w:space="0" w:color="auto"/>
              <w:bottom w:val="single" w:sz="6" w:space="0" w:color="auto"/>
              <w:right w:val="single" w:sz="6" w:space="0" w:color="auto"/>
            </w:tcBorders>
            <w:hideMark/>
          </w:tcPr>
          <w:p w14:paraId="361468D0"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Ответственный исполнитель Подпрограммы </w:t>
            </w:r>
          </w:p>
        </w:tc>
        <w:tc>
          <w:tcPr>
            <w:tcW w:w="8363" w:type="dxa"/>
            <w:tcBorders>
              <w:top w:val="single" w:sz="6" w:space="0" w:color="auto"/>
              <w:left w:val="single" w:sz="6" w:space="0" w:color="auto"/>
              <w:bottom w:val="single" w:sz="6" w:space="0" w:color="auto"/>
              <w:right w:val="single" w:sz="6" w:space="0" w:color="auto"/>
            </w:tcBorders>
            <w:hideMark/>
          </w:tcPr>
          <w:p w14:paraId="4805D6B1"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Администрация сельского поселения Узюково муниципального района Ставропольский Самарской области</w:t>
            </w:r>
          </w:p>
        </w:tc>
      </w:tr>
      <w:tr w:rsidR="00296F6A" w:rsidRPr="00AD21B2" w14:paraId="00FDC28C" w14:textId="77777777" w:rsidTr="00AD21B2">
        <w:trPr>
          <w:cantSplit/>
          <w:trHeight w:val="480"/>
        </w:trPr>
        <w:tc>
          <w:tcPr>
            <w:tcW w:w="1843" w:type="dxa"/>
            <w:tcBorders>
              <w:top w:val="single" w:sz="6" w:space="0" w:color="auto"/>
              <w:left w:val="single" w:sz="6" w:space="0" w:color="auto"/>
              <w:bottom w:val="single" w:sz="6" w:space="0" w:color="auto"/>
              <w:right w:val="single" w:sz="6" w:space="0" w:color="auto"/>
            </w:tcBorders>
            <w:hideMark/>
          </w:tcPr>
          <w:p w14:paraId="57FC2830"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Цель Подпрограммы    </w:t>
            </w:r>
          </w:p>
        </w:tc>
        <w:tc>
          <w:tcPr>
            <w:tcW w:w="8363" w:type="dxa"/>
            <w:tcBorders>
              <w:top w:val="single" w:sz="6" w:space="0" w:color="auto"/>
              <w:left w:val="single" w:sz="6" w:space="0" w:color="auto"/>
              <w:bottom w:val="single" w:sz="6" w:space="0" w:color="auto"/>
              <w:right w:val="single" w:sz="6" w:space="0" w:color="auto"/>
            </w:tcBorders>
            <w:hideMark/>
          </w:tcPr>
          <w:p w14:paraId="7F9E8FC0"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Создание устойчивых и эффективных коммуникационных каналов в сельском поселении Узюково муниципального района Ставропольский Самарской области.</w:t>
            </w:r>
          </w:p>
        </w:tc>
      </w:tr>
      <w:tr w:rsidR="00296F6A" w:rsidRPr="00AD21B2" w14:paraId="35CFFAD2" w14:textId="77777777" w:rsidTr="00AD21B2">
        <w:trPr>
          <w:cantSplit/>
          <w:trHeight w:val="480"/>
        </w:trPr>
        <w:tc>
          <w:tcPr>
            <w:tcW w:w="1843" w:type="dxa"/>
            <w:tcBorders>
              <w:top w:val="single" w:sz="6" w:space="0" w:color="auto"/>
              <w:left w:val="single" w:sz="6" w:space="0" w:color="auto"/>
              <w:bottom w:val="single" w:sz="6" w:space="0" w:color="auto"/>
              <w:right w:val="single" w:sz="6" w:space="0" w:color="auto"/>
            </w:tcBorders>
            <w:hideMark/>
          </w:tcPr>
          <w:p w14:paraId="221D29D6"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Задачи Подпрограммы</w:t>
            </w:r>
          </w:p>
        </w:tc>
        <w:tc>
          <w:tcPr>
            <w:tcW w:w="8363" w:type="dxa"/>
            <w:tcBorders>
              <w:top w:val="single" w:sz="6" w:space="0" w:color="auto"/>
              <w:left w:val="single" w:sz="6" w:space="0" w:color="auto"/>
              <w:bottom w:val="single" w:sz="6" w:space="0" w:color="auto"/>
              <w:right w:val="single" w:sz="6" w:space="0" w:color="auto"/>
            </w:tcBorders>
            <w:hideMark/>
          </w:tcPr>
          <w:p w14:paraId="53DABA54"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Обеспечение доступа граждан и организаций к своевременной и полной информации о деятельности Администрации сельского поселения Узюково муниципального района Ставропольский Самарской области через различные каналы информирования.</w:t>
            </w:r>
          </w:p>
          <w:p w14:paraId="092B07B7"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Формирование позитивного информационного поля.</w:t>
            </w:r>
          </w:p>
          <w:p w14:paraId="52D3B585"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Активизация диалога журналистского сообщества с органами муниципальной власти.</w:t>
            </w:r>
          </w:p>
          <w:p w14:paraId="1EE79871"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Противодействие коррупции.</w:t>
            </w:r>
          </w:p>
        </w:tc>
      </w:tr>
      <w:tr w:rsidR="00296F6A" w:rsidRPr="00AD21B2" w14:paraId="151C9FF4" w14:textId="77777777" w:rsidTr="00AD21B2">
        <w:trPr>
          <w:cantSplit/>
          <w:trHeight w:val="480"/>
        </w:trPr>
        <w:tc>
          <w:tcPr>
            <w:tcW w:w="1843" w:type="dxa"/>
            <w:tcBorders>
              <w:top w:val="single" w:sz="6" w:space="0" w:color="auto"/>
              <w:left w:val="single" w:sz="6" w:space="0" w:color="auto"/>
              <w:bottom w:val="single" w:sz="6" w:space="0" w:color="auto"/>
              <w:right w:val="single" w:sz="6" w:space="0" w:color="auto"/>
            </w:tcBorders>
            <w:hideMark/>
          </w:tcPr>
          <w:p w14:paraId="06D626FB"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Целевые показатели (индикаторы)</w:t>
            </w:r>
          </w:p>
        </w:tc>
        <w:tc>
          <w:tcPr>
            <w:tcW w:w="8363" w:type="dxa"/>
            <w:tcBorders>
              <w:top w:val="single" w:sz="6" w:space="0" w:color="auto"/>
              <w:left w:val="single" w:sz="6" w:space="0" w:color="auto"/>
              <w:bottom w:val="single" w:sz="6" w:space="0" w:color="auto"/>
              <w:right w:val="single" w:sz="6" w:space="0" w:color="auto"/>
            </w:tcBorders>
            <w:hideMark/>
          </w:tcPr>
          <w:p w14:paraId="60A212BE" w14:textId="77777777" w:rsidR="00296F6A" w:rsidRPr="00AD21B2" w:rsidRDefault="00296F6A" w:rsidP="00AD21B2">
            <w:pPr>
              <w:autoSpaceDE w:val="0"/>
              <w:autoSpaceDN w:val="0"/>
              <w:adjustRightInd w:val="0"/>
              <w:spacing w:line="240" w:lineRule="auto"/>
              <w:jc w:val="both"/>
              <w:rPr>
                <w:rFonts w:ascii="Times New Roman" w:eastAsia="Calibri" w:hAnsi="Times New Roman" w:cs="Times New Roman"/>
              </w:rPr>
            </w:pPr>
            <w:r w:rsidRPr="00AD21B2">
              <w:rPr>
                <w:rFonts w:ascii="Times New Roman" w:hAnsi="Times New Roman" w:cs="Times New Roman"/>
              </w:rPr>
              <w:t>Количество собственных информационных сообщений на сайте Администрации сельского поселения Узюково муниципального района Ставропольский Самарской области</w:t>
            </w:r>
            <w:r w:rsidRPr="00AD21B2">
              <w:rPr>
                <w:rFonts w:ascii="Times New Roman" w:eastAsia="Calibri" w:hAnsi="Times New Roman" w:cs="Times New Roman"/>
              </w:rPr>
              <w:t xml:space="preserve"> (</w:t>
            </w:r>
            <w:r w:rsidRPr="00AD21B2">
              <w:rPr>
                <w:rFonts w:ascii="Times New Roman" w:eastAsia="Calibri" w:hAnsi="Times New Roman" w:cs="Times New Roman"/>
                <w:lang w:val="en-US"/>
              </w:rPr>
              <w:t>uzukovo</w:t>
            </w:r>
            <w:r w:rsidRPr="00AD21B2">
              <w:rPr>
                <w:rFonts w:ascii="Times New Roman" w:eastAsia="Calibri" w:hAnsi="Times New Roman" w:cs="Times New Roman"/>
              </w:rPr>
              <w:t>.stavrsp.ru).</w:t>
            </w:r>
          </w:p>
          <w:p w14:paraId="44B5FFA1"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eastAsia="Calibri" w:hAnsi="Times New Roman" w:cs="Times New Roman"/>
              </w:rPr>
              <w:t xml:space="preserve">Количество информационных сообщений о деятельности сельского поселения </w:t>
            </w:r>
            <w:r w:rsidR="00D90E6A">
              <w:rPr>
                <w:rFonts w:ascii="Times New Roman" w:eastAsia="Calibri" w:hAnsi="Times New Roman" w:cs="Times New Roman"/>
              </w:rPr>
              <w:t>Узюково муниципального</w:t>
            </w:r>
            <w:r w:rsidRPr="00AD21B2">
              <w:rPr>
                <w:rFonts w:ascii="Times New Roman" w:hAnsi="Times New Roman" w:cs="Times New Roman"/>
              </w:rPr>
              <w:t xml:space="preserve"> района Ставропольский Самарской области и событиях в средствах массовой информации, в том числе электронных.</w:t>
            </w:r>
          </w:p>
        </w:tc>
      </w:tr>
      <w:tr w:rsidR="00296F6A" w:rsidRPr="00AD21B2" w14:paraId="2A50E557" w14:textId="77777777" w:rsidTr="00AD21B2">
        <w:trPr>
          <w:cantSplit/>
          <w:trHeight w:val="240"/>
        </w:trPr>
        <w:tc>
          <w:tcPr>
            <w:tcW w:w="1843" w:type="dxa"/>
            <w:tcBorders>
              <w:top w:val="single" w:sz="6" w:space="0" w:color="auto"/>
              <w:left w:val="single" w:sz="6" w:space="0" w:color="auto"/>
              <w:bottom w:val="single" w:sz="6" w:space="0" w:color="auto"/>
              <w:right w:val="single" w:sz="6" w:space="0" w:color="auto"/>
            </w:tcBorders>
            <w:hideMark/>
          </w:tcPr>
          <w:p w14:paraId="06310CAA"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Сроки реализации Подпрограммы </w:t>
            </w:r>
          </w:p>
        </w:tc>
        <w:tc>
          <w:tcPr>
            <w:tcW w:w="8363" w:type="dxa"/>
            <w:tcBorders>
              <w:top w:val="single" w:sz="6" w:space="0" w:color="auto"/>
              <w:left w:val="single" w:sz="6" w:space="0" w:color="auto"/>
              <w:bottom w:val="single" w:sz="6" w:space="0" w:color="auto"/>
              <w:right w:val="single" w:sz="6" w:space="0" w:color="auto"/>
            </w:tcBorders>
            <w:hideMark/>
          </w:tcPr>
          <w:p w14:paraId="22BF9201" w14:textId="54AE03C6" w:rsidR="00296F6A" w:rsidRPr="00AD21B2" w:rsidRDefault="000527DA" w:rsidP="00E81810">
            <w:pPr>
              <w:autoSpaceDE w:val="0"/>
              <w:autoSpaceDN w:val="0"/>
              <w:adjustRightInd w:val="0"/>
              <w:spacing w:line="240" w:lineRule="auto"/>
              <w:jc w:val="both"/>
              <w:rPr>
                <w:rFonts w:ascii="Times New Roman" w:hAnsi="Times New Roman" w:cs="Times New Roman"/>
              </w:rPr>
            </w:pPr>
            <w:r>
              <w:rPr>
                <w:rFonts w:ascii="Times New Roman" w:hAnsi="Times New Roman" w:cs="Times New Roman"/>
              </w:rPr>
              <w:t>2026</w:t>
            </w:r>
            <w:r w:rsidR="00296F6A" w:rsidRPr="00AD21B2">
              <w:rPr>
                <w:rFonts w:ascii="Times New Roman" w:hAnsi="Times New Roman" w:cs="Times New Roman"/>
              </w:rPr>
              <w:t xml:space="preserve"> - </w:t>
            </w:r>
            <w:r>
              <w:rPr>
                <w:rFonts w:ascii="Times New Roman" w:hAnsi="Times New Roman" w:cs="Times New Roman"/>
              </w:rPr>
              <w:t>2028</w:t>
            </w:r>
            <w:r w:rsidR="00296F6A" w:rsidRPr="00AD21B2">
              <w:rPr>
                <w:rFonts w:ascii="Times New Roman" w:hAnsi="Times New Roman" w:cs="Times New Roman"/>
              </w:rPr>
              <w:t xml:space="preserve"> годы</w:t>
            </w:r>
          </w:p>
        </w:tc>
      </w:tr>
      <w:tr w:rsidR="00296F6A" w:rsidRPr="00AD21B2" w14:paraId="0E2FCA1B" w14:textId="77777777" w:rsidTr="00AD21B2">
        <w:trPr>
          <w:cantSplit/>
          <w:trHeight w:val="720"/>
        </w:trPr>
        <w:tc>
          <w:tcPr>
            <w:tcW w:w="1843" w:type="dxa"/>
            <w:tcBorders>
              <w:top w:val="single" w:sz="6" w:space="0" w:color="auto"/>
              <w:left w:val="single" w:sz="6" w:space="0" w:color="auto"/>
              <w:bottom w:val="single" w:sz="6" w:space="0" w:color="auto"/>
              <w:right w:val="single" w:sz="6" w:space="0" w:color="auto"/>
            </w:tcBorders>
            <w:hideMark/>
          </w:tcPr>
          <w:p w14:paraId="7C7AFE30"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Источники и объемы финансирования Подпрограммы</w:t>
            </w:r>
          </w:p>
        </w:tc>
        <w:tc>
          <w:tcPr>
            <w:tcW w:w="8363" w:type="dxa"/>
            <w:tcBorders>
              <w:top w:val="single" w:sz="6" w:space="0" w:color="auto"/>
              <w:left w:val="single" w:sz="6" w:space="0" w:color="auto"/>
              <w:bottom w:val="single" w:sz="6" w:space="0" w:color="auto"/>
              <w:right w:val="single" w:sz="6" w:space="0" w:color="auto"/>
            </w:tcBorders>
            <w:hideMark/>
          </w:tcPr>
          <w:p w14:paraId="15767180" w14:textId="77777777" w:rsidR="00296F6A" w:rsidRPr="00226FC9" w:rsidRDefault="00296F6A" w:rsidP="00AD21B2">
            <w:pPr>
              <w:spacing w:after="0" w:line="240" w:lineRule="auto"/>
              <w:jc w:val="both"/>
              <w:rPr>
                <w:rFonts w:ascii="Times New Roman" w:hAnsi="Times New Roman" w:cs="Times New Roman"/>
              </w:rPr>
            </w:pPr>
            <w:r w:rsidRPr="00226FC9">
              <w:rPr>
                <w:rFonts w:ascii="Times New Roman" w:hAnsi="Times New Roman" w:cs="Times New Roman"/>
              </w:rPr>
              <w:t xml:space="preserve">Финансирование мероприятий может осуществляться за счет денежных средств федерального, областного бюджетов и бюджета сельского поселения Узюково муниципального района Ставропольский Самарской области. </w:t>
            </w:r>
          </w:p>
          <w:p w14:paraId="7BECEAED" w14:textId="2767435C" w:rsidR="00296F6A" w:rsidRPr="00226FC9" w:rsidRDefault="00296F6A" w:rsidP="00AD21B2">
            <w:pPr>
              <w:spacing w:after="0" w:line="240" w:lineRule="auto"/>
              <w:jc w:val="both"/>
              <w:rPr>
                <w:rFonts w:ascii="Times New Roman" w:hAnsi="Times New Roman" w:cs="Times New Roman"/>
              </w:rPr>
            </w:pPr>
            <w:r w:rsidRPr="00226FC9">
              <w:rPr>
                <w:rFonts w:ascii="Times New Roman" w:hAnsi="Times New Roman" w:cs="Times New Roman"/>
              </w:rPr>
              <w:t xml:space="preserve">Общий объем финансирования Подпрограммы составляет </w:t>
            </w:r>
            <w:r w:rsidR="00226FC9" w:rsidRPr="00226FC9">
              <w:rPr>
                <w:rFonts w:ascii="Times New Roman" w:hAnsi="Times New Roman" w:cs="Times New Roman"/>
              </w:rPr>
              <w:t>403 200</w:t>
            </w:r>
            <w:r w:rsidRPr="00226FC9">
              <w:rPr>
                <w:rFonts w:ascii="Times New Roman" w:hAnsi="Times New Roman" w:cs="Times New Roman"/>
              </w:rPr>
              <w:t xml:space="preserve"> руб.</w:t>
            </w:r>
            <w:r w:rsidR="00F04BBA" w:rsidRPr="00226FC9">
              <w:rPr>
                <w:rFonts w:ascii="Times New Roman" w:hAnsi="Times New Roman" w:cs="Times New Roman"/>
              </w:rPr>
              <w:t>00</w:t>
            </w:r>
            <w:r w:rsidR="001E7B41" w:rsidRPr="00226FC9">
              <w:rPr>
                <w:rFonts w:ascii="Times New Roman" w:hAnsi="Times New Roman" w:cs="Times New Roman"/>
              </w:rPr>
              <w:t xml:space="preserve"> коп.</w:t>
            </w:r>
          </w:p>
          <w:p w14:paraId="7AF66B10" w14:textId="7BC49CA4" w:rsidR="00296F6A" w:rsidRPr="00226FC9" w:rsidRDefault="000527DA" w:rsidP="00AD21B2">
            <w:pPr>
              <w:spacing w:after="0" w:line="240" w:lineRule="auto"/>
              <w:jc w:val="both"/>
              <w:rPr>
                <w:rFonts w:ascii="Times New Roman" w:hAnsi="Times New Roman" w:cs="Times New Roman"/>
              </w:rPr>
            </w:pPr>
            <w:r>
              <w:rPr>
                <w:rFonts w:ascii="Times New Roman" w:hAnsi="Times New Roman" w:cs="Times New Roman"/>
              </w:rPr>
              <w:t>2026</w:t>
            </w:r>
            <w:r w:rsidR="00296F6A" w:rsidRPr="00226FC9">
              <w:rPr>
                <w:rFonts w:ascii="Times New Roman" w:hAnsi="Times New Roman" w:cs="Times New Roman"/>
              </w:rPr>
              <w:t xml:space="preserve"> год – </w:t>
            </w:r>
            <w:r w:rsidR="00E81810" w:rsidRPr="00226FC9">
              <w:rPr>
                <w:rFonts w:ascii="Times New Roman" w:hAnsi="Times New Roman" w:cs="Times New Roman"/>
              </w:rPr>
              <w:t>1</w:t>
            </w:r>
            <w:r w:rsidR="00226FC9" w:rsidRPr="00226FC9">
              <w:rPr>
                <w:rFonts w:ascii="Times New Roman" w:hAnsi="Times New Roman" w:cs="Times New Roman"/>
              </w:rPr>
              <w:t>34</w:t>
            </w:r>
            <w:r w:rsidR="00E81810" w:rsidRPr="00226FC9">
              <w:rPr>
                <w:rFonts w:ascii="Times New Roman" w:hAnsi="Times New Roman" w:cs="Times New Roman"/>
              </w:rPr>
              <w:t> 400</w:t>
            </w:r>
            <w:r w:rsidR="00296F6A" w:rsidRPr="00226FC9">
              <w:rPr>
                <w:rFonts w:ascii="Times New Roman" w:hAnsi="Times New Roman" w:cs="Times New Roman"/>
              </w:rPr>
              <w:t xml:space="preserve"> руб.</w:t>
            </w:r>
            <w:r w:rsidR="00F04BBA" w:rsidRPr="00226FC9">
              <w:rPr>
                <w:rFonts w:ascii="Times New Roman" w:hAnsi="Times New Roman" w:cs="Times New Roman"/>
              </w:rPr>
              <w:t>00</w:t>
            </w:r>
            <w:r w:rsidR="005037F7" w:rsidRPr="00226FC9">
              <w:rPr>
                <w:rFonts w:ascii="Times New Roman" w:hAnsi="Times New Roman" w:cs="Times New Roman"/>
              </w:rPr>
              <w:t xml:space="preserve"> коп.</w:t>
            </w:r>
            <w:r w:rsidR="00296F6A" w:rsidRPr="00226FC9">
              <w:rPr>
                <w:rFonts w:ascii="Times New Roman" w:hAnsi="Times New Roman" w:cs="Times New Roman"/>
              </w:rPr>
              <w:t>;</w:t>
            </w:r>
          </w:p>
          <w:p w14:paraId="5A764B88" w14:textId="3298DF74" w:rsidR="00296F6A" w:rsidRPr="00226FC9" w:rsidRDefault="000527DA" w:rsidP="00AD21B2">
            <w:pPr>
              <w:spacing w:after="0" w:line="240" w:lineRule="auto"/>
              <w:jc w:val="both"/>
              <w:rPr>
                <w:rFonts w:ascii="Times New Roman" w:hAnsi="Times New Roman" w:cs="Times New Roman"/>
              </w:rPr>
            </w:pPr>
            <w:r>
              <w:rPr>
                <w:rFonts w:ascii="Times New Roman" w:hAnsi="Times New Roman" w:cs="Times New Roman"/>
              </w:rPr>
              <w:t>2027</w:t>
            </w:r>
            <w:r w:rsidR="00296F6A" w:rsidRPr="00226FC9">
              <w:rPr>
                <w:rFonts w:ascii="Times New Roman" w:hAnsi="Times New Roman" w:cs="Times New Roman"/>
              </w:rPr>
              <w:t xml:space="preserve"> год – </w:t>
            </w:r>
            <w:r w:rsidR="00E81810" w:rsidRPr="00226FC9">
              <w:rPr>
                <w:rFonts w:ascii="Times New Roman" w:hAnsi="Times New Roman" w:cs="Times New Roman"/>
              </w:rPr>
              <w:t>1</w:t>
            </w:r>
            <w:r w:rsidR="00226FC9" w:rsidRPr="00226FC9">
              <w:rPr>
                <w:rFonts w:ascii="Times New Roman" w:hAnsi="Times New Roman" w:cs="Times New Roman"/>
              </w:rPr>
              <w:t>34</w:t>
            </w:r>
            <w:r w:rsidR="00E81810" w:rsidRPr="00226FC9">
              <w:rPr>
                <w:rFonts w:ascii="Times New Roman" w:hAnsi="Times New Roman" w:cs="Times New Roman"/>
              </w:rPr>
              <w:t> 400</w:t>
            </w:r>
            <w:r w:rsidR="005037F7" w:rsidRPr="00226FC9">
              <w:rPr>
                <w:rFonts w:ascii="Times New Roman" w:hAnsi="Times New Roman" w:cs="Times New Roman"/>
              </w:rPr>
              <w:t xml:space="preserve"> руб. </w:t>
            </w:r>
            <w:r w:rsidR="00F04BBA" w:rsidRPr="00226FC9">
              <w:rPr>
                <w:rFonts w:ascii="Times New Roman" w:hAnsi="Times New Roman" w:cs="Times New Roman"/>
              </w:rPr>
              <w:t>00</w:t>
            </w:r>
            <w:r w:rsidR="005037F7" w:rsidRPr="00226FC9">
              <w:rPr>
                <w:rFonts w:ascii="Times New Roman" w:hAnsi="Times New Roman" w:cs="Times New Roman"/>
              </w:rPr>
              <w:t xml:space="preserve"> коп.;</w:t>
            </w:r>
          </w:p>
          <w:p w14:paraId="073C9107" w14:textId="23986598" w:rsidR="00296F6A" w:rsidRPr="00226FC9" w:rsidRDefault="000527DA" w:rsidP="00AD21B2">
            <w:pPr>
              <w:spacing w:after="0" w:line="240" w:lineRule="auto"/>
              <w:jc w:val="both"/>
              <w:rPr>
                <w:rFonts w:ascii="Times New Roman" w:hAnsi="Times New Roman" w:cs="Times New Roman"/>
              </w:rPr>
            </w:pPr>
            <w:r>
              <w:rPr>
                <w:rFonts w:ascii="Times New Roman" w:hAnsi="Times New Roman" w:cs="Times New Roman"/>
              </w:rPr>
              <w:t>2028</w:t>
            </w:r>
            <w:r w:rsidR="00296F6A" w:rsidRPr="00226FC9">
              <w:rPr>
                <w:rFonts w:ascii="Times New Roman" w:hAnsi="Times New Roman" w:cs="Times New Roman"/>
              </w:rPr>
              <w:t xml:space="preserve"> год – </w:t>
            </w:r>
            <w:r w:rsidR="00E81810" w:rsidRPr="00226FC9">
              <w:rPr>
                <w:rFonts w:ascii="Times New Roman" w:hAnsi="Times New Roman" w:cs="Times New Roman"/>
              </w:rPr>
              <w:t>1</w:t>
            </w:r>
            <w:r w:rsidR="00226FC9" w:rsidRPr="00226FC9">
              <w:rPr>
                <w:rFonts w:ascii="Times New Roman" w:hAnsi="Times New Roman" w:cs="Times New Roman"/>
              </w:rPr>
              <w:t>34</w:t>
            </w:r>
            <w:r w:rsidR="00E81810" w:rsidRPr="00226FC9">
              <w:rPr>
                <w:rFonts w:ascii="Times New Roman" w:hAnsi="Times New Roman" w:cs="Times New Roman"/>
              </w:rPr>
              <w:t> 400</w:t>
            </w:r>
            <w:r w:rsidR="005037F7" w:rsidRPr="00226FC9">
              <w:rPr>
                <w:rFonts w:ascii="Times New Roman" w:hAnsi="Times New Roman" w:cs="Times New Roman"/>
              </w:rPr>
              <w:t xml:space="preserve"> руб. </w:t>
            </w:r>
            <w:r w:rsidR="00F04BBA" w:rsidRPr="00226FC9">
              <w:rPr>
                <w:rFonts w:ascii="Times New Roman" w:hAnsi="Times New Roman" w:cs="Times New Roman"/>
              </w:rPr>
              <w:t>00</w:t>
            </w:r>
            <w:r w:rsidR="005037F7" w:rsidRPr="00226FC9">
              <w:rPr>
                <w:rFonts w:ascii="Times New Roman" w:hAnsi="Times New Roman" w:cs="Times New Roman"/>
              </w:rPr>
              <w:t xml:space="preserve"> коп.</w:t>
            </w:r>
          </w:p>
          <w:p w14:paraId="39946D3F" w14:textId="77777777" w:rsidR="00AD21B2" w:rsidRPr="00CE7558" w:rsidRDefault="00AD21B2" w:rsidP="00AD21B2">
            <w:pPr>
              <w:spacing w:after="0" w:line="240" w:lineRule="auto"/>
              <w:jc w:val="both"/>
              <w:rPr>
                <w:rFonts w:ascii="Times New Roman" w:hAnsi="Times New Roman" w:cs="Times New Roman"/>
                <w:color w:val="FF0000"/>
              </w:rPr>
            </w:pPr>
          </w:p>
        </w:tc>
      </w:tr>
      <w:tr w:rsidR="00296F6A" w:rsidRPr="00AD21B2" w14:paraId="636D575A" w14:textId="77777777" w:rsidTr="00AD21B2">
        <w:trPr>
          <w:cantSplit/>
          <w:trHeight w:val="1261"/>
        </w:trPr>
        <w:tc>
          <w:tcPr>
            <w:tcW w:w="1843" w:type="dxa"/>
            <w:tcBorders>
              <w:top w:val="single" w:sz="6" w:space="0" w:color="auto"/>
              <w:left w:val="single" w:sz="6" w:space="0" w:color="auto"/>
              <w:bottom w:val="single" w:sz="6" w:space="0" w:color="auto"/>
              <w:right w:val="single" w:sz="6" w:space="0" w:color="auto"/>
            </w:tcBorders>
            <w:hideMark/>
          </w:tcPr>
          <w:p w14:paraId="5A691478"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Ожидаемые результаты реализации Подпрограммы</w:t>
            </w:r>
          </w:p>
        </w:tc>
        <w:tc>
          <w:tcPr>
            <w:tcW w:w="8363" w:type="dxa"/>
            <w:tcBorders>
              <w:top w:val="single" w:sz="6" w:space="0" w:color="auto"/>
              <w:left w:val="single" w:sz="6" w:space="0" w:color="auto"/>
              <w:bottom w:val="single" w:sz="6" w:space="0" w:color="auto"/>
              <w:right w:val="single" w:sz="6" w:space="0" w:color="auto"/>
            </w:tcBorders>
            <w:hideMark/>
          </w:tcPr>
          <w:p w14:paraId="0C43354F"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Повышение результативности деятельности Администрации сельского поселения Узюково муниципального района Ставропольский Самарской области.</w:t>
            </w:r>
          </w:p>
          <w:p w14:paraId="0960D8E4"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Обеспечение информационной открытости деятельности сельского поселении Узюково муниципального района Ставропольский Самарской области.</w:t>
            </w:r>
          </w:p>
        </w:tc>
      </w:tr>
      <w:tr w:rsidR="00296F6A" w:rsidRPr="00AD21B2" w14:paraId="2B333E0A" w14:textId="77777777" w:rsidTr="00AD21B2">
        <w:trPr>
          <w:cantSplit/>
          <w:trHeight w:val="999"/>
        </w:trPr>
        <w:tc>
          <w:tcPr>
            <w:tcW w:w="1843" w:type="dxa"/>
            <w:tcBorders>
              <w:top w:val="single" w:sz="6" w:space="0" w:color="auto"/>
              <w:left w:val="single" w:sz="6" w:space="0" w:color="auto"/>
              <w:bottom w:val="single" w:sz="6" w:space="0" w:color="auto"/>
              <w:right w:val="single" w:sz="6" w:space="0" w:color="auto"/>
            </w:tcBorders>
            <w:hideMark/>
          </w:tcPr>
          <w:p w14:paraId="74BCFE32" w14:textId="77777777" w:rsidR="00296F6A" w:rsidRPr="00AD21B2" w:rsidRDefault="00296F6A" w:rsidP="00AD21B2">
            <w:pPr>
              <w:widowControl w:val="0"/>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Организация контроля</w:t>
            </w:r>
          </w:p>
        </w:tc>
        <w:tc>
          <w:tcPr>
            <w:tcW w:w="8363" w:type="dxa"/>
            <w:tcBorders>
              <w:top w:val="single" w:sz="6" w:space="0" w:color="auto"/>
              <w:left w:val="single" w:sz="6" w:space="0" w:color="auto"/>
              <w:bottom w:val="single" w:sz="6" w:space="0" w:color="auto"/>
              <w:right w:val="single" w:sz="6" w:space="0" w:color="auto"/>
            </w:tcBorders>
            <w:hideMark/>
          </w:tcPr>
          <w:p w14:paraId="1170B097" w14:textId="77777777" w:rsidR="00296F6A" w:rsidRPr="00AD21B2" w:rsidRDefault="00296F6A" w:rsidP="00AD21B2">
            <w:pPr>
              <w:widowControl w:val="0"/>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Контроль за исполнением Подпрограммы осуществляет администрация сельского поселения Узюково муниципального района Ставропольский Самарской области</w:t>
            </w:r>
          </w:p>
        </w:tc>
      </w:tr>
    </w:tbl>
    <w:p w14:paraId="67DFCD69" w14:textId="77777777" w:rsidR="00AD21B2" w:rsidRDefault="00AD21B2" w:rsidP="00AD21B2">
      <w:pPr>
        <w:autoSpaceDE w:val="0"/>
        <w:autoSpaceDN w:val="0"/>
        <w:adjustRightInd w:val="0"/>
        <w:ind w:left="1440"/>
        <w:contextualSpacing/>
        <w:outlineLvl w:val="1"/>
        <w:rPr>
          <w:rFonts w:ascii="Times New Roman" w:hAnsi="Times New Roman" w:cs="Times New Roman"/>
        </w:rPr>
      </w:pPr>
    </w:p>
    <w:p w14:paraId="0FD835CD" w14:textId="77777777" w:rsidR="00AD21B2" w:rsidRDefault="00AD21B2" w:rsidP="00AD21B2">
      <w:pPr>
        <w:autoSpaceDE w:val="0"/>
        <w:autoSpaceDN w:val="0"/>
        <w:adjustRightInd w:val="0"/>
        <w:ind w:left="1440"/>
        <w:contextualSpacing/>
        <w:outlineLvl w:val="1"/>
        <w:rPr>
          <w:rFonts w:ascii="Times New Roman" w:hAnsi="Times New Roman" w:cs="Times New Roman"/>
        </w:rPr>
      </w:pPr>
    </w:p>
    <w:p w14:paraId="5BA48A5C" w14:textId="77777777" w:rsidR="00CE7558" w:rsidRDefault="00CE7558" w:rsidP="00AD21B2">
      <w:pPr>
        <w:autoSpaceDE w:val="0"/>
        <w:autoSpaceDN w:val="0"/>
        <w:adjustRightInd w:val="0"/>
        <w:ind w:left="1440"/>
        <w:contextualSpacing/>
        <w:outlineLvl w:val="1"/>
        <w:rPr>
          <w:rFonts w:ascii="Times New Roman" w:hAnsi="Times New Roman" w:cs="Times New Roman"/>
        </w:rPr>
      </w:pPr>
    </w:p>
    <w:p w14:paraId="4D8C7B8D" w14:textId="77777777" w:rsidR="00CE7558" w:rsidRDefault="00CE7558" w:rsidP="00AD21B2">
      <w:pPr>
        <w:autoSpaceDE w:val="0"/>
        <w:autoSpaceDN w:val="0"/>
        <w:adjustRightInd w:val="0"/>
        <w:ind w:left="1440"/>
        <w:contextualSpacing/>
        <w:outlineLvl w:val="1"/>
        <w:rPr>
          <w:rFonts w:ascii="Times New Roman" w:hAnsi="Times New Roman" w:cs="Times New Roman"/>
        </w:rPr>
      </w:pPr>
    </w:p>
    <w:p w14:paraId="7494A83A" w14:textId="77777777" w:rsidR="00296F6A" w:rsidRPr="00AD21B2" w:rsidRDefault="00296F6A" w:rsidP="0072463B">
      <w:pPr>
        <w:numPr>
          <w:ilvl w:val="0"/>
          <w:numId w:val="40"/>
        </w:numPr>
        <w:autoSpaceDE w:val="0"/>
        <w:autoSpaceDN w:val="0"/>
        <w:adjustRightInd w:val="0"/>
        <w:contextualSpacing/>
        <w:outlineLvl w:val="1"/>
        <w:rPr>
          <w:rFonts w:ascii="Times New Roman" w:hAnsi="Times New Roman" w:cs="Times New Roman"/>
        </w:rPr>
      </w:pPr>
      <w:r w:rsidRPr="00AD21B2">
        <w:rPr>
          <w:rFonts w:ascii="Times New Roman" w:hAnsi="Times New Roman" w:cs="Times New Roman"/>
          <w:b/>
        </w:rPr>
        <w:t>Характеристика проблемы, на решение которой направлена Подпрограмма.</w:t>
      </w:r>
    </w:p>
    <w:p w14:paraId="4738AFA1" w14:textId="77777777" w:rsidR="00296F6A" w:rsidRPr="00AD21B2" w:rsidRDefault="00296F6A" w:rsidP="00296F6A">
      <w:pPr>
        <w:autoSpaceDE w:val="0"/>
        <w:autoSpaceDN w:val="0"/>
        <w:adjustRightInd w:val="0"/>
        <w:ind w:firstLine="540"/>
        <w:jc w:val="both"/>
        <w:outlineLvl w:val="1"/>
        <w:rPr>
          <w:rFonts w:ascii="Times New Roman" w:hAnsi="Times New Roman" w:cs="Times New Roman"/>
        </w:rPr>
      </w:pPr>
      <w:r w:rsidRPr="00AD21B2">
        <w:rPr>
          <w:rFonts w:ascii="Times New Roman" w:hAnsi="Times New Roman" w:cs="Times New Roman"/>
        </w:rPr>
        <w:t>Информационная открытость и доступность деятельности Администрации сельского поселения Узюково муниципального района Ставропольский Самарской области является важнейшим показателем эффективности ее функционирования при реализации установленных полномочий, а также необходимым элементом осуществления постоянной и качественной связи между жителями сельского поселения и органами власти. Информационное освещение направлений социально-экономического развития на территории сельского поселения, в том числе деятельности органов местного самоуправления, можно рассматривать в качестве одной из форм противодействия коррупции.</w:t>
      </w:r>
    </w:p>
    <w:p w14:paraId="64B69771" w14:textId="77777777" w:rsidR="00296F6A" w:rsidRPr="00AD21B2" w:rsidRDefault="00296F6A" w:rsidP="0072463B">
      <w:pPr>
        <w:numPr>
          <w:ilvl w:val="0"/>
          <w:numId w:val="40"/>
        </w:numPr>
        <w:autoSpaceDE w:val="0"/>
        <w:autoSpaceDN w:val="0"/>
        <w:adjustRightInd w:val="0"/>
        <w:jc w:val="center"/>
        <w:outlineLvl w:val="1"/>
        <w:rPr>
          <w:rFonts w:ascii="Times New Roman" w:hAnsi="Times New Roman" w:cs="Times New Roman"/>
          <w:b/>
        </w:rPr>
      </w:pPr>
      <w:r w:rsidRPr="00AD21B2">
        <w:rPr>
          <w:rFonts w:ascii="Times New Roman" w:hAnsi="Times New Roman" w:cs="Times New Roman"/>
          <w:b/>
        </w:rPr>
        <w:t>Характеристика мероприятий Подпрограммы.</w:t>
      </w:r>
    </w:p>
    <w:p w14:paraId="4BDCAFBA" w14:textId="77777777" w:rsidR="00296F6A" w:rsidRPr="00AD21B2" w:rsidRDefault="00296F6A" w:rsidP="00CB62DB">
      <w:pPr>
        <w:autoSpaceDE w:val="0"/>
        <w:autoSpaceDN w:val="0"/>
        <w:adjustRightInd w:val="0"/>
        <w:spacing w:after="0"/>
        <w:ind w:firstLine="567"/>
        <w:jc w:val="both"/>
        <w:outlineLvl w:val="1"/>
        <w:rPr>
          <w:rFonts w:ascii="Times New Roman" w:hAnsi="Times New Roman" w:cs="Times New Roman"/>
        </w:rPr>
      </w:pPr>
      <w:r w:rsidRPr="00AD21B2">
        <w:rPr>
          <w:rFonts w:ascii="Times New Roman" w:hAnsi="Times New Roman" w:cs="Times New Roman"/>
        </w:rPr>
        <w:t>Подпрограмма предполагает проведение конкретных, взаимосвязанных между собой мероприятий по освещению основных направлений социально-экономического развития сельского поселения Узюково муниципального района Ставропольский Самарской области в средствах массовой информации, а также освещение деятельности органов местного самоуправления:</w:t>
      </w:r>
    </w:p>
    <w:p w14:paraId="6C4E5F10" w14:textId="77777777" w:rsidR="00296F6A" w:rsidRPr="00AD21B2" w:rsidRDefault="00296F6A" w:rsidP="00CB62DB">
      <w:pPr>
        <w:autoSpaceDE w:val="0"/>
        <w:autoSpaceDN w:val="0"/>
        <w:adjustRightInd w:val="0"/>
        <w:spacing w:after="0"/>
        <w:ind w:firstLine="567"/>
        <w:jc w:val="both"/>
        <w:outlineLvl w:val="1"/>
        <w:rPr>
          <w:rFonts w:ascii="Times New Roman" w:hAnsi="Times New Roman" w:cs="Times New Roman"/>
        </w:rPr>
      </w:pPr>
      <w:r w:rsidRPr="00AD21B2">
        <w:rPr>
          <w:rFonts w:ascii="Times New Roman" w:hAnsi="Times New Roman" w:cs="Times New Roman"/>
        </w:rPr>
        <w:t>- Подготовка и размещение материалов в средствах массовой информации, на сайте Администрации сельского поселения. Данное мероприятие рассчитано на освещение деятельности органов власти различными видами средств массовой информации в целях наибольшего охвата предполагаемой аудитории</w:t>
      </w:r>
      <w:r w:rsidR="00CB62DB" w:rsidRPr="00AD21B2">
        <w:rPr>
          <w:rFonts w:ascii="Times New Roman" w:hAnsi="Times New Roman" w:cs="Times New Roman"/>
        </w:rPr>
        <w:t>.</w:t>
      </w:r>
    </w:p>
    <w:p w14:paraId="15A1E99E" w14:textId="77777777" w:rsidR="00296F6A" w:rsidRPr="00AD21B2" w:rsidRDefault="00296F6A" w:rsidP="00CB62DB">
      <w:pPr>
        <w:autoSpaceDE w:val="0"/>
        <w:autoSpaceDN w:val="0"/>
        <w:adjustRightInd w:val="0"/>
        <w:spacing w:after="0"/>
        <w:ind w:firstLine="567"/>
        <w:jc w:val="both"/>
        <w:outlineLvl w:val="1"/>
        <w:rPr>
          <w:rFonts w:ascii="Times New Roman" w:hAnsi="Times New Roman" w:cs="Times New Roman"/>
        </w:rPr>
      </w:pPr>
      <w:r w:rsidRPr="00AD21B2">
        <w:rPr>
          <w:rFonts w:ascii="Times New Roman" w:hAnsi="Times New Roman" w:cs="Times New Roman"/>
        </w:rPr>
        <w:t>- Размещение информационных сообщений на новостной ленте сайта Администрации сельского поселения. Мероприятие направлено на увеличение посещаемости сайта органов местного самоуправления посредством размещения максимального количества сообщений на социально значимые вопросы деятельности органов власти.</w:t>
      </w:r>
    </w:p>
    <w:p w14:paraId="7F8C0F29" w14:textId="77777777" w:rsidR="00296F6A" w:rsidRPr="00AD21B2" w:rsidRDefault="00296F6A" w:rsidP="00CB62DB">
      <w:pPr>
        <w:autoSpaceDE w:val="0"/>
        <w:autoSpaceDN w:val="0"/>
        <w:adjustRightInd w:val="0"/>
        <w:spacing w:after="0"/>
        <w:ind w:firstLine="540"/>
        <w:jc w:val="center"/>
        <w:outlineLvl w:val="1"/>
        <w:rPr>
          <w:rFonts w:ascii="Times New Roman" w:hAnsi="Times New Roman" w:cs="Times New Roman"/>
        </w:rPr>
      </w:pPr>
      <w:r w:rsidRPr="00AD21B2">
        <w:rPr>
          <w:rFonts w:ascii="Times New Roman" w:hAnsi="Times New Roman" w:cs="Times New Roman"/>
        </w:rPr>
        <w:t>Мероприятия Подпрограммы</w:t>
      </w:r>
    </w:p>
    <w:p w14:paraId="3B2EA403" w14:textId="77777777" w:rsidR="00296F6A" w:rsidRPr="00EA1CA4" w:rsidRDefault="00296F6A" w:rsidP="00296F6A">
      <w:pPr>
        <w:autoSpaceDE w:val="0"/>
        <w:autoSpaceDN w:val="0"/>
        <w:adjustRightInd w:val="0"/>
        <w:ind w:firstLine="540"/>
        <w:jc w:val="right"/>
        <w:outlineLvl w:val="1"/>
        <w:rPr>
          <w:rFonts w:ascii="Times New Roman" w:hAnsi="Times New Roman" w:cs="Times New Roman"/>
        </w:rPr>
      </w:pPr>
      <w:r w:rsidRPr="00EA1CA4">
        <w:rPr>
          <w:rFonts w:ascii="Times New Roman" w:hAnsi="Times New Roman" w:cs="Times New Roman"/>
        </w:rPr>
        <w:t>Таблица №1</w:t>
      </w:r>
    </w:p>
    <w:tbl>
      <w:tblPr>
        <w:tblW w:w="10348" w:type="dxa"/>
        <w:tblInd w:w="-72" w:type="dxa"/>
        <w:tblLayout w:type="fixed"/>
        <w:tblCellMar>
          <w:left w:w="70" w:type="dxa"/>
          <w:right w:w="70" w:type="dxa"/>
        </w:tblCellMar>
        <w:tblLook w:val="04A0" w:firstRow="1" w:lastRow="0" w:firstColumn="1" w:lastColumn="0" w:noHBand="0" w:noVBand="1"/>
      </w:tblPr>
      <w:tblGrid>
        <w:gridCol w:w="3403"/>
        <w:gridCol w:w="2269"/>
        <w:gridCol w:w="1558"/>
        <w:gridCol w:w="1559"/>
        <w:gridCol w:w="1559"/>
      </w:tblGrid>
      <w:tr w:rsidR="00296F6A" w:rsidRPr="00EA1CA4" w14:paraId="3CAEEE2F" w14:textId="77777777" w:rsidTr="00CB62DB">
        <w:trPr>
          <w:cantSplit/>
          <w:trHeight w:val="240"/>
        </w:trPr>
        <w:tc>
          <w:tcPr>
            <w:tcW w:w="3403" w:type="dxa"/>
            <w:vMerge w:val="restart"/>
            <w:tcBorders>
              <w:top w:val="single" w:sz="6" w:space="0" w:color="auto"/>
              <w:left w:val="single" w:sz="6" w:space="0" w:color="auto"/>
              <w:bottom w:val="single" w:sz="6" w:space="0" w:color="auto"/>
              <w:right w:val="single" w:sz="6" w:space="0" w:color="auto"/>
            </w:tcBorders>
            <w:hideMark/>
          </w:tcPr>
          <w:p w14:paraId="0756D458" w14:textId="77777777" w:rsidR="00296F6A" w:rsidRPr="00EA1CA4" w:rsidRDefault="00296F6A" w:rsidP="00E758DC">
            <w:pPr>
              <w:autoSpaceDE w:val="0"/>
              <w:autoSpaceDN w:val="0"/>
              <w:adjustRightInd w:val="0"/>
              <w:rPr>
                <w:rFonts w:ascii="Times New Roman" w:hAnsi="Times New Roman" w:cs="Times New Roman"/>
              </w:rPr>
            </w:pPr>
            <w:r w:rsidRPr="00EA1CA4">
              <w:rPr>
                <w:rFonts w:ascii="Times New Roman" w:hAnsi="Times New Roman" w:cs="Times New Roman"/>
              </w:rPr>
              <w:t>Мероприятия</w:t>
            </w:r>
          </w:p>
        </w:tc>
        <w:tc>
          <w:tcPr>
            <w:tcW w:w="2269" w:type="dxa"/>
            <w:vMerge w:val="restart"/>
            <w:tcBorders>
              <w:top w:val="single" w:sz="6" w:space="0" w:color="auto"/>
              <w:left w:val="single" w:sz="6" w:space="0" w:color="auto"/>
              <w:bottom w:val="single" w:sz="6" w:space="0" w:color="auto"/>
              <w:right w:val="single" w:sz="6" w:space="0" w:color="auto"/>
            </w:tcBorders>
            <w:hideMark/>
          </w:tcPr>
          <w:p w14:paraId="291CF1DC" w14:textId="77777777" w:rsidR="00296F6A" w:rsidRPr="00EA1CA4" w:rsidRDefault="00296F6A" w:rsidP="00E758DC">
            <w:pPr>
              <w:autoSpaceDE w:val="0"/>
              <w:autoSpaceDN w:val="0"/>
              <w:adjustRightInd w:val="0"/>
              <w:jc w:val="center"/>
              <w:rPr>
                <w:rFonts w:ascii="Times New Roman" w:hAnsi="Times New Roman" w:cs="Times New Roman"/>
              </w:rPr>
            </w:pPr>
            <w:r w:rsidRPr="00EA1CA4">
              <w:rPr>
                <w:rFonts w:ascii="Times New Roman" w:hAnsi="Times New Roman" w:cs="Times New Roman"/>
              </w:rPr>
              <w:t>Источник финансирования</w:t>
            </w:r>
          </w:p>
        </w:tc>
        <w:tc>
          <w:tcPr>
            <w:tcW w:w="4676" w:type="dxa"/>
            <w:gridSpan w:val="3"/>
            <w:tcBorders>
              <w:top w:val="single" w:sz="6" w:space="0" w:color="auto"/>
              <w:left w:val="single" w:sz="6" w:space="0" w:color="auto"/>
              <w:bottom w:val="single" w:sz="6" w:space="0" w:color="auto"/>
              <w:right w:val="single" w:sz="6" w:space="0" w:color="auto"/>
            </w:tcBorders>
            <w:hideMark/>
          </w:tcPr>
          <w:p w14:paraId="5677601C" w14:textId="77777777" w:rsidR="00296F6A" w:rsidRPr="00EA1CA4" w:rsidRDefault="00296F6A" w:rsidP="00E758DC">
            <w:pPr>
              <w:autoSpaceDE w:val="0"/>
              <w:autoSpaceDN w:val="0"/>
              <w:adjustRightInd w:val="0"/>
              <w:jc w:val="center"/>
              <w:rPr>
                <w:rFonts w:ascii="Times New Roman" w:hAnsi="Times New Roman" w:cs="Times New Roman"/>
              </w:rPr>
            </w:pPr>
            <w:r w:rsidRPr="00EA1CA4">
              <w:rPr>
                <w:rFonts w:ascii="Times New Roman" w:hAnsi="Times New Roman" w:cs="Times New Roman"/>
              </w:rPr>
              <w:t>Планируемое значение (руб.)</w:t>
            </w:r>
          </w:p>
        </w:tc>
      </w:tr>
      <w:tr w:rsidR="00296F6A" w:rsidRPr="00EA1CA4" w14:paraId="2B934905" w14:textId="77777777" w:rsidTr="00AD21B2">
        <w:trPr>
          <w:cantSplit/>
          <w:trHeight w:val="172"/>
        </w:trPr>
        <w:tc>
          <w:tcPr>
            <w:tcW w:w="3403" w:type="dxa"/>
            <w:vMerge/>
            <w:tcBorders>
              <w:top w:val="single" w:sz="6" w:space="0" w:color="auto"/>
              <w:left w:val="single" w:sz="6" w:space="0" w:color="auto"/>
              <w:bottom w:val="single" w:sz="6" w:space="0" w:color="auto"/>
              <w:right w:val="single" w:sz="6" w:space="0" w:color="auto"/>
            </w:tcBorders>
            <w:vAlign w:val="center"/>
            <w:hideMark/>
          </w:tcPr>
          <w:p w14:paraId="1DF45D03" w14:textId="77777777" w:rsidR="00296F6A" w:rsidRPr="00EA1CA4" w:rsidRDefault="00296F6A" w:rsidP="00E758DC">
            <w:pPr>
              <w:rPr>
                <w:rFonts w:ascii="Times New Roman" w:hAnsi="Times New Roman" w:cs="Times New Roman"/>
              </w:rPr>
            </w:pPr>
          </w:p>
        </w:tc>
        <w:tc>
          <w:tcPr>
            <w:tcW w:w="2269" w:type="dxa"/>
            <w:vMerge/>
            <w:tcBorders>
              <w:top w:val="single" w:sz="6" w:space="0" w:color="auto"/>
              <w:left w:val="single" w:sz="6" w:space="0" w:color="auto"/>
              <w:bottom w:val="single" w:sz="6" w:space="0" w:color="auto"/>
              <w:right w:val="single" w:sz="6" w:space="0" w:color="auto"/>
            </w:tcBorders>
            <w:vAlign w:val="center"/>
            <w:hideMark/>
          </w:tcPr>
          <w:p w14:paraId="42A1110F" w14:textId="77777777" w:rsidR="00296F6A" w:rsidRPr="00EA1CA4" w:rsidRDefault="00296F6A" w:rsidP="00E758DC">
            <w:pPr>
              <w:rPr>
                <w:rFonts w:ascii="Times New Roman" w:hAnsi="Times New Roman" w:cs="Times New Roman"/>
              </w:rPr>
            </w:pPr>
          </w:p>
        </w:tc>
        <w:tc>
          <w:tcPr>
            <w:tcW w:w="1558" w:type="dxa"/>
            <w:tcBorders>
              <w:top w:val="single" w:sz="6" w:space="0" w:color="auto"/>
              <w:left w:val="single" w:sz="6" w:space="0" w:color="auto"/>
              <w:bottom w:val="single" w:sz="6" w:space="0" w:color="auto"/>
              <w:right w:val="single" w:sz="6" w:space="0" w:color="auto"/>
            </w:tcBorders>
            <w:hideMark/>
          </w:tcPr>
          <w:p w14:paraId="3818458A" w14:textId="415C2DCA" w:rsidR="00296F6A" w:rsidRPr="00E81810" w:rsidRDefault="000527DA" w:rsidP="00E81810">
            <w:pPr>
              <w:autoSpaceDE w:val="0"/>
              <w:autoSpaceDN w:val="0"/>
              <w:adjustRightInd w:val="0"/>
              <w:jc w:val="center"/>
              <w:rPr>
                <w:rFonts w:ascii="Times New Roman" w:hAnsi="Times New Roman"/>
              </w:rPr>
            </w:pPr>
            <w:r>
              <w:rPr>
                <w:rFonts w:ascii="Times New Roman" w:hAnsi="Times New Roman"/>
              </w:rPr>
              <w:t>2026</w:t>
            </w:r>
            <w:r w:rsidR="00CE7558">
              <w:rPr>
                <w:rFonts w:ascii="Times New Roman" w:hAnsi="Times New Roman"/>
              </w:rPr>
              <w:t xml:space="preserve"> </w:t>
            </w:r>
            <w:r w:rsidR="00296F6A" w:rsidRPr="00E81810">
              <w:rPr>
                <w:rFonts w:ascii="Times New Roman" w:hAnsi="Times New Roman"/>
              </w:rPr>
              <w:t>г.</w:t>
            </w:r>
          </w:p>
        </w:tc>
        <w:tc>
          <w:tcPr>
            <w:tcW w:w="1559" w:type="dxa"/>
            <w:tcBorders>
              <w:top w:val="single" w:sz="6" w:space="0" w:color="auto"/>
              <w:left w:val="single" w:sz="6" w:space="0" w:color="auto"/>
              <w:bottom w:val="single" w:sz="6" w:space="0" w:color="auto"/>
              <w:right w:val="single" w:sz="6" w:space="0" w:color="auto"/>
            </w:tcBorders>
            <w:hideMark/>
          </w:tcPr>
          <w:p w14:paraId="163097DA" w14:textId="688BC103" w:rsidR="00296F6A" w:rsidRPr="00E81810" w:rsidRDefault="000527DA" w:rsidP="00E81810">
            <w:pPr>
              <w:autoSpaceDE w:val="0"/>
              <w:autoSpaceDN w:val="0"/>
              <w:adjustRightInd w:val="0"/>
              <w:ind w:left="360"/>
              <w:jc w:val="center"/>
              <w:rPr>
                <w:rFonts w:ascii="Times New Roman" w:hAnsi="Times New Roman"/>
              </w:rPr>
            </w:pPr>
            <w:r>
              <w:rPr>
                <w:rFonts w:ascii="Times New Roman" w:hAnsi="Times New Roman"/>
              </w:rPr>
              <w:t>2027</w:t>
            </w:r>
            <w:r w:rsidR="00CE7558">
              <w:rPr>
                <w:rFonts w:ascii="Times New Roman" w:hAnsi="Times New Roman"/>
              </w:rPr>
              <w:t xml:space="preserve"> </w:t>
            </w:r>
            <w:r w:rsidR="00296F6A" w:rsidRPr="00E81810">
              <w:rPr>
                <w:rFonts w:ascii="Times New Roman" w:hAnsi="Times New Roman"/>
              </w:rPr>
              <w:t>г.</w:t>
            </w:r>
          </w:p>
        </w:tc>
        <w:tc>
          <w:tcPr>
            <w:tcW w:w="1559" w:type="dxa"/>
            <w:tcBorders>
              <w:top w:val="single" w:sz="6" w:space="0" w:color="auto"/>
              <w:left w:val="single" w:sz="6" w:space="0" w:color="auto"/>
              <w:bottom w:val="single" w:sz="6" w:space="0" w:color="auto"/>
              <w:right w:val="single" w:sz="6" w:space="0" w:color="auto"/>
            </w:tcBorders>
            <w:hideMark/>
          </w:tcPr>
          <w:p w14:paraId="613E3C11" w14:textId="0E6CFA2A" w:rsidR="00296F6A" w:rsidRPr="00EA1CA4" w:rsidRDefault="000527DA" w:rsidP="00E81810">
            <w:pPr>
              <w:autoSpaceDE w:val="0"/>
              <w:autoSpaceDN w:val="0"/>
              <w:adjustRightInd w:val="0"/>
              <w:ind w:left="360"/>
              <w:jc w:val="center"/>
              <w:rPr>
                <w:rFonts w:ascii="Times New Roman" w:hAnsi="Times New Roman"/>
              </w:rPr>
            </w:pPr>
            <w:r>
              <w:rPr>
                <w:rFonts w:ascii="Times New Roman" w:hAnsi="Times New Roman"/>
              </w:rPr>
              <w:t>2028</w:t>
            </w:r>
            <w:r w:rsidR="00CE7558">
              <w:rPr>
                <w:rFonts w:ascii="Times New Roman" w:hAnsi="Times New Roman"/>
              </w:rPr>
              <w:t xml:space="preserve"> </w:t>
            </w:r>
            <w:r w:rsidR="00296F6A" w:rsidRPr="00EA1CA4">
              <w:rPr>
                <w:rFonts w:ascii="Times New Roman" w:hAnsi="Times New Roman"/>
              </w:rPr>
              <w:t>г.</w:t>
            </w:r>
          </w:p>
        </w:tc>
      </w:tr>
      <w:tr w:rsidR="00296F6A" w:rsidRPr="00EA1CA4" w14:paraId="5BC0C272" w14:textId="77777777" w:rsidTr="00AD21B2">
        <w:trPr>
          <w:cantSplit/>
          <w:trHeight w:val="336"/>
        </w:trPr>
        <w:tc>
          <w:tcPr>
            <w:tcW w:w="10348" w:type="dxa"/>
            <w:gridSpan w:val="5"/>
            <w:tcBorders>
              <w:top w:val="single" w:sz="6" w:space="0" w:color="auto"/>
              <w:left w:val="single" w:sz="6" w:space="0" w:color="auto"/>
              <w:bottom w:val="single" w:sz="6" w:space="0" w:color="auto"/>
              <w:right w:val="single" w:sz="6" w:space="0" w:color="auto"/>
            </w:tcBorders>
            <w:hideMark/>
          </w:tcPr>
          <w:p w14:paraId="4C650D6C" w14:textId="77777777" w:rsidR="00296F6A" w:rsidRPr="00EA1CA4" w:rsidRDefault="00AD21B2" w:rsidP="00AD21B2">
            <w:pPr>
              <w:widowControl w:val="0"/>
              <w:autoSpaceDE w:val="0"/>
              <w:autoSpaceDN w:val="0"/>
              <w:adjustRightInd w:val="0"/>
              <w:rPr>
                <w:rFonts w:ascii="Times New Roman" w:hAnsi="Times New Roman" w:cs="Times New Roman"/>
              </w:rPr>
            </w:pPr>
            <w:r w:rsidRPr="00EA1CA4">
              <w:rPr>
                <w:rFonts w:ascii="Times New Roman" w:hAnsi="Times New Roman" w:cs="Times New Roman"/>
              </w:rPr>
              <w:t>1.</w:t>
            </w:r>
            <w:r w:rsidR="00296F6A" w:rsidRPr="00EA1CA4">
              <w:rPr>
                <w:rFonts w:ascii="Times New Roman" w:hAnsi="Times New Roman" w:cs="Times New Roman"/>
              </w:rPr>
              <w:t>Подготовка и размещение материалов в средствах массовой информации на сайте сельского поселения</w:t>
            </w:r>
          </w:p>
        </w:tc>
      </w:tr>
      <w:tr w:rsidR="00CB62DB" w:rsidRPr="00EA1CA4" w14:paraId="220EA52C" w14:textId="77777777" w:rsidTr="00CB62DB">
        <w:trPr>
          <w:cantSplit/>
          <w:trHeight w:val="382"/>
        </w:trPr>
        <w:tc>
          <w:tcPr>
            <w:tcW w:w="3403" w:type="dxa"/>
            <w:vMerge w:val="restart"/>
            <w:tcBorders>
              <w:top w:val="single" w:sz="6" w:space="0" w:color="auto"/>
              <w:left w:val="single" w:sz="6" w:space="0" w:color="auto"/>
              <w:right w:val="single" w:sz="6" w:space="0" w:color="auto"/>
            </w:tcBorders>
            <w:hideMark/>
          </w:tcPr>
          <w:p w14:paraId="0CF083EE"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Подготовка и опубликование материалов в печатном средстве массовой информации в газете «Ставрополь–на–Волге. Официальное опубликование»</w:t>
            </w:r>
          </w:p>
        </w:tc>
        <w:tc>
          <w:tcPr>
            <w:tcW w:w="2269" w:type="dxa"/>
            <w:tcBorders>
              <w:top w:val="single" w:sz="6" w:space="0" w:color="auto"/>
              <w:left w:val="single" w:sz="6" w:space="0" w:color="auto"/>
              <w:bottom w:val="single" w:sz="6" w:space="0" w:color="auto"/>
              <w:right w:val="single" w:sz="6" w:space="0" w:color="auto"/>
            </w:tcBorders>
            <w:hideMark/>
          </w:tcPr>
          <w:p w14:paraId="02020640"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Местный бюджет</w:t>
            </w:r>
          </w:p>
        </w:tc>
        <w:tc>
          <w:tcPr>
            <w:tcW w:w="1558" w:type="dxa"/>
            <w:tcBorders>
              <w:top w:val="single" w:sz="6" w:space="0" w:color="auto"/>
              <w:left w:val="single" w:sz="6" w:space="0" w:color="auto"/>
              <w:bottom w:val="single" w:sz="6" w:space="0" w:color="auto"/>
              <w:right w:val="single" w:sz="6" w:space="0" w:color="auto"/>
            </w:tcBorders>
            <w:hideMark/>
          </w:tcPr>
          <w:p w14:paraId="22B66EFD" w14:textId="58E28F00" w:rsidR="00CB62DB" w:rsidRPr="00EA1CA4" w:rsidRDefault="00226FC9" w:rsidP="00AD21B2">
            <w:pPr>
              <w:autoSpaceDE w:val="0"/>
              <w:autoSpaceDN w:val="0"/>
              <w:adjustRightInd w:val="0"/>
              <w:spacing w:after="0"/>
              <w:jc w:val="center"/>
              <w:rPr>
                <w:rFonts w:ascii="Times New Roman" w:hAnsi="Times New Roman" w:cs="Times New Roman"/>
              </w:rPr>
            </w:pPr>
            <w:r>
              <w:rPr>
                <w:rFonts w:ascii="Times New Roman" w:hAnsi="Times New Roman" w:cs="Times New Roman"/>
              </w:rPr>
              <w:t>0,00</w:t>
            </w:r>
          </w:p>
        </w:tc>
        <w:tc>
          <w:tcPr>
            <w:tcW w:w="1559" w:type="dxa"/>
            <w:tcBorders>
              <w:top w:val="single" w:sz="6" w:space="0" w:color="auto"/>
              <w:left w:val="single" w:sz="6" w:space="0" w:color="auto"/>
              <w:bottom w:val="single" w:sz="6" w:space="0" w:color="auto"/>
              <w:right w:val="single" w:sz="6" w:space="0" w:color="auto"/>
            </w:tcBorders>
            <w:hideMark/>
          </w:tcPr>
          <w:p w14:paraId="4BCC9A0E" w14:textId="215CCA12" w:rsidR="00CB62DB" w:rsidRPr="00EA1CA4" w:rsidRDefault="00226FC9" w:rsidP="00AD21B2">
            <w:pPr>
              <w:autoSpaceDE w:val="0"/>
              <w:autoSpaceDN w:val="0"/>
              <w:adjustRightInd w:val="0"/>
              <w:spacing w:after="0"/>
              <w:jc w:val="center"/>
              <w:rPr>
                <w:rFonts w:ascii="Times New Roman" w:hAnsi="Times New Roman" w:cs="Times New Roman"/>
              </w:rPr>
            </w:pPr>
            <w:r>
              <w:rPr>
                <w:rFonts w:ascii="Times New Roman" w:hAnsi="Times New Roman" w:cs="Times New Roman"/>
              </w:rPr>
              <w:t>0,00</w:t>
            </w:r>
          </w:p>
        </w:tc>
        <w:tc>
          <w:tcPr>
            <w:tcW w:w="1559" w:type="dxa"/>
            <w:tcBorders>
              <w:top w:val="single" w:sz="6" w:space="0" w:color="auto"/>
              <w:left w:val="single" w:sz="6" w:space="0" w:color="auto"/>
              <w:bottom w:val="single" w:sz="6" w:space="0" w:color="auto"/>
              <w:right w:val="single" w:sz="6" w:space="0" w:color="auto"/>
            </w:tcBorders>
            <w:hideMark/>
          </w:tcPr>
          <w:p w14:paraId="033EFA22" w14:textId="081FC214" w:rsidR="00CB62DB" w:rsidRPr="00EA1CA4" w:rsidRDefault="00E81810" w:rsidP="00AD21B2">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0,00</w:t>
            </w:r>
          </w:p>
        </w:tc>
      </w:tr>
      <w:tr w:rsidR="00CB62DB" w:rsidRPr="00EA1CA4" w14:paraId="4DBAF142" w14:textId="77777777" w:rsidTr="00CB62DB">
        <w:trPr>
          <w:cantSplit/>
          <w:trHeight w:val="332"/>
        </w:trPr>
        <w:tc>
          <w:tcPr>
            <w:tcW w:w="3403" w:type="dxa"/>
            <w:vMerge/>
            <w:tcBorders>
              <w:left w:val="single" w:sz="6" w:space="0" w:color="auto"/>
              <w:right w:val="single" w:sz="6" w:space="0" w:color="auto"/>
            </w:tcBorders>
            <w:vAlign w:val="center"/>
            <w:hideMark/>
          </w:tcPr>
          <w:p w14:paraId="26E35305" w14:textId="77777777" w:rsidR="00CB62DB" w:rsidRPr="00EA1CA4" w:rsidRDefault="00CB62DB" w:rsidP="00AD21B2">
            <w:pPr>
              <w:autoSpaceDE w:val="0"/>
              <w:autoSpaceDN w:val="0"/>
              <w:adjustRightInd w:val="0"/>
              <w:spacing w:after="0"/>
              <w:jc w:val="cente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14:paraId="79F49C9D"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Областной бюджет</w:t>
            </w:r>
          </w:p>
        </w:tc>
        <w:tc>
          <w:tcPr>
            <w:tcW w:w="1558" w:type="dxa"/>
            <w:tcBorders>
              <w:top w:val="single" w:sz="6" w:space="0" w:color="auto"/>
              <w:left w:val="single" w:sz="6" w:space="0" w:color="auto"/>
              <w:bottom w:val="single" w:sz="6" w:space="0" w:color="auto"/>
              <w:right w:val="single" w:sz="6" w:space="0" w:color="auto"/>
            </w:tcBorders>
            <w:hideMark/>
          </w:tcPr>
          <w:p w14:paraId="38291CE9"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1C46E373"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66906D38"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CB62DB" w:rsidRPr="00EA1CA4" w14:paraId="21887197" w14:textId="77777777" w:rsidTr="00AD21B2">
        <w:trPr>
          <w:cantSplit/>
          <w:trHeight w:val="637"/>
        </w:trPr>
        <w:tc>
          <w:tcPr>
            <w:tcW w:w="3403" w:type="dxa"/>
            <w:vMerge/>
            <w:tcBorders>
              <w:left w:val="single" w:sz="6" w:space="0" w:color="auto"/>
              <w:bottom w:val="single" w:sz="4" w:space="0" w:color="auto"/>
              <w:right w:val="single" w:sz="6" w:space="0" w:color="auto"/>
            </w:tcBorders>
          </w:tcPr>
          <w:p w14:paraId="17C64ABE" w14:textId="77777777" w:rsidR="00CB62DB" w:rsidRPr="00EA1CA4" w:rsidRDefault="00CB62DB" w:rsidP="00AD21B2">
            <w:pPr>
              <w:autoSpaceDE w:val="0"/>
              <w:autoSpaceDN w:val="0"/>
              <w:adjustRightInd w:val="0"/>
              <w:spacing w:after="0"/>
              <w:jc w:val="center"/>
              <w:rPr>
                <w:rFonts w:ascii="Times New Roman" w:hAnsi="Times New Roman" w:cs="Times New Roman"/>
              </w:rPr>
            </w:pPr>
          </w:p>
        </w:tc>
        <w:tc>
          <w:tcPr>
            <w:tcW w:w="2269" w:type="dxa"/>
            <w:tcBorders>
              <w:top w:val="single" w:sz="6" w:space="0" w:color="auto"/>
              <w:left w:val="single" w:sz="6" w:space="0" w:color="auto"/>
              <w:bottom w:val="single" w:sz="4" w:space="0" w:color="auto"/>
              <w:right w:val="single" w:sz="6" w:space="0" w:color="auto"/>
            </w:tcBorders>
            <w:hideMark/>
          </w:tcPr>
          <w:p w14:paraId="2D2E25BA"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Федеральный бюджет</w:t>
            </w:r>
          </w:p>
        </w:tc>
        <w:tc>
          <w:tcPr>
            <w:tcW w:w="1558" w:type="dxa"/>
            <w:tcBorders>
              <w:top w:val="single" w:sz="6" w:space="0" w:color="auto"/>
              <w:left w:val="single" w:sz="6" w:space="0" w:color="auto"/>
              <w:bottom w:val="nil"/>
              <w:right w:val="single" w:sz="6" w:space="0" w:color="auto"/>
            </w:tcBorders>
            <w:hideMark/>
          </w:tcPr>
          <w:p w14:paraId="5E6A2E14"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14:paraId="2A76A97B"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14:paraId="2550A2F6"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E81810" w:rsidRPr="00EA1CA4" w14:paraId="01E1048F" w14:textId="77777777" w:rsidTr="00AD21B2">
        <w:trPr>
          <w:cantSplit/>
          <w:trHeight w:val="283"/>
        </w:trPr>
        <w:tc>
          <w:tcPr>
            <w:tcW w:w="5672" w:type="dxa"/>
            <w:gridSpan w:val="2"/>
            <w:tcBorders>
              <w:top w:val="nil"/>
              <w:left w:val="single" w:sz="6" w:space="0" w:color="auto"/>
              <w:bottom w:val="single" w:sz="4" w:space="0" w:color="auto"/>
              <w:right w:val="single" w:sz="6" w:space="0" w:color="auto"/>
            </w:tcBorders>
            <w:hideMark/>
          </w:tcPr>
          <w:p w14:paraId="0A7A6681" w14:textId="77777777" w:rsidR="00E81810" w:rsidRPr="00EA1CA4" w:rsidRDefault="00E81810"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ИТОГО</w:t>
            </w:r>
          </w:p>
        </w:tc>
        <w:tc>
          <w:tcPr>
            <w:tcW w:w="1558" w:type="dxa"/>
            <w:tcBorders>
              <w:top w:val="single" w:sz="6" w:space="0" w:color="auto"/>
              <w:left w:val="single" w:sz="6" w:space="0" w:color="auto"/>
              <w:bottom w:val="single" w:sz="4" w:space="0" w:color="auto"/>
              <w:right w:val="single" w:sz="6" w:space="0" w:color="auto"/>
            </w:tcBorders>
            <w:hideMark/>
          </w:tcPr>
          <w:p w14:paraId="14BB22A1" w14:textId="114ED3A1" w:rsidR="00E81810" w:rsidRPr="00EA1CA4" w:rsidRDefault="00226FC9" w:rsidP="0070269F">
            <w:pPr>
              <w:autoSpaceDE w:val="0"/>
              <w:autoSpaceDN w:val="0"/>
              <w:adjustRightInd w:val="0"/>
              <w:spacing w:after="0"/>
              <w:jc w:val="center"/>
              <w:rPr>
                <w:rFonts w:ascii="Times New Roman" w:hAnsi="Times New Roman" w:cs="Times New Roman"/>
              </w:rPr>
            </w:pPr>
            <w:r>
              <w:rPr>
                <w:rFonts w:ascii="Times New Roman" w:hAnsi="Times New Roman" w:cs="Times New Roman"/>
              </w:rPr>
              <w:t>0,00</w:t>
            </w:r>
          </w:p>
        </w:tc>
        <w:tc>
          <w:tcPr>
            <w:tcW w:w="1559" w:type="dxa"/>
            <w:tcBorders>
              <w:top w:val="single" w:sz="6" w:space="0" w:color="auto"/>
              <w:left w:val="single" w:sz="6" w:space="0" w:color="auto"/>
              <w:bottom w:val="single" w:sz="4" w:space="0" w:color="auto"/>
              <w:right w:val="single" w:sz="6" w:space="0" w:color="auto"/>
            </w:tcBorders>
            <w:hideMark/>
          </w:tcPr>
          <w:p w14:paraId="6A2C4411" w14:textId="77CCB00E" w:rsidR="00E81810" w:rsidRPr="00EA1CA4" w:rsidRDefault="00E81810" w:rsidP="0070269F">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0,00</w:t>
            </w:r>
          </w:p>
        </w:tc>
        <w:tc>
          <w:tcPr>
            <w:tcW w:w="1559" w:type="dxa"/>
            <w:tcBorders>
              <w:top w:val="single" w:sz="6" w:space="0" w:color="auto"/>
              <w:left w:val="single" w:sz="6" w:space="0" w:color="auto"/>
              <w:bottom w:val="single" w:sz="4" w:space="0" w:color="auto"/>
              <w:right w:val="single" w:sz="6" w:space="0" w:color="auto"/>
            </w:tcBorders>
            <w:hideMark/>
          </w:tcPr>
          <w:p w14:paraId="3F3C2840" w14:textId="228A130C" w:rsidR="00E81810" w:rsidRPr="00EA1CA4" w:rsidRDefault="00E81810" w:rsidP="0070269F">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0,00</w:t>
            </w:r>
          </w:p>
        </w:tc>
      </w:tr>
      <w:tr w:rsidR="00CB62DB" w:rsidRPr="00EA1CA4" w14:paraId="660EF151" w14:textId="77777777" w:rsidTr="00AD21B2">
        <w:trPr>
          <w:cantSplit/>
          <w:trHeight w:val="322"/>
        </w:trPr>
        <w:tc>
          <w:tcPr>
            <w:tcW w:w="3403" w:type="dxa"/>
            <w:vMerge w:val="restart"/>
            <w:tcBorders>
              <w:top w:val="single" w:sz="4" w:space="0" w:color="auto"/>
              <w:left w:val="single" w:sz="6" w:space="0" w:color="auto"/>
              <w:right w:val="single" w:sz="6" w:space="0" w:color="auto"/>
            </w:tcBorders>
            <w:hideMark/>
          </w:tcPr>
          <w:p w14:paraId="3078853E" w14:textId="77777777" w:rsidR="00CB62DB" w:rsidRPr="00EA1CA4" w:rsidRDefault="00CB62DB" w:rsidP="00E758DC">
            <w:pPr>
              <w:autoSpaceDE w:val="0"/>
              <w:autoSpaceDN w:val="0"/>
              <w:adjustRightInd w:val="0"/>
              <w:rPr>
                <w:rFonts w:ascii="Times New Roman" w:hAnsi="Times New Roman" w:cs="Times New Roman"/>
              </w:rPr>
            </w:pPr>
            <w:r w:rsidRPr="00EA1CA4">
              <w:rPr>
                <w:rFonts w:ascii="Times New Roman" w:hAnsi="Times New Roman" w:cs="Times New Roman"/>
              </w:rPr>
              <w:t>Выпуск электронной версии газеты «Вестник сельского поселения Узюково»</w:t>
            </w:r>
          </w:p>
        </w:tc>
        <w:tc>
          <w:tcPr>
            <w:tcW w:w="2269" w:type="dxa"/>
            <w:tcBorders>
              <w:top w:val="single" w:sz="6" w:space="0" w:color="auto"/>
              <w:left w:val="single" w:sz="6" w:space="0" w:color="auto"/>
              <w:bottom w:val="nil"/>
              <w:right w:val="single" w:sz="6" w:space="0" w:color="auto"/>
            </w:tcBorders>
            <w:hideMark/>
          </w:tcPr>
          <w:p w14:paraId="1A9C6435"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Местный бюджет</w:t>
            </w:r>
          </w:p>
        </w:tc>
        <w:tc>
          <w:tcPr>
            <w:tcW w:w="1558" w:type="dxa"/>
            <w:tcBorders>
              <w:top w:val="single" w:sz="6" w:space="0" w:color="auto"/>
              <w:left w:val="single" w:sz="6" w:space="0" w:color="auto"/>
              <w:bottom w:val="nil"/>
              <w:right w:val="single" w:sz="6" w:space="0" w:color="auto"/>
            </w:tcBorders>
            <w:hideMark/>
          </w:tcPr>
          <w:p w14:paraId="7CBD1712"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98 400,00</w:t>
            </w:r>
          </w:p>
        </w:tc>
        <w:tc>
          <w:tcPr>
            <w:tcW w:w="1559" w:type="dxa"/>
            <w:tcBorders>
              <w:top w:val="single" w:sz="6" w:space="0" w:color="auto"/>
              <w:left w:val="single" w:sz="6" w:space="0" w:color="auto"/>
              <w:bottom w:val="nil"/>
              <w:right w:val="single" w:sz="6" w:space="0" w:color="auto"/>
            </w:tcBorders>
            <w:hideMark/>
          </w:tcPr>
          <w:p w14:paraId="7D2B1B3A"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98 400,00</w:t>
            </w:r>
          </w:p>
        </w:tc>
        <w:tc>
          <w:tcPr>
            <w:tcW w:w="1559" w:type="dxa"/>
            <w:tcBorders>
              <w:top w:val="single" w:sz="6" w:space="0" w:color="auto"/>
              <w:left w:val="single" w:sz="6" w:space="0" w:color="auto"/>
              <w:bottom w:val="nil"/>
              <w:right w:val="single" w:sz="6" w:space="0" w:color="auto"/>
            </w:tcBorders>
            <w:hideMark/>
          </w:tcPr>
          <w:p w14:paraId="79C06C7D"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98 400,00</w:t>
            </w:r>
          </w:p>
        </w:tc>
      </w:tr>
      <w:tr w:rsidR="00CB62DB" w:rsidRPr="00EA1CA4" w14:paraId="72A0FC82" w14:textId="77777777" w:rsidTr="00AD21B2">
        <w:trPr>
          <w:cantSplit/>
          <w:trHeight w:val="285"/>
        </w:trPr>
        <w:tc>
          <w:tcPr>
            <w:tcW w:w="3403" w:type="dxa"/>
            <w:vMerge/>
            <w:tcBorders>
              <w:left w:val="single" w:sz="6" w:space="0" w:color="auto"/>
              <w:right w:val="single" w:sz="6" w:space="0" w:color="auto"/>
            </w:tcBorders>
          </w:tcPr>
          <w:p w14:paraId="664C9EA5" w14:textId="77777777" w:rsidR="00CB62DB" w:rsidRPr="00EA1CA4" w:rsidRDefault="00CB62DB" w:rsidP="00E758DC">
            <w:pPr>
              <w:autoSpaceDE w:val="0"/>
              <w:autoSpaceDN w:val="0"/>
              <w:adjustRightInd w:val="0"/>
              <w:rPr>
                <w:rFonts w:ascii="Times New Roman" w:hAnsi="Times New Roman" w:cs="Times New Roman"/>
              </w:rPr>
            </w:pPr>
          </w:p>
        </w:tc>
        <w:tc>
          <w:tcPr>
            <w:tcW w:w="2269" w:type="dxa"/>
            <w:tcBorders>
              <w:top w:val="single" w:sz="6" w:space="0" w:color="auto"/>
              <w:left w:val="single" w:sz="6" w:space="0" w:color="auto"/>
              <w:bottom w:val="nil"/>
              <w:right w:val="single" w:sz="6" w:space="0" w:color="auto"/>
            </w:tcBorders>
            <w:hideMark/>
          </w:tcPr>
          <w:p w14:paraId="246F0133"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Областной бюджет</w:t>
            </w:r>
          </w:p>
        </w:tc>
        <w:tc>
          <w:tcPr>
            <w:tcW w:w="1558" w:type="dxa"/>
            <w:tcBorders>
              <w:top w:val="single" w:sz="6" w:space="0" w:color="auto"/>
              <w:left w:val="single" w:sz="6" w:space="0" w:color="auto"/>
              <w:bottom w:val="nil"/>
              <w:right w:val="single" w:sz="6" w:space="0" w:color="auto"/>
            </w:tcBorders>
            <w:hideMark/>
          </w:tcPr>
          <w:p w14:paraId="518DD286"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14:paraId="48D24615"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4" w:space="0" w:color="auto"/>
              <w:right w:val="single" w:sz="6" w:space="0" w:color="auto"/>
            </w:tcBorders>
            <w:hideMark/>
          </w:tcPr>
          <w:p w14:paraId="45D76095"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CB62DB" w:rsidRPr="00EA1CA4" w14:paraId="1B7CD8D9" w14:textId="77777777" w:rsidTr="00AD21B2">
        <w:trPr>
          <w:cantSplit/>
          <w:trHeight w:val="261"/>
        </w:trPr>
        <w:tc>
          <w:tcPr>
            <w:tcW w:w="3403" w:type="dxa"/>
            <w:vMerge/>
            <w:tcBorders>
              <w:left w:val="single" w:sz="6" w:space="0" w:color="auto"/>
              <w:bottom w:val="single" w:sz="4" w:space="0" w:color="auto"/>
              <w:right w:val="single" w:sz="6" w:space="0" w:color="auto"/>
            </w:tcBorders>
          </w:tcPr>
          <w:p w14:paraId="2503F2E7" w14:textId="77777777" w:rsidR="00CB62DB" w:rsidRPr="00EA1CA4" w:rsidRDefault="00CB62DB" w:rsidP="00E758DC">
            <w:pPr>
              <w:autoSpaceDE w:val="0"/>
              <w:autoSpaceDN w:val="0"/>
              <w:adjustRightInd w:val="0"/>
              <w:rPr>
                <w:rFonts w:ascii="Times New Roman" w:hAnsi="Times New Roman" w:cs="Times New Roman"/>
              </w:rPr>
            </w:pPr>
          </w:p>
        </w:tc>
        <w:tc>
          <w:tcPr>
            <w:tcW w:w="2269" w:type="dxa"/>
            <w:tcBorders>
              <w:top w:val="single" w:sz="6" w:space="0" w:color="auto"/>
              <w:left w:val="single" w:sz="6" w:space="0" w:color="auto"/>
              <w:bottom w:val="nil"/>
              <w:right w:val="single" w:sz="6" w:space="0" w:color="auto"/>
            </w:tcBorders>
            <w:hideMark/>
          </w:tcPr>
          <w:p w14:paraId="238A3C25"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Федеральный бюджет</w:t>
            </w:r>
          </w:p>
        </w:tc>
        <w:tc>
          <w:tcPr>
            <w:tcW w:w="1558" w:type="dxa"/>
            <w:tcBorders>
              <w:top w:val="single" w:sz="6" w:space="0" w:color="auto"/>
              <w:left w:val="single" w:sz="6" w:space="0" w:color="auto"/>
              <w:bottom w:val="nil"/>
              <w:right w:val="single" w:sz="6" w:space="0" w:color="auto"/>
            </w:tcBorders>
            <w:hideMark/>
          </w:tcPr>
          <w:p w14:paraId="09322213"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14:paraId="6351E314"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4" w:space="0" w:color="auto"/>
              <w:left w:val="single" w:sz="6" w:space="0" w:color="auto"/>
              <w:bottom w:val="nil"/>
              <w:right w:val="single" w:sz="6" w:space="0" w:color="auto"/>
            </w:tcBorders>
            <w:hideMark/>
          </w:tcPr>
          <w:p w14:paraId="57816E99"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296F6A" w:rsidRPr="00EA1CA4" w14:paraId="188E49C0" w14:textId="77777777" w:rsidTr="00AD21B2">
        <w:trPr>
          <w:cantSplit/>
          <w:trHeight w:val="238"/>
        </w:trPr>
        <w:tc>
          <w:tcPr>
            <w:tcW w:w="5672" w:type="dxa"/>
            <w:gridSpan w:val="2"/>
            <w:tcBorders>
              <w:top w:val="single" w:sz="4" w:space="0" w:color="auto"/>
              <w:left w:val="single" w:sz="6" w:space="0" w:color="auto"/>
              <w:bottom w:val="nil"/>
              <w:right w:val="single" w:sz="6" w:space="0" w:color="auto"/>
            </w:tcBorders>
            <w:hideMark/>
          </w:tcPr>
          <w:p w14:paraId="1F97BA93"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ИТОГО</w:t>
            </w:r>
          </w:p>
        </w:tc>
        <w:tc>
          <w:tcPr>
            <w:tcW w:w="1558" w:type="dxa"/>
            <w:tcBorders>
              <w:top w:val="single" w:sz="6" w:space="0" w:color="auto"/>
              <w:left w:val="single" w:sz="6" w:space="0" w:color="auto"/>
              <w:bottom w:val="nil"/>
              <w:right w:val="single" w:sz="6" w:space="0" w:color="auto"/>
            </w:tcBorders>
            <w:hideMark/>
          </w:tcPr>
          <w:p w14:paraId="1ADD66A8"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w:t>
            </w:r>
            <w:r w:rsidR="001E7B41" w:rsidRPr="00EA1CA4">
              <w:rPr>
                <w:rFonts w:ascii="Times New Roman" w:hAnsi="Times New Roman" w:cs="Times New Roman"/>
              </w:rPr>
              <w:t> </w:t>
            </w:r>
            <w:r w:rsidRPr="00EA1CA4">
              <w:rPr>
                <w:rFonts w:ascii="Times New Roman" w:hAnsi="Times New Roman" w:cs="Times New Roman"/>
              </w:rPr>
              <w:t>400</w:t>
            </w:r>
            <w:r w:rsidR="001E7B41" w:rsidRPr="00EA1CA4">
              <w:rPr>
                <w:rFonts w:ascii="Times New Roman" w:hAnsi="Times New Roman" w:cs="Times New Roman"/>
              </w:rPr>
              <w:t>,00</w:t>
            </w:r>
          </w:p>
        </w:tc>
        <w:tc>
          <w:tcPr>
            <w:tcW w:w="1559" w:type="dxa"/>
            <w:tcBorders>
              <w:top w:val="single" w:sz="6" w:space="0" w:color="auto"/>
              <w:left w:val="single" w:sz="6" w:space="0" w:color="auto"/>
              <w:bottom w:val="nil"/>
              <w:right w:val="single" w:sz="6" w:space="0" w:color="auto"/>
            </w:tcBorders>
            <w:hideMark/>
          </w:tcPr>
          <w:p w14:paraId="3AB7F8EC"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w:t>
            </w:r>
            <w:r w:rsidR="001E7B41" w:rsidRPr="00EA1CA4">
              <w:rPr>
                <w:rFonts w:ascii="Times New Roman" w:hAnsi="Times New Roman" w:cs="Times New Roman"/>
              </w:rPr>
              <w:t> </w:t>
            </w:r>
            <w:r w:rsidRPr="00EA1CA4">
              <w:rPr>
                <w:rFonts w:ascii="Times New Roman" w:hAnsi="Times New Roman" w:cs="Times New Roman"/>
              </w:rPr>
              <w:t>400</w:t>
            </w:r>
            <w:r w:rsidR="001E7B41" w:rsidRPr="00EA1CA4">
              <w:rPr>
                <w:rFonts w:ascii="Times New Roman" w:hAnsi="Times New Roman" w:cs="Times New Roman"/>
              </w:rPr>
              <w:t>,00</w:t>
            </w:r>
          </w:p>
        </w:tc>
        <w:tc>
          <w:tcPr>
            <w:tcW w:w="1559" w:type="dxa"/>
            <w:tcBorders>
              <w:top w:val="single" w:sz="6" w:space="0" w:color="auto"/>
              <w:left w:val="single" w:sz="6" w:space="0" w:color="auto"/>
              <w:bottom w:val="nil"/>
              <w:right w:val="single" w:sz="6" w:space="0" w:color="auto"/>
            </w:tcBorders>
            <w:hideMark/>
          </w:tcPr>
          <w:p w14:paraId="3ED550EC"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w:t>
            </w:r>
            <w:r w:rsidR="001E7B41" w:rsidRPr="00EA1CA4">
              <w:rPr>
                <w:rFonts w:ascii="Times New Roman" w:hAnsi="Times New Roman" w:cs="Times New Roman"/>
              </w:rPr>
              <w:t> </w:t>
            </w:r>
            <w:r w:rsidRPr="00EA1CA4">
              <w:rPr>
                <w:rFonts w:ascii="Times New Roman" w:hAnsi="Times New Roman" w:cs="Times New Roman"/>
              </w:rPr>
              <w:t>400</w:t>
            </w:r>
            <w:r w:rsidR="001E7B41" w:rsidRPr="00EA1CA4">
              <w:rPr>
                <w:rFonts w:ascii="Times New Roman" w:hAnsi="Times New Roman" w:cs="Times New Roman"/>
              </w:rPr>
              <w:t>,00</w:t>
            </w:r>
          </w:p>
        </w:tc>
      </w:tr>
      <w:tr w:rsidR="00296F6A" w:rsidRPr="00EA1CA4" w14:paraId="1E455071" w14:textId="77777777" w:rsidTr="00CB62DB">
        <w:trPr>
          <w:cantSplit/>
          <w:trHeight w:val="308"/>
        </w:trPr>
        <w:tc>
          <w:tcPr>
            <w:tcW w:w="3403" w:type="dxa"/>
            <w:vMerge w:val="restart"/>
            <w:tcBorders>
              <w:top w:val="single" w:sz="4" w:space="0" w:color="auto"/>
              <w:left w:val="single" w:sz="6" w:space="0" w:color="auto"/>
              <w:bottom w:val="single" w:sz="4" w:space="0" w:color="auto"/>
              <w:right w:val="single" w:sz="6" w:space="0" w:color="auto"/>
            </w:tcBorders>
          </w:tcPr>
          <w:p w14:paraId="25B00053"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Размещение официальной информации на сайте uzukovo.stavrsp.ru</w:t>
            </w:r>
          </w:p>
          <w:p w14:paraId="6C09451E" w14:textId="77777777" w:rsidR="00296F6A" w:rsidRPr="00EA1CA4" w:rsidRDefault="00296F6A" w:rsidP="00AD21B2">
            <w:pPr>
              <w:autoSpaceDE w:val="0"/>
              <w:autoSpaceDN w:val="0"/>
              <w:adjustRightInd w:val="0"/>
              <w:spacing w:after="0"/>
              <w:jc w:val="cente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14:paraId="3AAD8F5A"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Местный бюджет</w:t>
            </w:r>
          </w:p>
        </w:tc>
        <w:tc>
          <w:tcPr>
            <w:tcW w:w="1558" w:type="dxa"/>
            <w:tcBorders>
              <w:top w:val="single" w:sz="6" w:space="0" w:color="auto"/>
              <w:left w:val="single" w:sz="6" w:space="0" w:color="auto"/>
              <w:bottom w:val="single" w:sz="6" w:space="0" w:color="auto"/>
              <w:right w:val="single" w:sz="6" w:space="0" w:color="auto"/>
            </w:tcBorders>
            <w:hideMark/>
          </w:tcPr>
          <w:p w14:paraId="2F61487D"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36</w:t>
            </w:r>
            <w:r w:rsidR="001E7B41" w:rsidRPr="00EA1CA4">
              <w:rPr>
                <w:rFonts w:ascii="Times New Roman" w:hAnsi="Times New Roman" w:cs="Times New Roman"/>
              </w:rPr>
              <w:t> </w:t>
            </w:r>
            <w:r w:rsidRPr="00EA1CA4">
              <w:rPr>
                <w:rFonts w:ascii="Times New Roman" w:hAnsi="Times New Roman" w:cs="Times New Roman"/>
              </w:rPr>
              <w:t>000</w:t>
            </w:r>
            <w:r w:rsidR="001E7B41" w:rsidRPr="00EA1CA4">
              <w:rPr>
                <w:rFonts w:ascii="Times New Roman" w:hAnsi="Times New Roman" w:cs="Times New Roman"/>
              </w:rPr>
              <w:t>,00</w:t>
            </w:r>
          </w:p>
        </w:tc>
        <w:tc>
          <w:tcPr>
            <w:tcW w:w="1559" w:type="dxa"/>
            <w:tcBorders>
              <w:top w:val="single" w:sz="6" w:space="0" w:color="auto"/>
              <w:left w:val="single" w:sz="6" w:space="0" w:color="auto"/>
              <w:bottom w:val="single" w:sz="6" w:space="0" w:color="auto"/>
              <w:right w:val="single" w:sz="6" w:space="0" w:color="auto"/>
            </w:tcBorders>
            <w:hideMark/>
          </w:tcPr>
          <w:p w14:paraId="4226A041"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36</w:t>
            </w:r>
            <w:r w:rsidR="001E7B41" w:rsidRPr="00EA1CA4">
              <w:rPr>
                <w:rFonts w:ascii="Times New Roman" w:hAnsi="Times New Roman" w:cs="Times New Roman"/>
              </w:rPr>
              <w:t> </w:t>
            </w:r>
            <w:r w:rsidRPr="00EA1CA4">
              <w:rPr>
                <w:rFonts w:ascii="Times New Roman" w:hAnsi="Times New Roman" w:cs="Times New Roman"/>
              </w:rPr>
              <w:t>000</w:t>
            </w:r>
            <w:r w:rsidR="001E7B41" w:rsidRPr="00EA1CA4">
              <w:rPr>
                <w:rFonts w:ascii="Times New Roman" w:hAnsi="Times New Roman" w:cs="Times New Roman"/>
              </w:rPr>
              <w:t>,00</w:t>
            </w:r>
          </w:p>
        </w:tc>
        <w:tc>
          <w:tcPr>
            <w:tcW w:w="1559" w:type="dxa"/>
            <w:tcBorders>
              <w:top w:val="single" w:sz="6" w:space="0" w:color="auto"/>
              <w:left w:val="single" w:sz="6" w:space="0" w:color="auto"/>
              <w:bottom w:val="single" w:sz="6" w:space="0" w:color="auto"/>
              <w:right w:val="single" w:sz="6" w:space="0" w:color="auto"/>
            </w:tcBorders>
            <w:hideMark/>
          </w:tcPr>
          <w:p w14:paraId="5EDEA3F8"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36</w:t>
            </w:r>
            <w:r w:rsidR="001E7B41" w:rsidRPr="00EA1CA4">
              <w:rPr>
                <w:rFonts w:ascii="Times New Roman" w:hAnsi="Times New Roman" w:cs="Times New Roman"/>
              </w:rPr>
              <w:t> </w:t>
            </w:r>
            <w:r w:rsidRPr="00EA1CA4">
              <w:rPr>
                <w:rFonts w:ascii="Times New Roman" w:hAnsi="Times New Roman" w:cs="Times New Roman"/>
              </w:rPr>
              <w:t>000</w:t>
            </w:r>
            <w:r w:rsidR="001E7B41" w:rsidRPr="00EA1CA4">
              <w:rPr>
                <w:rFonts w:ascii="Times New Roman" w:hAnsi="Times New Roman" w:cs="Times New Roman"/>
              </w:rPr>
              <w:t>,00</w:t>
            </w:r>
          </w:p>
        </w:tc>
      </w:tr>
      <w:tr w:rsidR="00296F6A" w:rsidRPr="00EA1CA4" w14:paraId="5D2FAFAD" w14:textId="77777777" w:rsidTr="00CB62DB">
        <w:trPr>
          <w:cantSplit/>
          <w:trHeight w:val="425"/>
        </w:trPr>
        <w:tc>
          <w:tcPr>
            <w:tcW w:w="3403" w:type="dxa"/>
            <w:vMerge/>
            <w:tcBorders>
              <w:top w:val="single" w:sz="4" w:space="0" w:color="auto"/>
              <w:left w:val="single" w:sz="6" w:space="0" w:color="auto"/>
              <w:bottom w:val="single" w:sz="4" w:space="0" w:color="auto"/>
              <w:right w:val="single" w:sz="6" w:space="0" w:color="auto"/>
            </w:tcBorders>
            <w:vAlign w:val="center"/>
            <w:hideMark/>
          </w:tcPr>
          <w:p w14:paraId="642BAF61" w14:textId="77777777" w:rsidR="00296F6A" w:rsidRPr="00EA1CA4" w:rsidRDefault="00296F6A" w:rsidP="00E758DC">
            <w:pP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14:paraId="7AF3FC25" w14:textId="77777777" w:rsidR="00296F6A" w:rsidRPr="00EA1CA4" w:rsidRDefault="00296F6A" w:rsidP="00E758DC">
            <w:pPr>
              <w:autoSpaceDE w:val="0"/>
              <w:autoSpaceDN w:val="0"/>
              <w:adjustRightInd w:val="0"/>
              <w:rPr>
                <w:rFonts w:ascii="Times New Roman" w:hAnsi="Times New Roman" w:cs="Times New Roman"/>
              </w:rPr>
            </w:pPr>
            <w:r w:rsidRPr="00EA1CA4">
              <w:rPr>
                <w:rFonts w:ascii="Times New Roman" w:hAnsi="Times New Roman" w:cs="Times New Roman"/>
              </w:rPr>
              <w:t>Областной бюджет</w:t>
            </w:r>
          </w:p>
        </w:tc>
        <w:tc>
          <w:tcPr>
            <w:tcW w:w="1558" w:type="dxa"/>
            <w:tcBorders>
              <w:top w:val="single" w:sz="6" w:space="0" w:color="auto"/>
              <w:left w:val="single" w:sz="6" w:space="0" w:color="auto"/>
              <w:bottom w:val="single" w:sz="6" w:space="0" w:color="auto"/>
              <w:right w:val="single" w:sz="6" w:space="0" w:color="auto"/>
            </w:tcBorders>
            <w:hideMark/>
          </w:tcPr>
          <w:p w14:paraId="7D1D0475"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5D4107CB"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22D4EA5D"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296F6A" w:rsidRPr="004C4CAE" w14:paraId="0FD3F143" w14:textId="77777777" w:rsidTr="00CB62DB">
        <w:trPr>
          <w:cantSplit/>
          <w:trHeight w:val="262"/>
        </w:trPr>
        <w:tc>
          <w:tcPr>
            <w:tcW w:w="3403" w:type="dxa"/>
            <w:vMerge/>
            <w:tcBorders>
              <w:top w:val="single" w:sz="4" w:space="0" w:color="auto"/>
              <w:left w:val="single" w:sz="6" w:space="0" w:color="auto"/>
              <w:bottom w:val="single" w:sz="4" w:space="0" w:color="auto"/>
              <w:right w:val="single" w:sz="6" w:space="0" w:color="auto"/>
            </w:tcBorders>
            <w:vAlign w:val="center"/>
            <w:hideMark/>
          </w:tcPr>
          <w:p w14:paraId="09735B0A" w14:textId="77777777" w:rsidR="00296F6A" w:rsidRPr="00EA1CA4" w:rsidRDefault="00296F6A" w:rsidP="00E758DC">
            <w:pP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14:paraId="29784448" w14:textId="77777777" w:rsidR="00296F6A" w:rsidRPr="004C4CAE" w:rsidRDefault="00296F6A" w:rsidP="00E758DC">
            <w:pPr>
              <w:autoSpaceDE w:val="0"/>
              <w:autoSpaceDN w:val="0"/>
              <w:adjustRightInd w:val="0"/>
              <w:rPr>
                <w:rFonts w:ascii="Times New Roman" w:hAnsi="Times New Roman" w:cs="Times New Roman"/>
              </w:rPr>
            </w:pPr>
            <w:r w:rsidRPr="004C4CAE">
              <w:rPr>
                <w:rFonts w:ascii="Times New Roman" w:hAnsi="Times New Roman" w:cs="Times New Roman"/>
              </w:rPr>
              <w:t>Федеральный бюджет</w:t>
            </w:r>
          </w:p>
        </w:tc>
        <w:tc>
          <w:tcPr>
            <w:tcW w:w="1558" w:type="dxa"/>
            <w:tcBorders>
              <w:top w:val="single" w:sz="6" w:space="0" w:color="auto"/>
              <w:left w:val="single" w:sz="6" w:space="0" w:color="auto"/>
              <w:bottom w:val="single" w:sz="6" w:space="0" w:color="auto"/>
              <w:right w:val="single" w:sz="6" w:space="0" w:color="auto"/>
            </w:tcBorders>
            <w:hideMark/>
          </w:tcPr>
          <w:p w14:paraId="05E05A19" w14:textId="77777777" w:rsidR="00296F6A" w:rsidRPr="004C4CAE" w:rsidRDefault="00296F6A"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0AED1FB1" w14:textId="77777777" w:rsidR="00296F6A" w:rsidRPr="004C4CAE" w:rsidRDefault="00296F6A"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45E57C07" w14:textId="77777777" w:rsidR="00296F6A" w:rsidRPr="004C4CAE" w:rsidRDefault="00296F6A"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0</w:t>
            </w:r>
          </w:p>
        </w:tc>
      </w:tr>
      <w:tr w:rsidR="000176AB" w:rsidRPr="004C4CAE" w14:paraId="0D316623" w14:textId="77777777" w:rsidTr="000176AB">
        <w:trPr>
          <w:cantSplit/>
          <w:trHeight w:val="283"/>
        </w:trPr>
        <w:tc>
          <w:tcPr>
            <w:tcW w:w="5672" w:type="dxa"/>
            <w:gridSpan w:val="2"/>
            <w:tcBorders>
              <w:top w:val="nil"/>
              <w:left w:val="single" w:sz="6" w:space="0" w:color="auto"/>
              <w:bottom w:val="nil"/>
              <w:right w:val="single" w:sz="6" w:space="0" w:color="auto"/>
            </w:tcBorders>
            <w:hideMark/>
          </w:tcPr>
          <w:p w14:paraId="50DB4D36" w14:textId="77777777" w:rsidR="000176AB" w:rsidRPr="004C4CAE" w:rsidRDefault="000176AB"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ИТОГО</w:t>
            </w:r>
          </w:p>
        </w:tc>
        <w:tc>
          <w:tcPr>
            <w:tcW w:w="1558" w:type="dxa"/>
            <w:tcBorders>
              <w:top w:val="single" w:sz="6" w:space="0" w:color="auto"/>
              <w:left w:val="single" w:sz="6" w:space="0" w:color="auto"/>
              <w:bottom w:val="single" w:sz="6" w:space="0" w:color="auto"/>
              <w:right w:val="single" w:sz="6" w:space="0" w:color="auto"/>
            </w:tcBorders>
            <w:hideMark/>
          </w:tcPr>
          <w:p w14:paraId="082E0177" w14:textId="77777777" w:rsidR="000176AB" w:rsidRPr="004C4CAE" w:rsidRDefault="000176AB" w:rsidP="00CA10C5">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36 000,00</w:t>
            </w:r>
          </w:p>
        </w:tc>
        <w:tc>
          <w:tcPr>
            <w:tcW w:w="1559" w:type="dxa"/>
            <w:tcBorders>
              <w:top w:val="single" w:sz="6" w:space="0" w:color="auto"/>
              <w:left w:val="single" w:sz="6" w:space="0" w:color="auto"/>
              <w:bottom w:val="single" w:sz="6" w:space="0" w:color="auto"/>
              <w:right w:val="single" w:sz="6" w:space="0" w:color="auto"/>
            </w:tcBorders>
            <w:hideMark/>
          </w:tcPr>
          <w:p w14:paraId="67FAD478" w14:textId="77777777" w:rsidR="000176AB" w:rsidRPr="004C4CAE" w:rsidRDefault="000176AB" w:rsidP="00CA10C5">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36 000,00</w:t>
            </w:r>
          </w:p>
        </w:tc>
        <w:tc>
          <w:tcPr>
            <w:tcW w:w="1559" w:type="dxa"/>
            <w:tcBorders>
              <w:top w:val="single" w:sz="6" w:space="0" w:color="auto"/>
              <w:left w:val="single" w:sz="6" w:space="0" w:color="auto"/>
              <w:bottom w:val="single" w:sz="6" w:space="0" w:color="auto"/>
              <w:right w:val="single" w:sz="6" w:space="0" w:color="auto"/>
            </w:tcBorders>
            <w:hideMark/>
          </w:tcPr>
          <w:p w14:paraId="1CB6002C" w14:textId="77777777" w:rsidR="000176AB" w:rsidRPr="004C4CAE" w:rsidRDefault="000176AB" w:rsidP="00CA10C5">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36 000,00</w:t>
            </w:r>
          </w:p>
        </w:tc>
      </w:tr>
      <w:tr w:rsidR="000176AB" w:rsidRPr="00AD21B2" w14:paraId="35D28404" w14:textId="77777777" w:rsidTr="00AD21B2">
        <w:trPr>
          <w:cantSplit/>
          <w:trHeight w:val="283"/>
        </w:trPr>
        <w:tc>
          <w:tcPr>
            <w:tcW w:w="5672" w:type="dxa"/>
            <w:gridSpan w:val="2"/>
            <w:tcBorders>
              <w:top w:val="nil"/>
              <w:left w:val="single" w:sz="6" w:space="0" w:color="auto"/>
              <w:bottom w:val="single" w:sz="4" w:space="0" w:color="auto"/>
              <w:right w:val="single" w:sz="6" w:space="0" w:color="auto"/>
            </w:tcBorders>
            <w:hideMark/>
          </w:tcPr>
          <w:p w14:paraId="3B281180" w14:textId="77777777" w:rsidR="000176AB" w:rsidRPr="004C4CAE" w:rsidRDefault="000176AB"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ВСЕГО</w:t>
            </w:r>
          </w:p>
        </w:tc>
        <w:tc>
          <w:tcPr>
            <w:tcW w:w="1558" w:type="dxa"/>
            <w:tcBorders>
              <w:top w:val="single" w:sz="6" w:space="0" w:color="auto"/>
              <w:left w:val="single" w:sz="6" w:space="0" w:color="auto"/>
              <w:bottom w:val="single" w:sz="6" w:space="0" w:color="auto"/>
              <w:right w:val="single" w:sz="6" w:space="0" w:color="auto"/>
            </w:tcBorders>
            <w:hideMark/>
          </w:tcPr>
          <w:p w14:paraId="0B342B9A" w14:textId="1096E281" w:rsidR="000176AB" w:rsidRPr="004C4CAE" w:rsidRDefault="00E81810" w:rsidP="00AD21B2">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1</w:t>
            </w:r>
            <w:r w:rsidR="00226FC9">
              <w:rPr>
                <w:rFonts w:ascii="Times New Roman" w:hAnsi="Times New Roman" w:cs="Times New Roman"/>
              </w:rPr>
              <w:t>34</w:t>
            </w:r>
            <w:r w:rsidRPr="00E81810">
              <w:rPr>
                <w:rFonts w:ascii="Times New Roman" w:hAnsi="Times New Roman" w:cs="Times New Roman"/>
              </w:rPr>
              <w:t> 400,00</w:t>
            </w:r>
          </w:p>
        </w:tc>
        <w:tc>
          <w:tcPr>
            <w:tcW w:w="1559" w:type="dxa"/>
            <w:tcBorders>
              <w:top w:val="single" w:sz="6" w:space="0" w:color="auto"/>
              <w:left w:val="single" w:sz="6" w:space="0" w:color="auto"/>
              <w:bottom w:val="single" w:sz="6" w:space="0" w:color="auto"/>
              <w:right w:val="single" w:sz="6" w:space="0" w:color="auto"/>
            </w:tcBorders>
            <w:hideMark/>
          </w:tcPr>
          <w:p w14:paraId="6B796D16" w14:textId="4C5D46F8" w:rsidR="000176AB" w:rsidRPr="004C4CAE" w:rsidRDefault="00E81810" w:rsidP="00CA10C5">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1</w:t>
            </w:r>
            <w:r w:rsidR="00226FC9">
              <w:rPr>
                <w:rFonts w:ascii="Times New Roman" w:hAnsi="Times New Roman" w:cs="Times New Roman"/>
              </w:rPr>
              <w:t>34</w:t>
            </w:r>
            <w:r w:rsidRPr="00E81810">
              <w:rPr>
                <w:rFonts w:ascii="Times New Roman" w:hAnsi="Times New Roman" w:cs="Times New Roman"/>
              </w:rPr>
              <w:t> 400,00</w:t>
            </w:r>
          </w:p>
        </w:tc>
        <w:tc>
          <w:tcPr>
            <w:tcW w:w="1559" w:type="dxa"/>
            <w:tcBorders>
              <w:top w:val="single" w:sz="6" w:space="0" w:color="auto"/>
              <w:left w:val="single" w:sz="6" w:space="0" w:color="auto"/>
              <w:bottom w:val="single" w:sz="6" w:space="0" w:color="auto"/>
              <w:right w:val="single" w:sz="6" w:space="0" w:color="auto"/>
            </w:tcBorders>
            <w:hideMark/>
          </w:tcPr>
          <w:p w14:paraId="2C5AE366" w14:textId="30DEC8D9" w:rsidR="000176AB" w:rsidRPr="004C4CAE" w:rsidRDefault="00E81810" w:rsidP="00CA10C5">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1</w:t>
            </w:r>
            <w:r w:rsidR="00226FC9">
              <w:rPr>
                <w:rFonts w:ascii="Times New Roman" w:hAnsi="Times New Roman" w:cs="Times New Roman"/>
              </w:rPr>
              <w:t>34</w:t>
            </w:r>
            <w:r w:rsidRPr="00E81810">
              <w:rPr>
                <w:rFonts w:ascii="Times New Roman" w:hAnsi="Times New Roman" w:cs="Times New Roman"/>
              </w:rPr>
              <w:t> 400,00</w:t>
            </w:r>
          </w:p>
        </w:tc>
      </w:tr>
    </w:tbl>
    <w:p w14:paraId="681F5DA0" w14:textId="77777777" w:rsidR="00296F6A" w:rsidRPr="00AD21B2" w:rsidRDefault="00296F6A" w:rsidP="00296F6A">
      <w:pPr>
        <w:autoSpaceDE w:val="0"/>
        <w:autoSpaceDN w:val="0"/>
        <w:adjustRightInd w:val="0"/>
        <w:jc w:val="center"/>
        <w:outlineLvl w:val="1"/>
        <w:rPr>
          <w:rFonts w:ascii="Times New Roman" w:hAnsi="Times New Roman" w:cs="Times New Roman"/>
        </w:rPr>
      </w:pPr>
    </w:p>
    <w:p w14:paraId="1657AA9B" w14:textId="77777777" w:rsidR="00296F6A" w:rsidRPr="00AD21B2" w:rsidRDefault="00296F6A" w:rsidP="00296F6A">
      <w:pPr>
        <w:autoSpaceDE w:val="0"/>
        <w:autoSpaceDN w:val="0"/>
        <w:adjustRightInd w:val="0"/>
        <w:ind w:firstLine="709"/>
        <w:jc w:val="both"/>
        <w:outlineLvl w:val="1"/>
        <w:rPr>
          <w:rFonts w:ascii="Times New Roman" w:hAnsi="Times New Roman" w:cs="Times New Roman"/>
        </w:rPr>
      </w:pPr>
      <w:r w:rsidRPr="00AD21B2">
        <w:rPr>
          <w:rFonts w:ascii="Times New Roman" w:hAnsi="Times New Roman" w:cs="Times New Roman"/>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Узюково муниципального района Ставропольский Самарской области.</w:t>
      </w:r>
    </w:p>
    <w:p w14:paraId="3C38A9DE" w14:textId="77777777" w:rsidR="000176AB" w:rsidRDefault="00296F6A" w:rsidP="0072463B">
      <w:pPr>
        <w:numPr>
          <w:ilvl w:val="0"/>
          <w:numId w:val="38"/>
        </w:numPr>
        <w:autoSpaceDE w:val="0"/>
        <w:autoSpaceDN w:val="0"/>
        <w:adjustRightInd w:val="0"/>
        <w:ind w:left="0" w:firstLine="709"/>
        <w:contextualSpacing/>
        <w:jc w:val="center"/>
        <w:outlineLvl w:val="1"/>
        <w:rPr>
          <w:rFonts w:ascii="Times New Roman" w:hAnsi="Times New Roman" w:cs="Times New Roman"/>
          <w:b/>
        </w:rPr>
      </w:pPr>
      <w:r w:rsidRPr="00AD21B2">
        <w:rPr>
          <w:rFonts w:ascii="Times New Roman" w:hAnsi="Times New Roman" w:cs="Times New Roman"/>
          <w:b/>
        </w:rPr>
        <w:t>Целевые показатели подпрограммы «Информационное освещение деятельности сельского поселения Узюково муниципального района Ставропольский Самарской области на</w:t>
      </w:r>
    </w:p>
    <w:p w14:paraId="64D96DE8" w14:textId="51AA179C" w:rsidR="00296F6A" w:rsidRPr="00AD21B2" w:rsidRDefault="000527DA" w:rsidP="000176AB">
      <w:pPr>
        <w:autoSpaceDE w:val="0"/>
        <w:autoSpaceDN w:val="0"/>
        <w:adjustRightInd w:val="0"/>
        <w:ind w:left="709"/>
        <w:contextualSpacing/>
        <w:jc w:val="center"/>
        <w:outlineLvl w:val="1"/>
        <w:rPr>
          <w:rFonts w:ascii="Times New Roman" w:hAnsi="Times New Roman" w:cs="Times New Roman"/>
          <w:b/>
        </w:rPr>
      </w:pPr>
      <w:r>
        <w:rPr>
          <w:rFonts w:ascii="Times New Roman" w:hAnsi="Times New Roman" w:cs="Times New Roman"/>
          <w:b/>
        </w:rPr>
        <w:t>2026</w:t>
      </w:r>
      <w:r w:rsidR="00296F6A" w:rsidRPr="00AD21B2">
        <w:rPr>
          <w:rFonts w:ascii="Times New Roman" w:hAnsi="Times New Roman" w:cs="Times New Roman"/>
          <w:b/>
        </w:rPr>
        <w:t> - </w:t>
      </w:r>
      <w:r>
        <w:rPr>
          <w:rFonts w:ascii="Times New Roman" w:hAnsi="Times New Roman" w:cs="Times New Roman"/>
          <w:b/>
        </w:rPr>
        <w:t>2028</w:t>
      </w:r>
      <w:r w:rsidR="00296F6A" w:rsidRPr="00AD21B2">
        <w:rPr>
          <w:rFonts w:ascii="Times New Roman" w:hAnsi="Times New Roman" w:cs="Times New Roman"/>
          <w:b/>
        </w:rPr>
        <w:t xml:space="preserve"> годы»</w:t>
      </w: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129"/>
        <w:gridCol w:w="993"/>
        <w:gridCol w:w="1417"/>
        <w:gridCol w:w="1843"/>
        <w:gridCol w:w="1843"/>
      </w:tblGrid>
      <w:tr w:rsidR="00296F6A" w:rsidRPr="00AD21B2" w14:paraId="203536AD" w14:textId="77777777" w:rsidTr="00AD21B2">
        <w:tc>
          <w:tcPr>
            <w:tcW w:w="840" w:type="dxa"/>
            <w:vMerge w:val="restart"/>
            <w:tcBorders>
              <w:top w:val="single" w:sz="4" w:space="0" w:color="auto"/>
              <w:left w:val="single" w:sz="4" w:space="0" w:color="auto"/>
              <w:bottom w:val="single" w:sz="4" w:space="0" w:color="auto"/>
              <w:right w:val="single" w:sz="4" w:space="0" w:color="auto"/>
            </w:tcBorders>
          </w:tcPr>
          <w:p w14:paraId="045A4955"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N</w:t>
            </w:r>
            <w:r w:rsidRPr="00AD21B2">
              <w:rPr>
                <w:rFonts w:ascii="Times New Roman" w:hAnsi="Times New Roman" w:cs="Times New Roman"/>
              </w:rPr>
              <w:br/>
              <w:t>п/п</w:t>
            </w:r>
          </w:p>
        </w:tc>
        <w:tc>
          <w:tcPr>
            <w:tcW w:w="3129" w:type="dxa"/>
            <w:vMerge w:val="restart"/>
            <w:tcBorders>
              <w:top w:val="single" w:sz="4" w:space="0" w:color="auto"/>
              <w:left w:val="single" w:sz="4" w:space="0" w:color="auto"/>
              <w:bottom w:val="single" w:sz="4" w:space="0" w:color="auto"/>
              <w:right w:val="single" w:sz="4" w:space="0" w:color="auto"/>
            </w:tcBorders>
          </w:tcPr>
          <w:p w14:paraId="16BBF283"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Наименование целевого показателя</w:t>
            </w:r>
          </w:p>
        </w:tc>
        <w:tc>
          <w:tcPr>
            <w:tcW w:w="993" w:type="dxa"/>
            <w:vMerge w:val="restart"/>
            <w:tcBorders>
              <w:top w:val="single" w:sz="4" w:space="0" w:color="auto"/>
              <w:left w:val="single" w:sz="4" w:space="0" w:color="auto"/>
              <w:bottom w:val="single" w:sz="4" w:space="0" w:color="auto"/>
              <w:right w:val="single" w:sz="4" w:space="0" w:color="auto"/>
            </w:tcBorders>
          </w:tcPr>
          <w:p w14:paraId="43533AA5"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Единица измерения</w:t>
            </w:r>
          </w:p>
        </w:tc>
        <w:tc>
          <w:tcPr>
            <w:tcW w:w="5103" w:type="dxa"/>
            <w:gridSpan w:val="3"/>
            <w:tcBorders>
              <w:top w:val="single" w:sz="4" w:space="0" w:color="auto"/>
              <w:left w:val="single" w:sz="4" w:space="0" w:color="auto"/>
              <w:bottom w:val="single" w:sz="4" w:space="0" w:color="auto"/>
              <w:right w:val="single" w:sz="4" w:space="0" w:color="auto"/>
            </w:tcBorders>
          </w:tcPr>
          <w:p w14:paraId="6AFDA87A"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Значение показателей</w:t>
            </w:r>
          </w:p>
        </w:tc>
      </w:tr>
      <w:tr w:rsidR="00296F6A" w:rsidRPr="00AD21B2" w14:paraId="7932983C" w14:textId="77777777" w:rsidTr="00AD21B2">
        <w:tc>
          <w:tcPr>
            <w:tcW w:w="840" w:type="dxa"/>
            <w:vMerge/>
            <w:tcBorders>
              <w:top w:val="single" w:sz="4" w:space="0" w:color="auto"/>
              <w:left w:val="single" w:sz="4" w:space="0" w:color="auto"/>
              <w:bottom w:val="single" w:sz="4" w:space="0" w:color="auto"/>
              <w:right w:val="single" w:sz="4" w:space="0" w:color="auto"/>
            </w:tcBorders>
          </w:tcPr>
          <w:p w14:paraId="347F431F" w14:textId="77777777" w:rsidR="00296F6A" w:rsidRPr="00AD21B2" w:rsidRDefault="00296F6A" w:rsidP="00E758DC">
            <w:pPr>
              <w:widowControl w:val="0"/>
              <w:autoSpaceDE w:val="0"/>
              <w:autoSpaceDN w:val="0"/>
              <w:adjustRightInd w:val="0"/>
              <w:jc w:val="both"/>
              <w:rPr>
                <w:rFonts w:ascii="Times New Roman" w:hAnsi="Times New Roman" w:cs="Times New Roman"/>
              </w:rPr>
            </w:pPr>
          </w:p>
        </w:tc>
        <w:tc>
          <w:tcPr>
            <w:tcW w:w="3129" w:type="dxa"/>
            <w:vMerge/>
            <w:tcBorders>
              <w:top w:val="single" w:sz="4" w:space="0" w:color="auto"/>
              <w:left w:val="single" w:sz="4" w:space="0" w:color="auto"/>
              <w:bottom w:val="single" w:sz="4" w:space="0" w:color="auto"/>
              <w:right w:val="single" w:sz="4" w:space="0" w:color="auto"/>
            </w:tcBorders>
          </w:tcPr>
          <w:p w14:paraId="113EBF8D" w14:textId="77777777" w:rsidR="00296F6A" w:rsidRPr="00AD21B2" w:rsidRDefault="00296F6A" w:rsidP="00E758DC">
            <w:pPr>
              <w:widowControl w:val="0"/>
              <w:autoSpaceDE w:val="0"/>
              <w:autoSpaceDN w:val="0"/>
              <w:adjustRightInd w:val="0"/>
              <w:jc w:val="both"/>
              <w:rPr>
                <w:rFonts w:ascii="Times New Roman" w:hAnsi="Times New Roman" w:cs="Times New Roman"/>
              </w:rPr>
            </w:pPr>
          </w:p>
        </w:tc>
        <w:tc>
          <w:tcPr>
            <w:tcW w:w="993" w:type="dxa"/>
            <w:vMerge/>
            <w:tcBorders>
              <w:top w:val="single" w:sz="4" w:space="0" w:color="auto"/>
              <w:left w:val="single" w:sz="4" w:space="0" w:color="auto"/>
              <w:bottom w:val="single" w:sz="4" w:space="0" w:color="auto"/>
              <w:right w:val="single" w:sz="4" w:space="0" w:color="auto"/>
            </w:tcBorders>
          </w:tcPr>
          <w:p w14:paraId="2F473C0C" w14:textId="77777777" w:rsidR="00296F6A" w:rsidRPr="00AD21B2" w:rsidRDefault="00296F6A" w:rsidP="00E758DC">
            <w:pPr>
              <w:widowControl w:val="0"/>
              <w:autoSpaceDE w:val="0"/>
              <w:autoSpaceDN w:val="0"/>
              <w:adjustRightInd w:val="0"/>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5AD75832" w14:textId="364C47A5" w:rsidR="00296F6A" w:rsidRPr="00AD21B2" w:rsidRDefault="000527DA" w:rsidP="00E81810">
            <w:pPr>
              <w:widowControl w:val="0"/>
              <w:autoSpaceDE w:val="0"/>
              <w:autoSpaceDN w:val="0"/>
              <w:adjustRightInd w:val="0"/>
              <w:jc w:val="center"/>
              <w:rPr>
                <w:rFonts w:ascii="Times New Roman" w:hAnsi="Times New Roman" w:cs="Times New Roman"/>
              </w:rPr>
            </w:pPr>
            <w:r>
              <w:rPr>
                <w:rFonts w:ascii="Times New Roman" w:hAnsi="Times New Roman" w:cs="Times New Roman"/>
              </w:rPr>
              <w:t>2026</w:t>
            </w:r>
            <w:r w:rsidR="00296F6A" w:rsidRPr="00AD21B2">
              <w:rPr>
                <w:rFonts w:ascii="Times New Roman" w:hAnsi="Times New Roman" w:cs="Times New Roman"/>
              </w:rPr>
              <w:t xml:space="preserve"> год</w:t>
            </w:r>
          </w:p>
        </w:tc>
        <w:tc>
          <w:tcPr>
            <w:tcW w:w="1843" w:type="dxa"/>
            <w:tcBorders>
              <w:top w:val="single" w:sz="4" w:space="0" w:color="auto"/>
              <w:left w:val="single" w:sz="4" w:space="0" w:color="auto"/>
              <w:bottom w:val="single" w:sz="4" w:space="0" w:color="auto"/>
              <w:right w:val="single" w:sz="4" w:space="0" w:color="auto"/>
            </w:tcBorders>
          </w:tcPr>
          <w:p w14:paraId="125F6D14" w14:textId="2B031B72" w:rsidR="00296F6A" w:rsidRPr="00AD21B2" w:rsidRDefault="000527DA" w:rsidP="00E81810">
            <w:pPr>
              <w:widowControl w:val="0"/>
              <w:autoSpaceDE w:val="0"/>
              <w:autoSpaceDN w:val="0"/>
              <w:adjustRightInd w:val="0"/>
              <w:jc w:val="center"/>
              <w:rPr>
                <w:rFonts w:ascii="Times New Roman" w:hAnsi="Times New Roman" w:cs="Times New Roman"/>
              </w:rPr>
            </w:pPr>
            <w:r>
              <w:rPr>
                <w:rFonts w:ascii="Times New Roman" w:hAnsi="Times New Roman" w:cs="Times New Roman"/>
              </w:rPr>
              <w:t>2027</w:t>
            </w:r>
            <w:r w:rsidR="00296F6A" w:rsidRPr="00AD21B2">
              <w:rPr>
                <w:rFonts w:ascii="Times New Roman" w:hAnsi="Times New Roman" w:cs="Times New Roman"/>
              </w:rPr>
              <w:t xml:space="preserve"> год</w:t>
            </w:r>
          </w:p>
        </w:tc>
        <w:tc>
          <w:tcPr>
            <w:tcW w:w="1843" w:type="dxa"/>
            <w:tcBorders>
              <w:top w:val="single" w:sz="4" w:space="0" w:color="auto"/>
              <w:left w:val="single" w:sz="4" w:space="0" w:color="auto"/>
              <w:bottom w:val="single" w:sz="4" w:space="0" w:color="auto"/>
              <w:right w:val="single" w:sz="4" w:space="0" w:color="auto"/>
            </w:tcBorders>
          </w:tcPr>
          <w:p w14:paraId="71E855DB" w14:textId="53E43758" w:rsidR="00296F6A" w:rsidRPr="00AD21B2" w:rsidRDefault="000527DA" w:rsidP="00E81810">
            <w:pPr>
              <w:widowControl w:val="0"/>
              <w:autoSpaceDE w:val="0"/>
              <w:autoSpaceDN w:val="0"/>
              <w:adjustRightInd w:val="0"/>
              <w:jc w:val="center"/>
              <w:rPr>
                <w:rFonts w:ascii="Times New Roman" w:hAnsi="Times New Roman" w:cs="Times New Roman"/>
              </w:rPr>
            </w:pPr>
            <w:r>
              <w:rPr>
                <w:rFonts w:ascii="Times New Roman" w:hAnsi="Times New Roman" w:cs="Times New Roman"/>
              </w:rPr>
              <w:t>2028</w:t>
            </w:r>
            <w:r w:rsidR="00296F6A" w:rsidRPr="00AD21B2">
              <w:rPr>
                <w:rFonts w:ascii="Times New Roman" w:hAnsi="Times New Roman" w:cs="Times New Roman"/>
              </w:rPr>
              <w:t xml:space="preserve"> год</w:t>
            </w:r>
          </w:p>
        </w:tc>
      </w:tr>
      <w:tr w:rsidR="00296F6A" w:rsidRPr="00AD21B2" w14:paraId="0490E8B0" w14:textId="77777777" w:rsidTr="00AD21B2">
        <w:tc>
          <w:tcPr>
            <w:tcW w:w="840" w:type="dxa"/>
            <w:tcBorders>
              <w:top w:val="single" w:sz="4" w:space="0" w:color="auto"/>
              <w:left w:val="single" w:sz="4" w:space="0" w:color="auto"/>
              <w:bottom w:val="single" w:sz="4" w:space="0" w:color="auto"/>
              <w:right w:val="single" w:sz="4" w:space="0" w:color="auto"/>
            </w:tcBorders>
          </w:tcPr>
          <w:p w14:paraId="2507225F"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w:t>
            </w:r>
          </w:p>
        </w:tc>
        <w:tc>
          <w:tcPr>
            <w:tcW w:w="3129" w:type="dxa"/>
            <w:tcBorders>
              <w:top w:val="single" w:sz="4" w:space="0" w:color="auto"/>
              <w:left w:val="single" w:sz="4" w:space="0" w:color="auto"/>
              <w:bottom w:val="single" w:sz="4" w:space="0" w:color="auto"/>
              <w:right w:val="single" w:sz="4" w:space="0" w:color="auto"/>
            </w:tcBorders>
          </w:tcPr>
          <w:p w14:paraId="1DBE51A2"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2</w:t>
            </w:r>
          </w:p>
        </w:tc>
        <w:tc>
          <w:tcPr>
            <w:tcW w:w="993" w:type="dxa"/>
            <w:tcBorders>
              <w:top w:val="single" w:sz="4" w:space="0" w:color="auto"/>
              <w:left w:val="single" w:sz="4" w:space="0" w:color="auto"/>
              <w:bottom w:val="single" w:sz="4" w:space="0" w:color="auto"/>
              <w:right w:val="single" w:sz="4" w:space="0" w:color="auto"/>
            </w:tcBorders>
          </w:tcPr>
          <w:p w14:paraId="294E7364"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3</w:t>
            </w:r>
          </w:p>
        </w:tc>
        <w:tc>
          <w:tcPr>
            <w:tcW w:w="1417" w:type="dxa"/>
            <w:tcBorders>
              <w:top w:val="single" w:sz="4" w:space="0" w:color="auto"/>
              <w:left w:val="single" w:sz="4" w:space="0" w:color="auto"/>
              <w:bottom w:val="single" w:sz="4" w:space="0" w:color="auto"/>
              <w:right w:val="single" w:sz="4" w:space="0" w:color="auto"/>
            </w:tcBorders>
          </w:tcPr>
          <w:p w14:paraId="41AD9E5E"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c>
          <w:tcPr>
            <w:tcW w:w="1843" w:type="dxa"/>
            <w:tcBorders>
              <w:top w:val="single" w:sz="4" w:space="0" w:color="auto"/>
              <w:left w:val="single" w:sz="4" w:space="0" w:color="auto"/>
              <w:bottom w:val="single" w:sz="4" w:space="0" w:color="auto"/>
              <w:right w:val="single" w:sz="4" w:space="0" w:color="auto"/>
            </w:tcBorders>
          </w:tcPr>
          <w:p w14:paraId="3CA14A39"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14:paraId="12A950E4"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6</w:t>
            </w:r>
          </w:p>
        </w:tc>
      </w:tr>
      <w:tr w:rsidR="00296F6A" w:rsidRPr="00AD21B2" w14:paraId="1E1272C7" w14:textId="77777777" w:rsidTr="00AD21B2">
        <w:tc>
          <w:tcPr>
            <w:tcW w:w="840" w:type="dxa"/>
            <w:tcBorders>
              <w:top w:val="single" w:sz="4" w:space="0" w:color="auto"/>
              <w:left w:val="single" w:sz="4" w:space="0" w:color="auto"/>
              <w:bottom w:val="single" w:sz="4" w:space="0" w:color="auto"/>
              <w:right w:val="single" w:sz="4" w:space="0" w:color="auto"/>
            </w:tcBorders>
          </w:tcPr>
          <w:p w14:paraId="463B61B5"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1.1</w:t>
            </w:r>
          </w:p>
        </w:tc>
        <w:tc>
          <w:tcPr>
            <w:tcW w:w="3129" w:type="dxa"/>
            <w:tcBorders>
              <w:top w:val="single" w:sz="4" w:space="0" w:color="auto"/>
              <w:left w:val="single" w:sz="4" w:space="0" w:color="auto"/>
              <w:bottom w:val="single" w:sz="4" w:space="0" w:color="auto"/>
              <w:right w:val="single" w:sz="4" w:space="0" w:color="auto"/>
            </w:tcBorders>
          </w:tcPr>
          <w:p w14:paraId="6F203850" w14:textId="77777777" w:rsidR="00296F6A" w:rsidRPr="00AD21B2" w:rsidRDefault="00296F6A" w:rsidP="00E758DC">
            <w:pPr>
              <w:widowControl w:val="0"/>
              <w:autoSpaceDE w:val="0"/>
              <w:autoSpaceDN w:val="0"/>
              <w:adjustRightInd w:val="0"/>
              <w:rPr>
                <w:rFonts w:ascii="Times New Roman" w:hAnsi="Times New Roman" w:cs="Times New Roman"/>
              </w:rPr>
            </w:pPr>
            <w:r w:rsidRPr="00AD21B2">
              <w:rPr>
                <w:rFonts w:ascii="Times New Roman" w:hAnsi="Times New Roman" w:cs="Times New Roman"/>
              </w:rPr>
              <w:t xml:space="preserve">Периодичность размещения информации на </w:t>
            </w:r>
            <w:r w:rsidRPr="00AD21B2">
              <w:rPr>
                <w:rFonts w:ascii="Times New Roman" w:hAnsi="Times New Roman" w:cs="Times New Roman"/>
                <w:lang w:val="en-US"/>
              </w:rPr>
              <w:t>WEB</w:t>
            </w:r>
            <w:r w:rsidRPr="00AD21B2">
              <w:rPr>
                <w:rFonts w:ascii="Times New Roman" w:hAnsi="Times New Roman" w:cs="Times New Roman"/>
              </w:rPr>
              <w:t xml:space="preserve"> сайте</w:t>
            </w:r>
          </w:p>
        </w:tc>
        <w:tc>
          <w:tcPr>
            <w:tcW w:w="993" w:type="dxa"/>
            <w:tcBorders>
              <w:top w:val="single" w:sz="4" w:space="0" w:color="auto"/>
              <w:left w:val="single" w:sz="4" w:space="0" w:color="auto"/>
              <w:bottom w:val="single" w:sz="4" w:space="0" w:color="auto"/>
              <w:right w:val="single" w:sz="4" w:space="0" w:color="auto"/>
            </w:tcBorders>
          </w:tcPr>
          <w:p w14:paraId="421D53EB" w14:textId="77777777" w:rsidR="00296F6A" w:rsidRPr="00AD21B2" w:rsidRDefault="00296F6A" w:rsidP="00E758DC">
            <w:pPr>
              <w:widowControl w:val="0"/>
              <w:autoSpaceDE w:val="0"/>
              <w:autoSpaceDN w:val="0"/>
              <w:adjustRightInd w:val="0"/>
              <w:jc w:val="both"/>
              <w:rPr>
                <w:rFonts w:ascii="Times New Roman" w:hAnsi="Times New Roman" w:cs="Times New Roman"/>
              </w:rPr>
            </w:pPr>
            <w:r w:rsidRPr="00AD21B2">
              <w:rPr>
                <w:rFonts w:ascii="Times New Roman" w:hAnsi="Times New Roman" w:cs="Times New Roman"/>
              </w:rPr>
              <w:t>раз/мес.</w:t>
            </w:r>
          </w:p>
        </w:tc>
        <w:tc>
          <w:tcPr>
            <w:tcW w:w="1417" w:type="dxa"/>
            <w:tcBorders>
              <w:top w:val="single" w:sz="4" w:space="0" w:color="auto"/>
              <w:left w:val="single" w:sz="4" w:space="0" w:color="auto"/>
              <w:bottom w:val="single" w:sz="4" w:space="0" w:color="auto"/>
              <w:right w:val="single" w:sz="4" w:space="0" w:color="auto"/>
            </w:tcBorders>
          </w:tcPr>
          <w:p w14:paraId="7A2925C6"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 xml:space="preserve">1 </w:t>
            </w:r>
          </w:p>
        </w:tc>
        <w:tc>
          <w:tcPr>
            <w:tcW w:w="1843" w:type="dxa"/>
            <w:tcBorders>
              <w:top w:val="single" w:sz="4" w:space="0" w:color="auto"/>
              <w:left w:val="single" w:sz="4" w:space="0" w:color="auto"/>
              <w:bottom w:val="single" w:sz="4" w:space="0" w:color="auto"/>
              <w:right w:val="single" w:sz="4" w:space="0" w:color="auto"/>
            </w:tcBorders>
          </w:tcPr>
          <w:p w14:paraId="179B211B"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14:paraId="3551CC2C"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w:t>
            </w:r>
          </w:p>
        </w:tc>
      </w:tr>
      <w:tr w:rsidR="00296F6A" w:rsidRPr="00AD21B2" w14:paraId="669F1379" w14:textId="77777777" w:rsidTr="00AD21B2">
        <w:tc>
          <w:tcPr>
            <w:tcW w:w="840" w:type="dxa"/>
            <w:tcBorders>
              <w:top w:val="single" w:sz="4" w:space="0" w:color="auto"/>
              <w:left w:val="single" w:sz="4" w:space="0" w:color="auto"/>
              <w:bottom w:val="single" w:sz="4" w:space="0" w:color="auto"/>
              <w:right w:val="single" w:sz="4" w:space="0" w:color="auto"/>
            </w:tcBorders>
          </w:tcPr>
          <w:p w14:paraId="44C9F803"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1.2</w:t>
            </w:r>
          </w:p>
        </w:tc>
        <w:tc>
          <w:tcPr>
            <w:tcW w:w="3129" w:type="dxa"/>
            <w:tcBorders>
              <w:top w:val="single" w:sz="4" w:space="0" w:color="auto"/>
              <w:left w:val="single" w:sz="4" w:space="0" w:color="auto"/>
              <w:bottom w:val="single" w:sz="4" w:space="0" w:color="auto"/>
              <w:right w:val="single" w:sz="4" w:space="0" w:color="auto"/>
            </w:tcBorders>
          </w:tcPr>
          <w:p w14:paraId="133C5C04" w14:textId="77777777" w:rsidR="00296F6A" w:rsidRPr="00AD21B2" w:rsidRDefault="00296F6A" w:rsidP="00E758DC">
            <w:pPr>
              <w:widowControl w:val="0"/>
              <w:autoSpaceDE w:val="0"/>
              <w:autoSpaceDN w:val="0"/>
              <w:adjustRightInd w:val="0"/>
              <w:rPr>
                <w:rFonts w:ascii="Times New Roman" w:hAnsi="Times New Roman" w:cs="Times New Roman"/>
              </w:rPr>
            </w:pPr>
            <w:r w:rsidRPr="00AD21B2">
              <w:rPr>
                <w:rFonts w:ascii="Times New Roman" w:hAnsi="Times New Roman" w:cs="Times New Roman"/>
              </w:rPr>
              <w:t>Публикация в СМИ</w:t>
            </w:r>
          </w:p>
        </w:tc>
        <w:tc>
          <w:tcPr>
            <w:tcW w:w="993" w:type="dxa"/>
            <w:tcBorders>
              <w:top w:val="single" w:sz="4" w:space="0" w:color="auto"/>
              <w:left w:val="single" w:sz="4" w:space="0" w:color="auto"/>
              <w:bottom w:val="single" w:sz="4" w:space="0" w:color="auto"/>
              <w:right w:val="single" w:sz="4" w:space="0" w:color="auto"/>
            </w:tcBorders>
          </w:tcPr>
          <w:p w14:paraId="0DA2BF87" w14:textId="77777777" w:rsidR="00296F6A" w:rsidRPr="00AD21B2" w:rsidRDefault="00296F6A" w:rsidP="00E758DC">
            <w:pPr>
              <w:widowControl w:val="0"/>
              <w:autoSpaceDE w:val="0"/>
              <w:autoSpaceDN w:val="0"/>
              <w:adjustRightInd w:val="0"/>
              <w:jc w:val="both"/>
              <w:rPr>
                <w:rFonts w:ascii="Times New Roman" w:hAnsi="Times New Roman" w:cs="Times New Roman"/>
              </w:rPr>
            </w:pPr>
            <w:r w:rsidRPr="00AD21B2">
              <w:rPr>
                <w:rFonts w:ascii="Times New Roman" w:hAnsi="Times New Roman" w:cs="Times New Roman"/>
              </w:rPr>
              <w:t>раз/мес.</w:t>
            </w:r>
          </w:p>
        </w:tc>
        <w:tc>
          <w:tcPr>
            <w:tcW w:w="1417" w:type="dxa"/>
            <w:tcBorders>
              <w:top w:val="single" w:sz="4" w:space="0" w:color="auto"/>
              <w:left w:val="single" w:sz="4" w:space="0" w:color="auto"/>
              <w:bottom w:val="single" w:sz="4" w:space="0" w:color="auto"/>
              <w:right w:val="single" w:sz="4" w:space="0" w:color="auto"/>
            </w:tcBorders>
          </w:tcPr>
          <w:p w14:paraId="379A48C1"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c>
          <w:tcPr>
            <w:tcW w:w="1843" w:type="dxa"/>
            <w:tcBorders>
              <w:top w:val="single" w:sz="4" w:space="0" w:color="auto"/>
              <w:left w:val="single" w:sz="4" w:space="0" w:color="auto"/>
              <w:bottom w:val="single" w:sz="4" w:space="0" w:color="auto"/>
              <w:right w:val="single" w:sz="4" w:space="0" w:color="auto"/>
            </w:tcBorders>
          </w:tcPr>
          <w:p w14:paraId="34E5DC1F"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c>
          <w:tcPr>
            <w:tcW w:w="1843" w:type="dxa"/>
            <w:tcBorders>
              <w:top w:val="single" w:sz="4" w:space="0" w:color="auto"/>
              <w:left w:val="single" w:sz="4" w:space="0" w:color="auto"/>
              <w:bottom w:val="single" w:sz="4" w:space="0" w:color="auto"/>
              <w:right w:val="single" w:sz="4" w:space="0" w:color="auto"/>
            </w:tcBorders>
          </w:tcPr>
          <w:p w14:paraId="713A5A17"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r>
    </w:tbl>
    <w:p w14:paraId="7FBAF12E" w14:textId="77777777" w:rsidR="00AE3857" w:rsidRPr="00AD21B2" w:rsidRDefault="00AE3857" w:rsidP="00296F6A">
      <w:pPr>
        <w:contextualSpacing/>
        <w:jc w:val="center"/>
        <w:rPr>
          <w:rFonts w:ascii="Times New Roman" w:hAnsi="Times New Roman" w:cs="Times New Roman"/>
          <w:b/>
        </w:rPr>
      </w:pPr>
    </w:p>
    <w:p w14:paraId="41C364F3" w14:textId="77777777" w:rsidR="00296F6A" w:rsidRPr="00AD21B2" w:rsidRDefault="00296F6A" w:rsidP="00296F6A">
      <w:pPr>
        <w:contextualSpacing/>
        <w:jc w:val="center"/>
        <w:rPr>
          <w:rFonts w:ascii="Times New Roman" w:hAnsi="Times New Roman" w:cs="Times New Roman"/>
          <w:b/>
        </w:rPr>
      </w:pPr>
      <w:r w:rsidRPr="00AD21B2">
        <w:rPr>
          <w:rFonts w:ascii="Times New Roman" w:hAnsi="Times New Roman" w:cs="Times New Roman"/>
          <w:b/>
        </w:rPr>
        <w:t xml:space="preserve">4. Методика оценки эффективности реализации </w:t>
      </w:r>
    </w:p>
    <w:p w14:paraId="0004A635" w14:textId="77777777" w:rsidR="00296F6A" w:rsidRPr="00AD21B2" w:rsidRDefault="00296F6A" w:rsidP="00296F6A">
      <w:pPr>
        <w:contextualSpacing/>
        <w:jc w:val="center"/>
        <w:rPr>
          <w:rFonts w:ascii="Times New Roman" w:hAnsi="Times New Roman" w:cs="Times New Roman"/>
          <w:b/>
        </w:rPr>
      </w:pPr>
      <w:r w:rsidRPr="00AD21B2">
        <w:rPr>
          <w:rFonts w:ascii="Times New Roman" w:hAnsi="Times New Roman" w:cs="Times New Roman"/>
          <w:b/>
        </w:rPr>
        <w:t>подпрограммы</w:t>
      </w:r>
    </w:p>
    <w:p w14:paraId="4D68F042" w14:textId="77777777" w:rsidR="00296F6A" w:rsidRPr="00AD21B2" w:rsidRDefault="00296F6A" w:rsidP="00296F6A">
      <w:pPr>
        <w:ind w:firstLine="839"/>
        <w:contextualSpacing/>
        <w:jc w:val="both"/>
        <w:rPr>
          <w:rFonts w:ascii="Times New Roman" w:hAnsi="Times New Roman" w:cs="Times New Roman"/>
        </w:rPr>
      </w:pPr>
      <w:bookmarkStart w:id="2" w:name="sub_105"/>
      <w:r w:rsidRPr="00AD21B2">
        <w:rPr>
          <w:rFonts w:ascii="Times New Roman" w:hAnsi="Times New Roman" w:cs="Times New Roman"/>
        </w:rPr>
        <w:t>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 основанная на оценке результативности мероприятий подпрограммы с учетом объема ресурсов, направленных на их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сельского поселения Узюково муниципального района Ставропольский Самарской области.</w:t>
      </w:r>
    </w:p>
    <w:p w14:paraId="4DD5E5E0"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Методика оценки эффективности реализации подпрограммы учитывает необходимость проведения оценок:</w:t>
      </w:r>
    </w:p>
    <w:p w14:paraId="21E0982C"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степени достижения целей и решения задач подпрограммы;</w:t>
      </w:r>
    </w:p>
    <w:p w14:paraId="403A82A3"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степени соответствия запланированному уровню затрат и эффективности использования средств местного бюджета;</w:t>
      </w:r>
    </w:p>
    <w:p w14:paraId="1FB278F7"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степени реализации мероприятий программ (достижения ожидаемых непосредственных результатов их реализации).</w:t>
      </w:r>
    </w:p>
    <w:p w14:paraId="1CD755BA"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Методика оценки эффективности реализации мероприятий подпрограммы предусматривает возможность проведения оценки ее эффективности в течение реализации подпрограммы не реже 1 раза в год.</w:t>
      </w:r>
    </w:p>
    <w:bookmarkEnd w:id="2"/>
    <w:p w14:paraId="0C008AAE" w14:textId="77777777" w:rsidR="000176AB" w:rsidRDefault="000176AB" w:rsidP="00884E33">
      <w:pPr>
        <w:autoSpaceDE w:val="0"/>
        <w:autoSpaceDN w:val="0"/>
        <w:adjustRightInd w:val="0"/>
        <w:ind w:left="1069"/>
        <w:contextualSpacing/>
        <w:outlineLvl w:val="1"/>
        <w:rPr>
          <w:rFonts w:ascii="Times New Roman" w:hAnsi="Times New Roman" w:cs="Times New Roman"/>
          <w:b/>
        </w:rPr>
      </w:pPr>
    </w:p>
    <w:p w14:paraId="0BD4DAFA" w14:textId="77777777" w:rsidR="00296F6A" w:rsidRPr="00AD21B2" w:rsidRDefault="00296F6A" w:rsidP="0072463B">
      <w:pPr>
        <w:numPr>
          <w:ilvl w:val="0"/>
          <w:numId w:val="39"/>
        </w:numPr>
        <w:autoSpaceDE w:val="0"/>
        <w:autoSpaceDN w:val="0"/>
        <w:adjustRightInd w:val="0"/>
        <w:contextualSpacing/>
        <w:jc w:val="center"/>
        <w:outlineLvl w:val="1"/>
        <w:rPr>
          <w:rFonts w:ascii="Times New Roman" w:hAnsi="Times New Roman" w:cs="Times New Roman"/>
          <w:b/>
        </w:rPr>
      </w:pPr>
      <w:r w:rsidRPr="00AD21B2">
        <w:rPr>
          <w:rFonts w:ascii="Times New Roman" w:hAnsi="Times New Roman" w:cs="Times New Roman"/>
          <w:b/>
        </w:rPr>
        <w:t xml:space="preserve">Описание ожидаемых конечных результатов реализации </w:t>
      </w:r>
    </w:p>
    <w:p w14:paraId="7FE17146" w14:textId="77777777" w:rsidR="00296F6A" w:rsidRPr="00AD21B2" w:rsidRDefault="00296F6A" w:rsidP="00296F6A">
      <w:pPr>
        <w:autoSpaceDE w:val="0"/>
        <w:autoSpaceDN w:val="0"/>
        <w:adjustRightInd w:val="0"/>
        <w:ind w:left="1069"/>
        <w:contextualSpacing/>
        <w:jc w:val="center"/>
        <w:outlineLvl w:val="1"/>
        <w:rPr>
          <w:rFonts w:ascii="Times New Roman" w:hAnsi="Times New Roman" w:cs="Times New Roman"/>
          <w:b/>
        </w:rPr>
      </w:pPr>
      <w:r w:rsidRPr="00AD21B2">
        <w:rPr>
          <w:rFonts w:ascii="Times New Roman" w:hAnsi="Times New Roman" w:cs="Times New Roman"/>
          <w:b/>
        </w:rPr>
        <w:t xml:space="preserve">Подпрограммы </w:t>
      </w:r>
    </w:p>
    <w:p w14:paraId="06C37D13" w14:textId="77777777" w:rsidR="00296F6A" w:rsidRPr="00AD21B2" w:rsidRDefault="00296F6A" w:rsidP="00296F6A">
      <w:pPr>
        <w:autoSpaceDE w:val="0"/>
        <w:autoSpaceDN w:val="0"/>
        <w:adjustRightInd w:val="0"/>
        <w:ind w:firstLine="851"/>
        <w:jc w:val="both"/>
        <w:outlineLvl w:val="1"/>
        <w:rPr>
          <w:rFonts w:ascii="Times New Roman" w:hAnsi="Times New Roman" w:cs="Times New Roman"/>
        </w:rPr>
      </w:pPr>
      <w:r w:rsidRPr="00AD21B2">
        <w:rPr>
          <w:rFonts w:ascii="Times New Roman" w:hAnsi="Times New Roman" w:cs="Times New Roman"/>
        </w:rPr>
        <w:t>При условии достижения цели Подпрограммы развития ожидаются следующие результаты:</w:t>
      </w:r>
    </w:p>
    <w:p w14:paraId="14A1F216" w14:textId="77777777" w:rsidR="00296F6A" w:rsidRPr="00AD21B2" w:rsidRDefault="00296F6A" w:rsidP="00AE3857">
      <w:pPr>
        <w:autoSpaceDE w:val="0"/>
        <w:autoSpaceDN w:val="0"/>
        <w:adjustRightInd w:val="0"/>
        <w:spacing w:after="0"/>
        <w:ind w:firstLine="851"/>
        <w:jc w:val="both"/>
        <w:rPr>
          <w:rFonts w:ascii="Times New Roman" w:hAnsi="Times New Roman" w:cs="Times New Roman"/>
        </w:rPr>
      </w:pPr>
      <w:r w:rsidRPr="00AD21B2">
        <w:rPr>
          <w:rFonts w:ascii="Times New Roman" w:hAnsi="Times New Roman" w:cs="Times New Roman"/>
        </w:rPr>
        <w:t>повышение результативности деятельности Администрации сельского поселения Узюково муниципального района Ставропольский Самарской области;</w:t>
      </w:r>
    </w:p>
    <w:p w14:paraId="23D0E19A" w14:textId="77777777" w:rsidR="00296F6A" w:rsidRPr="00AD21B2" w:rsidRDefault="00296F6A" w:rsidP="00296F6A">
      <w:pPr>
        <w:autoSpaceDE w:val="0"/>
        <w:autoSpaceDN w:val="0"/>
        <w:adjustRightInd w:val="0"/>
        <w:ind w:firstLine="851"/>
        <w:jc w:val="both"/>
        <w:outlineLvl w:val="1"/>
        <w:rPr>
          <w:rFonts w:ascii="Times New Roman" w:hAnsi="Times New Roman" w:cs="Times New Roman"/>
        </w:rPr>
      </w:pPr>
      <w:r w:rsidRPr="00AD21B2">
        <w:rPr>
          <w:rFonts w:ascii="Times New Roman" w:hAnsi="Times New Roman" w:cs="Times New Roman"/>
        </w:rPr>
        <w:t>обеспечение информационной открытости деятельности органов местного самоуправления в сельском поселении Узюково муниципального района Ставропольский Самарской области;</w:t>
      </w:r>
    </w:p>
    <w:p w14:paraId="1F6B9FD9" w14:textId="77777777" w:rsidR="00296F6A" w:rsidRPr="00AD21B2" w:rsidRDefault="00296F6A" w:rsidP="00296F6A">
      <w:pPr>
        <w:autoSpaceDE w:val="0"/>
        <w:autoSpaceDN w:val="0"/>
        <w:adjustRightInd w:val="0"/>
        <w:ind w:firstLine="851"/>
        <w:jc w:val="both"/>
        <w:outlineLvl w:val="1"/>
        <w:rPr>
          <w:rFonts w:ascii="Times New Roman" w:hAnsi="Times New Roman" w:cs="Times New Roman"/>
        </w:rPr>
      </w:pPr>
      <w:r w:rsidRPr="00AD21B2">
        <w:rPr>
          <w:rFonts w:ascii="Times New Roman" w:hAnsi="Times New Roman" w:cs="Times New Roman"/>
        </w:rPr>
        <w:t>противодействие коррупции;</w:t>
      </w:r>
    </w:p>
    <w:p w14:paraId="7EE00592" w14:textId="77777777" w:rsidR="00296F6A" w:rsidRPr="004C4CAE" w:rsidRDefault="00296F6A" w:rsidP="00296F6A">
      <w:pPr>
        <w:autoSpaceDE w:val="0"/>
        <w:autoSpaceDN w:val="0"/>
        <w:adjustRightInd w:val="0"/>
        <w:ind w:firstLine="851"/>
        <w:jc w:val="both"/>
        <w:outlineLvl w:val="1"/>
        <w:rPr>
          <w:rFonts w:ascii="Times New Roman" w:hAnsi="Times New Roman" w:cs="Times New Roman"/>
        </w:rPr>
      </w:pPr>
      <w:r w:rsidRPr="004C4CAE">
        <w:rPr>
          <w:rFonts w:ascii="Times New Roman" w:hAnsi="Times New Roman" w:cs="Times New Roman"/>
        </w:rPr>
        <w:t>создание качественной и постоянной связи между жителями сельского поселения и органами власти.</w:t>
      </w:r>
    </w:p>
    <w:p w14:paraId="7342A5A7" w14:textId="77777777" w:rsidR="00884E33" w:rsidRDefault="00884E33" w:rsidP="004E279A">
      <w:pPr>
        <w:spacing w:after="0"/>
        <w:ind w:firstLine="709"/>
        <w:jc w:val="both"/>
        <w:rPr>
          <w:rFonts w:ascii="Times New Roman" w:hAnsi="Times New Roman" w:cs="Times New Roman"/>
        </w:rPr>
      </w:pPr>
      <w:r w:rsidRPr="004C4CAE">
        <w:rPr>
          <w:rFonts w:ascii="Times New Roman" w:hAnsi="Times New Roman" w:cs="Times New Roman"/>
        </w:rPr>
        <w:lastRenderedPageBreak/>
        <w:t>Контроль за исполнением Подпрограммы осуществляет администрация сельского поселения Узюково муниципального района Ставропольский Самарской области.</w:t>
      </w:r>
    </w:p>
    <w:p w14:paraId="5ED9DBFF" w14:textId="77777777" w:rsidR="004E279A" w:rsidRDefault="004E279A" w:rsidP="004E279A">
      <w:pPr>
        <w:spacing w:after="0"/>
        <w:ind w:firstLine="709"/>
        <w:jc w:val="both"/>
        <w:rPr>
          <w:rFonts w:ascii="Times New Roman" w:hAnsi="Times New Roman" w:cs="Times New Roman"/>
        </w:rPr>
      </w:pPr>
    </w:p>
    <w:p w14:paraId="075A51E3" w14:textId="77777777" w:rsidR="00EC6EBB" w:rsidRDefault="00EC6EBB" w:rsidP="004E279A">
      <w:pPr>
        <w:spacing w:after="0"/>
        <w:ind w:firstLine="709"/>
        <w:jc w:val="both"/>
        <w:rPr>
          <w:rFonts w:ascii="Times New Roman" w:hAnsi="Times New Roman" w:cs="Times New Roman"/>
        </w:rPr>
      </w:pPr>
    </w:p>
    <w:p w14:paraId="78E4F18C" w14:textId="77777777" w:rsidR="00293561" w:rsidRDefault="00293561" w:rsidP="008B71BA">
      <w:pPr>
        <w:spacing w:after="0"/>
        <w:ind w:left="6237"/>
        <w:jc w:val="right"/>
        <w:rPr>
          <w:rFonts w:ascii="Times New Roman" w:hAnsi="Times New Roman"/>
        </w:rPr>
      </w:pPr>
    </w:p>
    <w:p w14:paraId="3D7BD054" w14:textId="77777777" w:rsidR="00293561" w:rsidRDefault="00293561" w:rsidP="008B71BA">
      <w:pPr>
        <w:spacing w:after="0"/>
        <w:ind w:left="6237"/>
        <w:jc w:val="right"/>
        <w:rPr>
          <w:rFonts w:ascii="Times New Roman" w:hAnsi="Times New Roman"/>
        </w:rPr>
      </w:pPr>
    </w:p>
    <w:p w14:paraId="4555204F" w14:textId="77777777" w:rsidR="00293561" w:rsidRDefault="00293561" w:rsidP="008B71BA">
      <w:pPr>
        <w:spacing w:after="0"/>
        <w:ind w:left="6237"/>
        <w:jc w:val="right"/>
        <w:rPr>
          <w:rFonts w:ascii="Times New Roman" w:hAnsi="Times New Roman"/>
        </w:rPr>
      </w:pPr>
    </w:p>
    <w:p w14:paraId="4727C172" w14:textId="77777777" w:rsidR="00293561" w:rsidRDefault="00293561" w:rsidP="008B71BA">
      <w:pPr>
        <w:spacing w:after="0"/>
        <w:ind w:left="6237"/>
        <w:jc w:val="right"/>
        <w:rPr>
          <w:rFonts w:ascii="Times New Roman" w:hAnsi="Times New Roman"/>
        </w:rPr>
      </w:pPr>
    </w:p>
    <w:p w14:paraId="1ACA9509" w14:textId="77777777" w:rsidR="00293561" w:rsidRDefault="00293561" w:rsidP="008B71BA">
      <w:pPr>
        <w:spacing w:after="0"/>
        <w:ind w:left="6237"/>
        <w:jc w:val="right"/>
        <w:rPr>
          <w:rFonts w:ascii="Times New Roman" w:hAnsi="Times New Roman"/>
        </w:rPr>
      </w:pPr>
    </w:p>
    <w:p w14:paraId="01CDF0D0" w14:textId="77777777" w:rsidR="00293561" w:rsidRDefault="00293561" w:rsidP="008B71BA">
      <w:pPr>
        <w:spacing w:after="0"/>
        <w:ind w:left="6237"/>
        <w:jc w:val="right"/>
        <w:rPr>
          <w:rFonts w:ascii="Times New Roman" w:hAnsi="Times New Roman"/>
        </w:rPr>
      </w:pPr>
    </w:p>
    <w:p w14:paraId="570E55ED" w14:textId="77777777" w:rsidR="00293561" w:rsidRDefault="00293561" w:rsidP="008B71BA">
      <w:pPr>
        <w:spacing w:after="0"/>
        <w:ind w:left="6237"/>
        <w:jc w:val="right"/>
        <w:rPr>
          <w:rFonts w:ascii="Times New Roman" w:hAnsi="Times New Roman"/>
        </w:rPr>
      </w:pPr>
    </w:p>
    <w:p w14:paraId="3FF9036A" w14:textId="77777777" w:rsidR="00293561" w:rsidRDefault="00293561" w:rsidP="008B71BA">
      <w:pPr>
        <w:spacing w:after="0"/>
        <w:ind w:left="6237"/>
        <w:jc w:val="right"/>
        <w:rPr>
          <w:rFonts w:ascii="Times New Roman" w:hAnsi="Times New Roman"/>
        </w:rPr>
      </w:pPr>
    </w:p>
    <w:p w14:paraId="348C4620" w14:textId="77777777" w:rsidR="00293561" w:rsidRDefault="00293561" w:rsidP="008B71BA">
      <w:pPr>
        <w:spacing w:after="0"/>
        <w:ind w:left="6237"/>
        <w:jc w:val="right"/>
        <w:rPr>
          <w:rFonts w:ascii="Times New Roman" w:hAnsi="Times New Roman"/>
        </w:rPr>
      </w:pPr>
    </w:p>
    <w:p w14:paraId="62C541DD" w14:textId="77777777" w:rsidR="00293561" w:rsidRDefault="00293561" w:rsidP="008B71BA">
      <w:pPr>
        <w:spacing w:after="0"/>
        <w:ind w:left="6237"/>
        <w:jc w:val="right"/>
        <w:rPr>
          <w:rFonts w:ascii="Times New Roman" w:hAnsi="Times New Roman"/>
        </w:rPr>
      </w:pPr>
    </w:p>
    <w:p w14:paraId="0DEEA22C" w14:textId="77777777" w:rsidR="00293561" w:rsidRDefault="00293561" w:rsidP="008B71BA">
      <w:pPr>
        <w:spacing w:after="0"/>
        <w:ind w:left="6237"/>
        <w:jc w:val="right"/>
        <w:rPr>
          <w:rFonts w:ascii="Times New Roman" w:hAnsi="Times New Roman"/>
        </w:rPr>
      </w:pPr>
    </w:p>
    <w:p w14:paraId="0464DD63" w14:textId="77777777" w:rsidR="00293561" w:rsidRDefault="00293561" w:rsidP="008B71BA">
      <w:pPr>
        <w:spacing w:after="0"/>
        <w:ind w:left="6237"/>
        <w:jc w:val="right"/>
        <w:rPr>
          <w:rFonts w:ascii="Times New Roman" w:hAnsi="Times New Roman"/>
        </w:rPr>
      </w:pPr>
    </w:p>
    <w:p w14:paraId="288D5162" w14:textId="77777777" w:rsidR="00293561" w:rsidRDefault="00293561" w:rsidP="008B71BA">
      <w:pPr>
        <w:spacing w:after="0"/>
        <w:ind w:left="6237"/>
        <w:jc w:val="right"/>
        <w:rPr>
          <w:rFonts w:ascii="Times New Roman" w:hAnsi="Times New Roman"/>
        </w:rPr>
      </w:pPr>
    </w:p>
    <w:p w14:paraId="265C3BA2" w14:textId="77777777" w:rsidR="00293561" w:rsidRDefault="00293561" w:rsidP="008B71BA">
      <w:pPr>
        <w:spacing w:after="0"/>
        <w:ind w:left="6237"/>
        <w:jc w:val="right"/>
        <w:rPr>
          <w:rFonts w:ascii="Times New Roman" w:hAnsi="Times New Roman"/>
        </w:rPr>
      </w:pPr>
    </w:p>
    <w:p w14:paraId="1E186FB1" w14:textId="77777777" w:rsidR="00293561" w:rsidRDefault="00293561" w:rsidP="008B71BA">
      <w:pPr>
        <w:spacing w:after="0"/>
        <w:ind w:left="6237"/>
        <w:jc w:val="right"/>
        <w:rPr>
          <w:rFonts w:ascii="Times New Roman" w:hAnsi="Times New Roman"/>
        </w:rPr>
      </w:pPr>
    </w:p>
    <w:p w14:paraId="67260393" w14:textId="77777777" w:rsidR="00293561" w:rsidRDefault="00293561" w:rsidP="008B71BA">
      <w:pPr>
        <w:spacing w:after="0"/>
        <w:ind w:left="6237"/>
        <w:jc w:val="right"/>
        <w:rPr>
          <w:rFonts w:ascii="Times New Roman" w:hAnsi="Times New Roman"/>
        </w:rPr>
      </w:pPr>
    </w:p>
    <w:p w14:paraId="407498FD" w14:textId="77777777" w:rsidR="00293561" w:rsidRDefault="00293561" w:rsidP="008B71BA">
      <w:pPr>
        <w:spacing w:after="0"/>
        <w:ind w:left="6237"/>
        <w:jc w:val="right"/>
        <w:rPr>
          <w:rFonts w:ascii="Times New Roman" w:hAnsi="Times New Roman"/>
        </w:rPr>
      </w:pPr>
    </w:p>
    <w:p w14:paraId="79E8864D" w14:textId="77777777" w:rsidR="00293561" w:rsidRDefault="00293561" w:rsidP="008B71BA">
      <w:pPr>
        <w:spacing w:after="0"/>
        <w:ind w:left="6237"/>
        <w:jc w:val="right"/>
        <w:rPr>
          <w:rFonts w:ascii="Times New Roman" w:hAnsi="Times New Roman"/>
        </w:rPr>
      </w:pPr>
    </w:p>
    <w:p w14:paraId="55D49695" w14:textId="77777777" w:rsidR="00293561" w:rsidRDefault="00293561" w:rsidP="008B71BA">
      <w:pPr>
        <w:spacing w:after="0"/>
        <w:ind w:left="6237"/>
        <w:jc w:val="right"/>
        <w:rPr>
          <w:rFonts w:ascii="Times New Roman" w:hAnsi="Times New Roman"/>
        </w:rPr>
      </w:pPr>
    </w:p>
    <w:p w14:paraId="2F741D68" w14:textId="77777777" w:rsidR="00293561" w:rsidRDefault="00293561" w:rsidP="008B71BA">
      <w:pPr>
        <w:spacing w:after="0"/>
        <w:ind w:left="6237"/>
        <w:jc w:val="right"/>
        <w:rPr>
          <w:rFonts w:ascii="Times New Roman" w:hAnsi="Times New Roman"/>
        </w:rPr>
      </w:pPr>
    </w:p>
    <w:p w14:paraId="21D3C65A" w14:textId="77777777" w:rsidR="00293561" w:rsidRDefault="00293561" w:rsidP="008B71BA">
      <w:pPr>
        <w:spacing w:after="0"/>
        <w:ind w:left="6237"/>
        <w:jc w:val="right"/>
        <w:rPr>
          <w:rFonts w:ascii="Times New Roman" w:hAnsi="Times New Roman"/>
        </w:rPr>
      </w:pPr>
    </w:p>
    <w:p w14:paraId="769C9A56" w14:textId="77777777" w:rsidR="00293561" w:rsidRDefault="00293561" w:rsidP="008B71BA">
      <w:pPr>
        <w:spacing w:after="0"/>
        <w:ind w:left="6237"/>
        <w:jc w:val="right"/>
        <w:rPr>
          <w:rFonts w:ascii="Times New Roman" w:hAnsi="Times New Roman"/>
        </w:rPr>
      </w:pPr>
    </w:p>
    <w:p w14:paraId="59660337" w14:textId="77777777" w:rsidR="00293561" w:rsidRDefault="00293561" w:rsidP="008B71BA">
      <w:pPr>
        <w:spacing w:after="0"/>
        <w:ind w:left="6237"/>
        <w:jc w:val="right"/>
        <w:rPr>
          <w:rFonts w:ascii="Times New Roman" w:hAnsi="Times New Roman"/>
        </w:rPr>
      </w:pPr>
    </w:p>
    <w:p w14:paraId="5288CC1A" w14:textId="77777777" w:rsidR="00293561" w:rsidRDefault="00293561" w:rsidP="008B71BA">
      <w:pPr>
        <w:spacing w:after="0"/>
        <w:ind w:left="6237"/>
        <w:jc w:val="right"/>
        <w:rPr>
          <w:rFonts w:ascii="Times New Roman" w:hAnsi="Times New Roman"/>
        </w:rPr>
      </w:pPr>
    </w:p>
    <w:p w14:paraId="1415B3C1" w14:textId="77777777" w:rsidR="00293561" w:rsidRDefault="00293561" w:rsidP="008B71BA">
      <w:pPr>
        <w:spacing w:after="0"/>
        <w:ind w:left="6237"/>
        <w:jc w:val="right"/>
        <w:rPr>
          <w:rFonts w:ascii="Times New Roman" w:hAnsi="Times New Roman"/>
        </w:rPr>
      </w:pPr>
    </w:p>
    <w:p w14:paraId="432720C9" w14:textId="77777777" w:rsidR="00293561" w:rsidRDefault="00293561" w:rsidP="008B71BA">
      <w:pPr>
        <w:spacing w:after="0"/>
        <w:ind w:left="6237"/>
        <w:jc w:val="right"/>
        <w:rPr>
          <w:rFonts w:ascii="Times New Roman" w:hAnsi="Times New Roman"/>
        </w:rPr>
      </w:pPr>
    </w:p>
    <w:p w14:paraId="31004762" w14:textId="77777777" w:rsidR="00293561" w:rsidRDefault="00293561" w:rsidP="008B71BA">
      <w:pPr>
        <w:spacing w:after="0"/>
        <w:ind w:left="6237"/>
        <w:jc w:val="right"/>
        <w:rPr>
          <w:rFonts w:ascii="Times New Roman" w:hAnsi="Times New Roman"/>
        </w:rPr>
      </w:pPr>
    </w:p>
    <w:p w14:paraId="060853F6" w14:textId="77777777" w:rsidR="00293561" w:rsidRDefault="00293561" w:rsidP="008B71BA">
      <w:pPr>
        <w:spacing w:after="0"/>
        <w:ind w:left="6237"/>
        <w:jc w:val="right"/>
        <w:rPr>
          <w:rFonts w:ascii="Times New Roman" w:hAnsi="Times New Roman"/>
        </w:rPr>
      </w:pPr>
    </w:p>
    <w:p w14:paraId="1C17D8C5" w14:textId="77777777" w:rsidR="00293561" w:rsidRDefault="00293561" w:rsidP="008B71BA">
      <w:pPr>
        <w:spacing w:after="0"/>
        <w:ind w:left="6237"/>
        <w:jc w:val="right"/>
        <w:rPr>
          <w:rFonts w:ascii="Times New Roman" w:hAnsi="Times New Roman"/>
        </w:rPr>
      </w:pPr>
    </w:p>
    <w:p w14:paraId="5A19505F" w14:textId="77777777" w:rsidR="00293561" w:rsidRDefault="00293561" w:rsidP="008B71BA">
      <w:pPr>
        <w:spacing w:after="0"/>
        <w:ind w:left="6237"/>
        <w:jc w:val="right"/>
        <w:rPr>
          <w:rFonts w:ascii="Times New Roman" w:hAnsi="Times New Roman"/>
        </w:rPr>
      </w:pPr>
    </w:p>
    <w:p w14:paraId="62F1C8F8" w14:textId="77777777" w:rsidR="00293561" w:rsidRDefault="00293561" w:rsidP="008B71BA">
      <w:pPr>
        <w:spacing w:after="0"/>
        <w:ind w:left="6237"/>
        <w:jc w:val="right"/>
        <w:rPr>
          <w:rFonts w:ascii="Times New Roman" w:hAnsi="Times New Roman"/>
        </w:rPr>
      </w:pPr>
    </w:p>
    <w:p w14:paraId="6C2C26F1" w14:textId="77777777" w:rsidR="00293561" w:rsidRDefault="00293561" w:rsidP="008B71BA">
      <w:pPr>
        <w:spacing w:after="0"/>
        <w:ind w:left="6237"/>
        <w:jc w:val="right"/>
        <w:rPr>
          <w:rFonts w:ascii="Times New Roman" w:hAnsi="Times New Roman"/>
        </w:rPr>
      </w:pPr>
    </w:p>
    <w:p w14:paraId="203C7B39" w14:textId="77777777" w:rsidR="00293561" w:rsidRDefault="00293561" w:rsidP="008B71BA">
      <w:pPr>
        <w:spacing w:after="0"/>
        <w:ind w:left="6237"/>
        <w:jc w:val="right"/>
        <w:rPr>
          <w:rFonts w:ascii="Times New Roman" w:hAnsi="Times New Roman"/>
        </w:rPr>
      </w:pPr>
    </w:p>
    <w:p w14:paraId="2C27FD22" w14:textId="77777777" w:rsidR="00293561" w:rsidRDefault="00293561" w:rsidP="008B71BA">
      <w:pPr>
        <w:spacing w:after="0"/>
        <w:ind w:left="6237"/>
        <w:jc w:val="right"/>
        <w:rPr>
          <w:rFonts w:ascii="Times New Roman" w:hAnsi="Times New Roman"/>
        </w:rPr>
      </w:pPr>
    </w:p>
    <w:p w14:paraId="2170F19E" w14:textId="77777777" w:rsidR="00293561" w:rsidRDefault="00293561" w:rsidP="008B71BA">
      <w:pPr>
        <w:spacing w:after="0"/>
        <w:ind w:left="6237"/>
        <w:jc w:val="right"/>
        <w:rPr>
          <w:rFonts w:ascii="Times New Roman" w:hAnsi="Times New Roman"/>
        </w:rPr>
      </w:pPr>
    </w:p>
    <w:p w14:paraId="49948DFB" w14:textId="77777777" w:rsidR="00293561" w:rsidRDefault="00293561" w:rsidP="008B71BA">
      <w:pPr>
        <w:spacing w:after="0"/>
        <w:ind w:left="6237"/>
        <w:jc w:val="right"/>
        <w:rPr>
          <w:rFonts w:ascii="Times New Roman" w:hAnsi="Times New Roman"/>
        </w:rPr>
      </w:pPr>
    </w:p>
    <w:p w14:paraId="1672B9A6" w14:textId="77777777" w:rsidR="00293561" w:rsidRDefault="00293561" w:rsidP="008B71BA">
      <w:pPr>
        <w:spacing w:after="0"/>
        <w:ind w:left="6237"/>
        <w:jc w:val="right"/>
        <w:rPr>
          <w:rFonts w:ascii="Times New Roman" w:hAnsi="Times New Roman"/>
        </w:rPr>
      </w:pPr>
    </w:p>
    <w:p w14:paraId="50F13EE1" w14:textId="77777777" w:rsidR="00293561" w:rsidRDefault="00293561" w:rsidP="008B71BA">
      <w:pPr>
        <w:spacing w:after="0"/>
        <w:ind w:left="6237"/>
        <w:jc w:val="right"/>
        <w:rPr>
          <w:rFonts w:ascii="Times New Roman" w:hAnsi="Times New Roman"/>
        </w:rPr>
      </w:pPr>
    </w:p>
    <w:p w14:paraId="0FC2C68B" w14:textId="77777777" w:rsidR="00293561" w:rsidRDefault="00293561" w:rsidP="008B71BA">
      <w:pPr>
        <w:spacing w:after="0"/>
        <w:ind w:left="6237"/>
        <w:jc w:val="right"/>
        <w:rPr>
          <w:rFonts w:ascii="Times New Roman" w:hAnsi="Times New Roman"/>
        </w:rPr>
      </w:pPr>
    </w:p>
    <w:p w14:paraId="3A29DE65" w14:textId="77777777" w:rsidR="00293561" w:rsidRDefault="00293561" w:rsidP="008B71BA">
      <w:pPr>
        <w:spacing w:after="0"/>
        <w:ind w:left="6237"/>
        <w:jc w:val="right"/>
        <w:rPr>
          <w:rFonts w:ascii="Times New Roman" w:hAnsi="Times New Roman"/>
        </w:rPr>
      </w:pPr>
    </w:p>
    <w:p w14:paraId="0C0BE8A3" w14:textId="77777777" w:rsidR="00293561" w:rsidRDefault="00293561" w:rsidP="008B71BA">
      <w:pPr>
        <w:spacing w:after="0"/>
        <w:ind w:left="6237"/>
        <w:jc w:val="right"/>
        <w:rPr>
          <w:rFonts w:ascii="Times New Roman" w:hAnsi="Times New Roman"/>
        </w:rPr>
      </w:pPr>
    </w:p>
    <w:p w14:paraId="333D5A5F" w14:textId="77777777" w:rsidR="00293561" w:rsidRDefault="00293561" w:rsidP="008B71BA">
      <w:pPr>
        <w:spacing w:after="0"/>
        <w:ind w:left="6237"/>
        <w:jc w:val="right"/>
        <w:rPr>
          <w:rFonts w:ascii="Times New Roman" w:hAnsi="Times New Roman"/>
        </w:rPr>
      </w:pPr>
    </w:p>
    <w:p w14:paraId="08804825" w14:textId="77777777" w:rsidR="00293561" w:rsidRDefault="00293561" w:rsidP="008B71BA">
      <w:pPr>
        <w:spacing w:after="0"/>
        <w:ind w:left="6237"/>
        <w:jc w:val="right"/>
        <w:rPr>
          <w:rFonts w:ascii="Times New Roman" w:hAnsi="Times New Roman"/>
        </w:rPr>
      </w:pPr>
    </w:p>
    <w:p w14:paraId="36D89598" w14:textId="77777777" w:rsidR="00293561" w:rsidRDefault="00293561" w:rsidP="008B71BA">
      <w:pPr>
        <w:spacing w:after="0"/>
        <w:ind w:left="6237"/>
        <w:jc w:val="right"/>
        <w:rPr>
          <w:rFonts w:ascii="Times New Roman" w:hAnsi="Times New Roman"/>
        </w:rPr>
      </w:pPr>
    </w:p>
    <w:p w14:paraId="46A1332D" w14:textId="77777777" w:rsidR="00293561" w:rsidRDefault="00293561" w:rsidP="008B71BA">
      <w:pPr>
        <w:spacing w:after="0"/>
        <w:ind w:left="6237"/>
        <w:jc w:val="right"/>
        <w:rPr>
          <w:rFonts w:ascii="Times New Roman" w:hAnsi="Times New Roman"/>
        </w:rPr>
      </w:pPr>
    </w:p>
    <w:p w14:paraId="11282CCD" w14:textId="77777777" w:rsidR="00293561" w:rsidRDefault="00293561" w:rsidP="008B71BA">
      <w:pPr>
        <w:spacing w:after="0"/>
        <w:ind w:left="6237"/>
        <w:jc w:val="right"/>
        <w:rPr>
          <w:rFonts w:ascii="Times New Roman" w:hAnsi="Times New Roman"/>
        </w:rPr>
      </w:pPr>
    </w:p>
    <w:p w14:paraId="22148038" w14:textId="77777777" w:rsidR="00293561" w:rsidRDefault="00293561" w:rsidP="008B71BA">
      <w:pPr>
        <w:spacing w:after="0"/>
        <w:ind w:left="6237"/>
        <w:jc w:val="right"/>
        <w:rPr>
          <w:rFonts w:ascii="Times New Roman" w:hAnsi="Times New Roman"/>
        </w:rPr>
      </w:pPr>
    </w:p>
    <w:p w14:paraId="1815B9E9" w14:textId="77777777" w:rsidR="00293561" w:rsidRDefault="00293561" w:rsidP="008B71BA">
      <w:pPr>
        <w:spacing w:after="0"/>
        <w:ind w:left="6237"/>
        <w:jc w:val="right"/>
        <w:rPr>
          <w:rFonts w:ascii="Times New Roman" w:hAnsi="Times New Roman"/>
        </w:rPr>
      </w:pPr>
    </w:p>
    <w:p w14:paraId="29C7D0A1" w14:textId="14F50D8E" w:rsidR="008B71BA" w:rsidRPr="00226FC9" w:rsidRDefault="008B71BA" w:rsidP="008B71BA">
      <w:pPr>
        <w:spacing w:after="0"/>
        <w:ind w:left="6237"/>
        <w:jc w:val="right"/>
        <w:rPr>
          <w:rFonts w:ascii="Times New Roman" w:hAnsi="Times New Roman"/>
        </w:rPr>
      </w:pPr>
      <w:bookmarkStart w:id="3" w:name="_GoBack"/>
      <w:bookmarkEnd w:id="3"/>
      <w:r w:rsidRPr="00226FC9">
        <w:rPr>
          <w:rFonts w:ascii="Times New Roman" w:hAnsi="Times New Roman"/>
        </w:rPr>
        <w:t>Приложение №11</w:t>
      </w:r>
    </w:p>
    <w:p w14:paraId="719B768B" w14:textId="77777777" w:rsidR="008B71BA" w:rsidRPr="00226FC9" w:rsidRDefault="008B71BA" w:rsidP="008B71BA">
      <w:pPr>
        <w:spacing w:after="0"/>
        <w:jc w:val="right"/>
        <w:textAlignment w:val="baseline"/>
        <w:rPr>
          <w:rFonts w:ascii="Times New Roman" w:hAnsi="Times New Roman"/>
          <w:color w:val="000000"/>
        </w:rPr>
      </w:pPr>
      <w:r w:rsidRPr="00226FC9">
        <w:rPr>
          <w:rFonts w:ascii="Times New Roman" w:hAnsi="Times New Roman"/>
          <w:color w:val="000000"/>
        </w:rPr>
        <w:t>к муниципальной программе</w:t>
      </w:r>
    </w:p>
    <w:p w14:paraId="741FAC54" w14:textId="77777777" w:rsidR="008B71BA" w:rsidRPr="00226FC9" w:rsidRDefault="008B71BA" w:rsidP="008B71BA">
      <w:pPr>
        <w:spacing w:after="0"/>
        <w:jc w:val="right"/>
        <w:textAlignment w:val="baseline"/>
        <w:rPr>
          <w:rFonts w:ascii="Times New Roman" w:hAnsi="Times New Roman"/>
          <w:bCs/>
          <w:bdr w:val="none" w:sz="0" w:space="0" w:color="auto" w:frame="1"/>
        </w:rPr>
      </w:pPr>
      <w:r w:rsidRPr="00226FC9">
        <w:rPr>
          <w:rFonts w:ascii="Times New Roman" w:hAnsi="Times New Roman"/>
          <w:bCs/>
          <w:bdr w:val="none" w:sz="0" w:space="0" w:color="auto" w:frame="1"/>
        </w:rPr>
        <w:t>«Социально – экономическое развитие</w:t>
      </w:r>
    </w:p>
    <w:p w14:paraId="7E22F9D7" w14:textId="77777777" w:rsidR="008B71BA" w:rsidRPr="00226FC9" w:rsidRDefault="008B71BA" w:rsidP="008B71BA">
      <w:pPr>
        <w:spacing w:after="0"/>
        <w:jc w:val="right"/>
        <w:textAlignment w:val="baseline"/>
        <w:rPr>
          <w:rFonts w:ascii="Times New Roman" w:hAnsi="Times New Roman"/>
        </w:rPr>
      </w:pPr>
      <w:r w:rsidRPr="00226FC9">
        <w:rPr>
          <w:rFonts w:ascii="Times New Roman" w:hAnsi="Times New Roman"/>
        </w:rPr>
        <w:t xml:space="preserve">сельского поселения </w:t>
      </w:r>
      <w:r w:rsidR="00884E33" w:rsidRPr="00226FC9">
        <w:rPr>
          <w:rFonts w:ascii="Times New Roman" w:eastAsia="NotDefSpecial" w:hAnsi="Times New Roman"/>
          <w:lang w:eastAsia="ar-SA"/>
        </w:rPr>
        <w:t>Узюково</w:t>
      </w:r>
      <w:r w:rsidRPr="00226FC9">
        <w:rPr>
          <w:rFonts w:ascii="Times New Roman" w:hAnsi="Times New Roman"/>
        </w:rPr>
        <w:t xml:space="preserve"> муниципального </w:t>
      </w:r>
    </w:p>
    <w:p w14:paraId="1ED79987" w14:textId="77777777" w:rsidR="008B71BA" w:rsidRPr="00226FC9" w:rsidRDefault="008B71BA" w:rsidP="008B71BA">
      <w:pPr>
        <w:spacing w:after="0"/>
        <w:jc w:val="right"/>
        <w:textAlignment w:val="baseline"/>
        <w:rPr>
          <w:rFonts w:ascii="Times New Roman" w:hAnsi="Times New Roman"/>
          <w:bCs/>
          <w:bdr w:val="none" w:sz="0" w:space="0" w:color="auto" w:frame="1"/>
        </w:rPr>
      </w:pPr>
      <w:r w:rsidRPr="00226FC9">
        <w:rPr>
          <w:rFonts w:ascii="Times New Roman" w:hAnsi="Times New Roman"/>
        </w:rPr>
        <w:t>района  Ставропольский Самарской области</w:t>
      </w:r>
    </w:p>
    <w:p w14:paraId="5029A396" w14:textId="7687951C" w:rsidR="008B71BA" w:rsidRPr="00226FC9" w:rsidRDefault="008B71BA" w:rsidP="008B71BA">
      <w:pPr>
        <w:spacing w:after="0"/>
        <w:jc w:val="right"/>
        <w:textAlignment w:val="baseline"/>
        <w:rPr>
          <w:rFonts w:ascii="Times New Roman" w:hAnsi="Times New Roman"/>
          <w:bCs/>
          <w:bdr w:val="none" w:sz="0" w:space="0" w:color="auto" w:frame="1"/>
        </w:rPr>
      </w:pPr>
      <w:r w:rsidRPr="00226FC9">
        <w:rPr>
          <w:rFonts w:ascii="Times New Roman" w:hAnsi="Times New Roman"/>
          <w:bCs/>
          <w:bdr w:val="none" w:sz="0" w:space="0" w:color="auto" w:frame="1"/>
        </w:rPr>
        <w:t xml:space="preserve">на </w:t>
      </w:r>
      <w:r w:rsidR="000527DA">
        <w:rPr>
          <w:rFonts w:ascii="Times New Roman" w:hAnsi="Times New Roman"/>
          <w:bCs/>
          <w:bdr w:val="none" w:sz="0" w:space="0" w:color="auto" w:frame="1"/>
        </w:rPr>
        <w:t>2026</w:t>
      </w:r>
      <w:r w:rsidR="001D6B48">
        <w:rPr>
          <w:rFonts w:ascii="Times New Roman" w:hAnsi="Times New Roman"/>
          <w:bCs/>
          <w:bdr w:val="none" w:sz="0" w:space="0" w:color="auto" w:frame="1"/>
        </w:rPr>
        <w:t>-</w:t>
      </w:r>
      <w:r w:rsidR="000527DA">
        <w:rPr>
          <w:rFonts w:ascii="Times New Roman" w:hAnsi="Times New Roman"/>
          <w:bCs/>
          <w:bdr w:val="none" w:sz="0" w:space="0" w:color="auto" w:frame="1"/>
        </w:rPr>
        <w:t>2028</w:t>
      </w:r>
      <w:r w:rsidRPr="00226FC9">
        <w:rPr>
          <w:rFonts w:ascii="Times New Roman" w:hAnsi="Times New Roman"/>
          <w:bCs/>
          <w:bdr w:val="none" w:sz="0" w:space="0" w:color="auto" w:frame="1"/>
        </w:rPr>
        <w:t xml:space="preserve"> годы»</w:t>
      </w:r>
    </w:p>
    <w:p w14:paraId="68759FA2" w14:textId="77777777" w:rsidR="008B71BA" w:rsidRPr="0076278B" w:rsidRDefault="008B71BA" w:rsidP="008B71BA">
      <w:pPr>
        <w:autoSpaceDE w:val="0"/>
        <w:spacing w:after="0"/>
        <w:jc w:val="center"/>
        <w:rPr>
          <w:rFonts w:ascii="Times New Roman" w:hAnsi="Times New Roman"/>
          <w:b/>
        </w:rPr>
      </w:pPr>
    </w:p>
    <w:p w14:paraId="037A0A82" w14:textId="77777777" w:rsidR="008B71BA" w:rsidRPr="0076278B" w:rsidRDefault="008B71BA" w:rsidP="008B71BA">
      <w:pPr>
        <w:autoSpaceDE w:val="0"/>
        <w:spacing w:after="0"/>
        <w:jc w:val="center"/>
        <w:rPr>
          <w:rFonts w:ascii="Times New Roman" w:hAnsi="Times New Roman"/>
          <w:b/>
        </w:rPr>
      </w:pPr>
    </w:p>
    <w:p w14:paraId="7BF1CBFA" w14:textId="77777777" w:rsidR="008B71BA" w:rsidRPr="0076278B" w:rsidRDefault="008B71BA" w:rsidP="008B71BA">
      <w:pPr>
        <w:autoSpaceDE w:val="0"/>
        <w:spacing w:after="0"/>
        <w:jc w:val="center"/>
        <w:rPr>
          <w:rFonts w:ascii="Times New Roman" w:hAnsi="Times New Roman"/>
          <w:b/>
        </w:rPr>
      </w:pPr>
    </w:p>
    <w:p w14:paraId="062B4337" w14:textId="77777777" w:rsidR="008B71BA" w:rsidRPr="0076278B" w:rsidRDefault="008B71BA" w:rsidP="008B71BA">
      <w:pPr>
        <w:autoSpaceDE w:val="0"/>
        <w:spacing w:after="0"/>
        <w:jc w:val="center"/>
        <w:rPr>
          <w:rFonts w:ascii="Times New Roman" w:hAnsi="Times New Roman"/>
          <w:b/>
        </w:rPr>
      </w:pPr>
    </w:p>
    <w:p w14:paraId="44BE3F2A" w14:textId="77777777" w:rsidR="008B71BA" w:rsidRPr="0076278B" w:rsidRDefault="008B71BA" w:rsidP="008B71BA">
      <w:pPr>
        <w:autoSpaceDE w:val="0"/>
        <w:spacing w:after="0"/>
        <w:jc w:val="center"/>
        <w:rPr>
          <w:rFonts w:ascii="Times New Roman" w:hAnsi="Times New Roman"/>
          <w:b/>
        </w:rPr>
      </w:pPr>
    </w:p>
    <w:p w14:paraId="518A1236" w14:textId="77777777" w:rsidR="008B71BA" w:rsidRPr="0076278B" w:rsidRDefault="008B71BA" w:rsidP="008B71BA">
      <w:pPr>
        <w:autoSpaceDE w:val="0"/>
        <w:spacing w:after="0"/>
        <w:jc w:val="center"/>
        <w:rPr>
          <w:rFonts w:ascii="Times New Roman" w:hAnsi="Times New Roman"/>
          <w:b/>
        </w:rPr>
      </w:pPr>
    </w:p>
    <w:p w14:paraId="38E9874C" w14:textId="77777777" w:rsidR="008B71BA" w:rsidRPr="0076278B" w:rsidRDefault="008B71BA" w:rsidP="008B71BA">
      <w:pPr>
        <w:autoSpaceDE w:val="0"/>
        <w:spacing w:after="0"/>
        <w:jc w:val="center"/>
        <w:rPr>
          <w:rFonts w:ascii="Times New Roman" w:hAnsi="Times New Roman"/>
          <w:b/>
        </w:rPr>
      </w:pPr>
    </w:p>
    <w:p w14:paraId="71F834BD" w14:textId="77777777" w:rsidR="008B71BA" w:rsidRPr="0076278B" w:rsidRDefault="008B71BA" w:rsidP="008B71BA">
      <w:pPr>
        <w:autoSpaceDE w:val="0"/>
        <w:spacing w:after="0"/>
        <w:jc w:val="center"/>
        <w:rPr>
          <w:rFonts w:ascii="Times New Roman" w:hAnsi="Times New Roman"/>
          <w:b/>
        </w:rPr>
      </w:pPr>
    </w:p>
    <w:p w14:paraId="5A0C3776" w14:textId="77777777" w:rsidR="008B71BA" w:rsidRPr="0076278B" w:rsidRDefault="008B71BA" w:rsidP="008B71BA">
      <w:pPr>
        <w:autoSpaceDE w:val="0"/>
        <w:spacing w:after="0"/>
        <w:jc w:val="center"/>
        <w:rPr>
          <w:rFonts w:ascii="Times New Roman" w:hAnsi="Times New Roman"/>
          <w:b/>
        </w:rPr>
      </w:pPr>
    </w:p>
    <w:p w14:paraId="21B88D00" w14:textId="77777777" w:rsidR="008B71BA" w:rsidRPr="0076278B" w:rsidRDefault="008B71BA" w:rsidP="008B71BA">
      <w:pPr>
        <w:autoSpaceDE w:val="0"/>
        <w:spacing w:after="0"/>
        <w:jc w:val="center"/>
        <w:rPr>
          <w:rFonts w:ascii="Times New Roman" w:hAnsi="Times New Roman"/>
          <w:b/>
        </w:rPr>
      </w:pPr>
    </w:p>
    <w:p w14:paraId="4005F864" w14:textId="77777777" w:rsidR="008B71BA" w:rsidRPr="0076278B" w:rsidRDefault="008B71BA" w:rsidP="008B71BA">
      <w:pPr>
        <w:autoSpaceDE w:val="0"/>
        <w:spacing w:after="0"/>
        <w:jc w:val="center"/>
        <w:rPr>
          <w:rFonts w:ascii="Times New Roman" w:hAnsi="Times New Roman"/>
          <w:b/>
        </w:rPr>
      </w:pPr>
    </w:p>
    <w:p w14:paraId="4016E16E" w14:textId="77777777" w:rsidR="008B71BA" w:rsidRPr="0076278B" w:rsidRDefault="008B71BA" w:rsidP="008B71BA">
      <w:pPr>
        <w:autoSpaceDE w:val="0"/>
        <w:spacing w:after="0"/>
        <w:jc w:val="center"/>
        <w:rPr>
          <w:rFonts w:ascii="Times New Roman" w:hAnsi="Times New Roman"/>
          <w:b/>
        </w:rPr>
      </w:pPr>
    </w:p>
    <w:p w14:paraId="48D30F47" w14:textId="77777777" w:rsidR="008B71BA" w:rsidRPr="0076278B" w:rsidRDefault="008B71BA" w:rsidP="008B71BA">
      <w:pPr>
        <w:spacing w:after="0"/>
        <w:jc w:val="center"/>
        <w:rPr>
          <w:rFonts w:ascii="Times New Roman" w:hAnsi="Times New Roman"/>
        </w:rPr>
      </w:pPr>
      <w:r w:rsidRPr="0076278B">
        <w:rPr>
          <w:rFonts w:ascii="Times New Roman" w:hAnsi="Times New Roman"/>
        </w:rPr>
        <w:t>11(Б) ПОДПРОГРАММА</w:t>
      </w:r>
    </w:p>
    <w:p w14:paraId="63FDFA39" w14:textId="77777777" w:rsidR="008B71BA" w:rsidRPr="0076278B" w:rsidRDefault="008B71BA" w:rsidP="008B71BA">
      <w:pPr>
        <w:spacing w:after="0"/>
        <w:jc w:val="center"/>
        <w:rPr>
          <w:rFonts w:ascii="Times New Roman" w:hAnsi="Times New Roman"/>
          <w:sz w:val="24"/>
          <w:szCs w:val="24"/>
        </w:rPr>
      </w:pPr>
    </w:p>
    <w:p w14:paraId="3F5C766E" w14:textId="77777777" w:rsidR="00CE7558" w:rsidRDefault="008B71BA" w:rsidP="008B71BA">
      <w:pPr>
        <w:autoSpaceDE w:val="0"/>
        <w:autoSpaceDN w:val="0"/>
        <w:adjustRightInd w:val="0"/>
        <w:jc w:val="center"/>
        <w:outlineLvl w:val="0"/>
        <w:rPr>
          <w:rFonts w:ascii="Times New Roman" w:eastAsia="Calibri" w:hAnsi="Times New Roman"/>
          <w:lang w:eastAsia="ar-SA"/>
        </w:rPr>
      </w:pPr>
      <w:r w:rsidRPr="009B2260">
        <w:rPr>
          <w:rFonts w:ascii="Times New Roman" w:eastAsia="Calibri" w:hAnsi="Times New Roman"/>
          <w:bCs/>
        </w:rPr>
        <w:t>«</w:t>
      </w:r>
      <w:r w:rsidRPr="009B2260">
        <w:rPr>
          <w:rFonts w:ascii="Times New Roman" w:eastAsia="Calibri" w:hAnsi="Times New Roman"/>
          <w:lang w:eastAsia="ar-SA"/>
        </w:rPr>
        <w:t xml:space="preserve">Обеспечение информатизации и электронного документооборота </w:t>
      </w:r>
      <w:r w:rsidRPr="009B2260">
        <w:rPr>
          <w:rFonts w:ascii="Times New Roman" w:eastAsia="Calibri" w:hAnsi="Times New Roman"/>
          <w:bCs/>
        </w:rPr>
        <w:t>для осуществления деятельности</w:t>
      </w:r>
      <w:r w:rsidRPr="009B2260">
        <w:rPr>
          <w:rFonts w:ascii="Times New Roman" w:eastAsia="Calibri" w:hAnsi="Times New Roman"/>
          <w:lang w:eastAsia="ar-SA"/>
        </w:rPr>
        <w:t xml:space="preserve"> администрации сельского </w:t>
      </w:r>
      <w:r w:rsidRPr="004C4CAE">
        <w:rPr>
          <w:rFonts w:ascii="Times New Roman" w:eastAsia="Calibri" w:hAnsi="Times New Roman"/>
          <w:lang w:eastAsia="ar-SA"/>
        </w:rPr>
        <w:t xml:space="preserve">поселения </w:t>
      </w:r>
      <w:r w:rsidR="00884E33" w:rsidRPr="004C4CAE">
        <w:rPr>
          <w:rFonts w:ascii="Times New Roman" w:eastAsia="NotDefSpecial" w:hAnsi="Times New Roman"/>
          <w:lang w:eastAsia="ar-SA"/>
        </w:rPr>
        <w:t>Узюково</w:t>
      </w:r>
      <w:r w:rsidRPr="004C4CAE">
        <w:rPr>
          <w:rFonts w:ascii="Times New Roman" w:eastAsia="Calibri" w:hAnsi="Times New Roman"/>
          <w:lang w:eastAsia="ar-SA"/>
        </w:rPr>
        <w:t xml:space="preserve"> муниципального района Ставропольский Самарской области, ведение бюджетной (бухгалтерской) отчетности и осуществление</w:t>
      </w:r>
      <w:r w:rsidRPr="009B2260">
        <w:rPr>
          <w:rFonts w:ascii="Times New Roman" w:eastAsia="Calibri" w:hAnsi="Times New Roman"/>
          <w:lang w:eastAsia="ar-SA"/>
        </w:rPr>
        <w:t xml:space="preserve"> контроля за исполнением бюджета</w:t>
      </w:r>
    </w:p>
    <w:p w14:paraId="217537F9" w14:textId="5204BE01" w:rsidR="008B71BA" w:rsidRDefault="008B71BA" w:rsidP="008B71BA">
      <w:pPr>
        <w:autoSpaceDE w:val="0"/>
        <w:autoSpaceDN w:val="0"/>
        <w:adjustRightInd w:val="0"/>
        <w:jc w:val="center"/>
        <w:outlineLvl w:val="0"/>
        <w:rPr>
          <w:rFonts w:ascii="Times New Roman" w:eastAsia="Calibri" w:hAnsi="Times New Roman"/>
          <w:bCs/>
        </w:rPr>
      </w:pPr>
      <w:r w:rsidRPr="009B2260">
        <w:rPr>
          <w:rFonts w:ascii="Times New Roman" w:eastAsia="Calibri" w:hAnsi="Times New Roman"/>
          <w:lang w:eastAsia="ar-SA"/>
        </w:rPr>
        <w:t xml:space="preserve"> на </w:t>
      </w:r>
      <w:r w:rsidR="000527DA">
        <w:rPr>
          <w:rFonts w:ascii="Times New Roman" w:eastAsia="Calibri" w:hAnsi="Times New Roman"/>
          <w:lang w:eastAsia="ar-SA"/>
        </w:rPr>
        <w:t>2026</w:t>
      </w:r>
      <w:r w:rsidRPr="009B2260">
        <w:rPr>
          <w:rFonts w:ascii="Times New Roman" w:eastAsia="Calibri" w:hAnsi="Times New Roman"/>
          <w:lang w:eastAsia="ar-SA"/>
        </w:rPr>
        <w:t xml:space="preserve"> -</w:t>
      </w:r>
      <w:r w:rsidR="000527DA">
        <w:rPr>
          <w:rFonts w:ascii="Times New Roman" w:eastAsia="Calibri" w:hAnsi="Times New Roman"/>
          <w:lang w:eastAsia="ar-SA"/>
        </w:rPr>
        <w:t>2028</w:t>
      </w:r>
      <w:r w:rsidRPr="009B2260">
        <w:rPr>
          <w:rFonts w:ascii="Times New Roman" w:eastAsia="Calibri" w:hAnsi="Times New Roman"/>
          <w:lang w:eastAsia="ar-SA"/>
        </w:rPr>
        <w:t xml:space="preserve"> годы</w:t>
      </w:r>
      <w:r w:rsidRPr="009B2260">
        <w:rPr>
          <w:rFonts w:ascii="Times New Roman" w:eastAsia="Calibri" w:hAnsi="Times New Roman"/>
          <w:bCs/>
        </w:rPr>
        <w:t>»</w:t>
      </w:r>
    </w:p>
    <w:p w14:paraId="28F10813" w14:textId="77777777" w:rsidR="008B71BA" w:rsidRPr="0076278B" w:rsidRDefault="008B71BA" w:rsidP="008B71BA">
      <w:pPr>
        <w:tabs>
          <w:tab w:val="left" w:pos="1134"/>
        </w:tabs>
        <w:autoSpaceDE w:val="0"/>
        <w:spacing w:after="0"/>
        <w:ind w:firstLine="709"/>
        <w:jc w:val="center"/>
        <w:rPr>
          <w:rFonts w:ascii="Times New Roman" w:hAnsi="Times New Roman"/>
          <w:bCs/>
        </w:rPr>
      </w:pPr>
    </w:p>
    <w:p w14:paraId="41CF98B8" w14:textId="77777777" w:rsidR="008B71BA" w:rsidRPr="0076278B" w:rsidRDefault="008B71BA" w:rsidP="008B71BA">
      <w:pPr>
        <w:tabs>
          <w:tab w:val="left" w:pos="1134"/>
        </w:tabs>
        <w:autoSpaceDE w:val="0"/>
        <w:spacing w:after="0"/>
        <w:ind w:firstLine="709"/>
        <w:jc w:val="center"/>
        <w:rPr>
          <w:rFonts w:ascii="Times New Roman" w:hAnsi="Times New Roman"/>
        </w:rPr>
      </w:pPr>
      <w:r w:rsidRPr="0076278B">
        <w:rPr>
          <w:rFonts w:ascii="Times New Roman" w:hAnsi="Times New Roman"/>
          <w:bCs/>
        </w:rPr>
        <w:t>(Далее – Подпрограмма)</w:t>
      </w:r>
    </w:p>
    <w:p w14:paraId="5422A030" w14:textId="77777777" w:rsidR="008B71BA" w:rsidRPr="0076278B" w:rsidRDefault="008B71BA" w:rsidP="008B71BA">
      <w:pPr>
        <w:autoSpaceDE w:val="0"/>
        <w:autoSpaceDN w:val="0"/>
        <w:adjustRightInd w:val="0"/>
        <w:spacing w:after="0"/>
        <w:jc w:val="center"/>
        <w:outlineLvl w:val="1"/>
        <w:rPr>
          <w:rFonts w:ascii="Times New Roman" w:hAnsi="Times New Roman"/>
          <w:b/>
        </w:rPr>
      </w:pPr>
    </w:p>
    <w:p w14:paraId="4F682701" w14:textId="77777777" w:rsidR="008B71BA" w:rsidRPr="0076278B" w:rsidRDefault="008B71BA" w:rsidP="008B71BA">
      <w:pPr>
        <w:spacing w:after="0" w:line="23" w:lineRule="atLeast"/>
        <w:ind w:firstLine="567"/>
        <w:jc w:val="both"/>
        <w:rPr>
          <w:rFonts w:ascii="Times New Roman" w:hAnsi="Times New Roman"/>
          <w:sz w:val="24"/>
          <w:szCs w:val="24"/>
        </w:rPr>
      </w:pPr>
    </w:p>
    <w:p w14:paraId="69AD3BD6" w14:textId="77777777" w:rsidR="008B71BA" w:rsidRPr="0076278B" w:rsidRDefault="008B71BA" w:rsidP="008B71BA">
      <w:pPr>
        <w:autoSpaceDE w:val="0"/>
        <w:jc w:val="center"/>
      </w:pPr>
    </w:p>
    <w:p w14:paraId="35DD5EDA" w14:textId="77777777" w:rsidR="008B71BA" w:rsidRPr="0076278B" w:rsidRDefault="008B71BA" w:rsidP="008B71BA">
      <w:pPr>
        <w:autoSpaceDE w:val="0"/>
        <w:jc w:val="center"/>
      </w:pPr>
    </w:p>
    <w:p w14:paraId="088CB06F" w14:textId="77777777" w:rsidR="008B71BA" w:rsidRPr="0076278B" w:rsidRDefault="008B71BA" w:rsidP="008B71BA">
      <w:pPr>
        <w:autoSpaceDE w:val="0"/>
        <w:jc w:val="center"/>
      </w:pPr>
    </w:p>
    <w:p w14:paraId="185940A2" w14:textId="77777777" w:rsidR="008B71BA" w:rsidRPr="0076278B" w:rsidRDefault="008B71BA" w:rsidP="008B71BA">
      <w:pPr>
        <w:autoSpaceDE w:val="0"/>
        <w:jc w:val="center"/>
      </w:pPr>
    </w:p>
    <w:p w14:paraId="33114412" w14:textId="77777777" w:rsidR="008B71BA" w:rsidRPr="0076278B" w:rsidRDefault="008B71BA" w:rsidP="008B71BA">
      <w:pPr>
        <w:autoSpaceDE w:val="0"/>
        <w:jc w:val="center"/>
      </w:pPr>
    </w:p>
    <w:p w14:paraId="386D2960" w14:textId="77777777" w:rsidR="008B71BA" w:rsidRPr="0076278B" w:rsidRDefault="008B71BA" w:rsidP="008B71BA">
      <w:pPr>
        <w:autoSpaceDE w:val="0"/>
        <w:jc w:val="center"/>
      </w:pPr>
    </w:p>
    <w:p w14:paraId="4ED9229D" w14:textId="77777777" w:rsidR="008B71BA" w:rsidRPr="0076278B" w:rsidRDefault="008B71BA" w:rsidP="008B71BA">
      <w:pPr>
        <w:autoSpaceDE w:val="0"/>
        <w:jc w:val="center"/>
        <w:rPr>
          <w:b/>
        </w:rPr>
      </w:pPr>
    </w:p>
    <w:p w14:paraId="7B11B999" w14:textId="77777777" w:rsidR="008B71BA" w:rsidRPr="0076278B" w:rsidRDefault="008B71BA" w:rsidP="008B71BA">
      <w:pPr>
        <w:autoSpaceDE w:val="0"/>
        <w:jc w:val="center"/>
        <w:rPr>
          <w:b/>
        </w:rPr>
      </w:pPr>
    </w:p>
    <w:p w14:paraId="720A173E" w14:textId="77777777" w:rsidR="008B71BA" w:rsidRPr="0076278B" w:rsidRDefault="008B71BA" w:rsidP="008B71BA">
      <w:pPr>
        <w:autoSpaceDE w:val="0"/>
        <w:rPr>
          <w:b/>
        </w:rPr>
      </w:pPr>
    </w:p>
    <w:p w14:paraId="082A9EB0" w14:textId="77777777" w:rsidR="008B71BA" w:rsidRPr="0076278B" w:rsidRDefault="008B71BA" w:rsidP="008B71BA">
      <w:pPr>
        <w:pageBreakBefore/>
        <w:suppressAutoHyphens/>
        <w:jc w:val="center"/>
        <w:rPr>
          <w:rFonts w:ascii="Times New Roman" w:eastAsia="Calibri" w:hAnsi="Times New Roman"/>
          <w:lang w:eastAsia="ar-SA"/>
        </w:rPr>
      </w:pPr>
      <w:r w:rsidRPr="0076278B">
        <w:rPr>
          <w:rFonts w:ascii="Times New Roman" w:eastAsia="Calibri" w:hAnsi="Times New Roman"/>
          <w:lang w:eastAsia="ar-SA"/>
        </w:rPr>
        <w:lastRenderedPageBreak/>
        <w:t>ПАСПОРТ МУНИЦИПАЛЬНОЙ ПРОГРАММЫ</w:t>
      </w:r>
    </w:p>
    <w:tbl>
      <w:tblPr>
        <w:tblW w:w="10236" w:type="dxa"/>
        <w:tblInd w:w="-176" w:type="dxa"/>
        <w:tblLayout w:type="fixed"/>
        <w:tblLook w:val="0000" w:firstRow="0" w:lastRow="0" w:firstColumn="0" w:lastColumn="0" w:noHBand="0" w:noVBand="0"/>
      </w:tblPr>
      <w:tblGrid>
        <w:gridCol w:w="2836"/>
        <w:gridCol w:w="7400"/>
      </w:tblGrid>
      <w:tr w:rsidR="008B71BA" w:rsidRPr="0076278B" w14:paraId="590ABF10" w14:textId="77777777" w:rsidTr="00824041">
        <w:trPr>
          <w:trHeight w:val="1602"/>
        </w:trPr>
        <w:tc>
          <w:tcPr>
            <w:tcW w:w="2836" w:type="dxa"/>
            <w:tcBorders>
              <w:top w:val="single" w:sz="4" w:space="0" w:color="000000"/>
              <w:left w:val="single" w:sz="4" w:space="0" w:color="000000"/>
              <w:bottom w:val="single" w:sz="4" w:space="0" w:color="000000"/>
            </w:tcBorders>
          </w:tcPr>
          <w:p w14:paraId="66166E79"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t>Наименование Подпрограммы:</w:t>
            </w:r>
          </w:p>
        </w:tc>
        <w:tc>
          <w:tcPr>
            <w:tcW w:w="7400" w:type="dxa"/>
            <w:tcBorders>
              <w:top w:val="single" w:sz="4" w:space="0" w:color="000000"/>
              <w:left w:val="single" w:sz="4" w:space="0" w:color="000000"/>
              <w:bottom w:val="single" w:sz="4" w:space="0" w:color="000000"/>
              <w:right w:val="single" w:sz="4" w:space="0" w:color="000000"/>
            </w:tcBorders>
          </w:tcPr>
          <w:p w14:paraId="0598FC11" w14:textId="04F7E8A0" w:rsidR="008B71BA" w:rsidRPr="004C4CAE" w:rsidRDefault="008B71BA" w:rsidP="004E279A">
            <w:pPr>
              <w:autoSpaceDE w:val="0"/>
              <w:autoSpaceDN w:val="0"/>
              <w:adjustRightInd w:val="0"/>
              <w:jc w:val="both"/>
              <w:outlineLvl w:val="0"/>
              <w:rPr>
                <w:rFonts w:ascii="Times New Roman" w:eastAsia="Calibri" w:hAnsi="Times New Roman"/>
                <w:bCs/>
              </w:rPr>
            </w:pPr>
            <w:r w:rsidRPr="004C4CAE">
              <w:rPr>
                <w:rFonts w:ascii="Times New Roman" w:eastAsia="Calibri" w:hAnsi="Times New Roman"/>
                <w:bCs/>
              </w:rPr>
              <w:t>«</w:t>
            </w:r>
            <w:r w:rsidRPr="004C4CAE">
              <w:rPr>
                <w:rFonts w:ascii="Times New Roman" w:eastAsia="Calibri" w:hAnsi="Times New Roman"/>
                <w:lang w:eastAsia="ar-SA"/>
              </w:rPr>
              <w:t xml:space="preserve">Обеспечение информатизации и электронного документооборота </w:t>
            </w:r>
            <w:r w:rsidRPr="004C4CAE">
              <w:rPr>
                <w:rFonts w:ascii="Times New Roman" w:eastAsia="Calibri" w:hAnsi="Times New Roman"/>
                <w:bCs/>
              </w:rPr>
              <w:t>для осуществления деятельности</w:t>
            </w:r>
            <w:r w:rsidRPr="004C4CAE">
              <w:rPr>
                <w:rFonts w:ascii="Times New Roman" w:eastAsia="Calibri" w:hAnsi="Times New Roman"/>
                <w:lang w:eastAsia="ar-SA"/>
              </w:rPr>
              <w:t xml:space="preserve"> администрации сельского поселения </w:t>
            </w:r>
            <w:r w:rsidR="00884E33" w:rsidRPr="004C4CAE">
              <w:rPr>
                <w:rFonts w:ascii="Times New Roman" w:eastAsia="NotDefSpecial" w:hAnsi="Times New Roman"/>
                <w:lang w:eastAsia="ar-SA"/>
              </w:rPr>
              <w:t xml:space="preserve">Узюково </w:t>
            </w:r>
            <w:r w:rsidRPr="004C4CAE">
              <w:rPr>
                <w:rFonts w:ascii="Times New Roman" w:eastAsia="Calibri" w:hAnsi="Times New Roman"/>
                <w:lang w:eastAsia="ar-SA"/>
              </w:rPr>
              <w:t xml:space="preserve"> муниципального района Ставропольский Самарской области, ведение бюджетной (бухгалтерской) отчетности и осуществление контроля за исполнением бюджета на </w:t>
            </w:r>
            <w:r w:rsidR="000527DA">
              <w:rPr>
                <w:rFonts w:ascii="Times New Roman" w:eastAsia="Calibri" w:hAnsi="Times New Roman"/>
                <w:lang w:eastAsia="ar-SA"/>
              </w:rPr>
              <w:t>2026</w:t>
            </w:r>
            <w:r w:rsidRPr="004C4CAE">
              <w:rPr>
                <w:rFonts w:ascii="Times New Roman" w:eastAsia="Calibri" w:hAnsi="Times New Roman"/>
                <w:lang w:eastAsia="ar-SA"/>
              </w:rPr>
              <w:t xml:space="preserve"> -</w:t>
            </w:r>
            <w:r w:rsidR="000527DA">
              <w:rPr>
                <w:rFonts w:ascii="Times New Roman" w:eastAsia="Calibri" w:hAnsi="Times New Roman"/>
                <w:lang w:eastAsia="ar-SA"/>
              </w:rPr>
              <w:t>2028</w:t>
            </w:r>
            <w:r w:rsidRPr="004C4CAE">
              <w:rPr>
                <w:rFonts w:ascii="Times New Roman" w:eastAsia="Calibri" w:hAnsi="Times New Roman"/>
                <w:lang w:eastAsia="ar-SA"/>
              </w:rPr>
              <w:t xml:space="preserve"> годы</w:t>
            </w:r>
            <w:r w:rsidRPr="004C4CAE">
              <w:rPr>
                <w:rFonts w:ascii="Times New Roman" w:eastAsia="Calibri" w:hAnsi="Times New Roman"/>
                <w:bCs/>
              </w:rPr>
              <w:t>»</w:t>
            </w:r>
          </w:p>
        </w:tc>
      </w:tr>
      <w:tr w:rsidR="008B71BA" w:rsidRPr="0076278B" w14:paraId="070E0BCD" w14:textId="77777777" w:rsidTr="00824041">
        <w:tc>
          <w:tcPr>
            <w:tcW w:w="2836" w:type="dxa"/>
            <w:tcBorders>
              <w:top w:val="single" w:sz="4" w:space="0" w:color="000000"/>
              <w:left w:val="single" w:sz="4" w:space="0" w:color="000000"/>
              <w:bottom w:val="single" w:sz="4" w:space="0" w:color="000000"/>
            </w:tcBorders>
          </w:tcPr>
          <w:p w14:paraId="0C50AD12" w14:textId="77777777" w:rsidR="008B71BA" w:rsidRPr="0076278B" w:rsidRDefault="008B71BA" w:rsidP="003841AD">
            <w:pPr>
              <w:suppressAutoHyphens/>
              <w:snapToGrid w:val="0"/>
              <w:rPr>
                <w:rFonts w:ascii="Times New Roman" w:eastAsia="Calibri" w:hAnsi="Times New Roman"/>
                <w:lang w:val="en-US" w:eastAsia="ar-SA"/>
              </w:rPr>
            </w:pPr>
            <w:r w:rsidRPr="0076278B">
              <w:rPr>
                <w:rFonts w:ascii="Times New Roman" w:eastAsia="Calibri" w:hAnsi="Times New Roman"/>
                <w:lang w:eastAsia="ar-SA"/>
              </w:rPr>
              <w:t>Ответственный исполнитель подпрограммы:</w:t>
            </w:r>
          </w:p>
        </w:tc>
        <w:tc>
          <w:tcPr>
            <w:tcW w:w="7400" w:type="dxa"/>
            <w:tcBorders>
              <w:top w:val="single" w:sz="4" w:space="0" w:color="000000"/>
              <w:left w:val="single" w:sz="4" w:space="0" w:color="000000"/>
              <w:bottom w:val="single" w:sz="4" w:space="0" w:color="000000"/>
              <w:right w:val="single" w:sz="4" w:space="0" w:color="000000"/>
            </w:tcBorders>
          </w:tcPr>
          <w:p w14:paraId="0E0C405E" w14:textId="77777777" w:rsidR="008B71BA" w:rsidRPr="004C4CAE" w:rsidRDefault="008B71BA" w:rsidP="003841AD">
            <w:pPr>
              <w:tabs>
                <w:tab w:val="left" w:pos="328"/>
              </w:tabs>
              <w:suppressAutoHyphens/>
              <w:snapToGrid w:val="0"/>
              <w:jc w:val="both"/>
              <w:rPr>
                <w:rFonts w:ascii="Times New Roman" w:eastAsia="Calibri" w:hAnsi="Times New Roman"/>
                <w:lang w:eastAsia="ar-SA"/>
              </w:rPr>
            </w:pPr>
            <w:r w:rsidRPr="004C4CAE">
              <w:rPr>
                <w:rFonts w:ascii="Times New Roman" w:eastAsia="Calibri" w:hAnsi="Times New Roman"/>
                <w:lang w:eastAsia="ar-SA"/>
              </w:rPr>
              <w:t xml:space="preserve">Администрация сельского поселения </w:t>
            </w:r>
            <w:r w:rsidR="00884E33" w:rsidRPr="004C4CAE">
              <w:rPr>
                <w:rFonts w:ascii="Times New Roman" w:eastAsia="NotDefSpecial" w:hAnsi="Times New Roman"/>
                <w:lang w:eastAsia="ar-SA"/>
              </w:rPr>
              <w:t>Узюково</w:t>
            </w:r>
            <w:r w:rsidRPr="004C4CAE">
              <w:rPr>
                <w:rFonts w:ascii="Times New Roman" w:eastAsia="Calibri" w:hAnsi="Times New Roman"/>
                <w:lang w:eastAsia="ar-SA"/>
              </w:rPr>
              <w:t xml:space="preserve"> муниципального района Ставропольский Самарской области</w:t>
            </w:r>
          </w:p>
        </w:tc>
      </w:tr>
      <w:tr w:rsidR="008B71BA" w:rsidRPr="0076278B" w14:paraId="33D5EE4D" w14:textId="77777777" w:rsidTr="00824041">
        <w:tc>
          <w:tcPr>
            <w:tcW w:w="2836" w:type="dxa"/>
            <w:tcBorders>
              <w:top w:val="single" w:sz="4" w:space="0" w:color="000000"/>
              <w:left w:val="single" w:sz="4" w:space="0" w:color="000000"/>
              <w:bottom w:val="single" w:sz="4" w:space="0" w:color="000000"/>
            </w:tcBorders>
          </w:tcPr>
          <w:p w14:paraId="40E76D0C" w14:textId="77777777" w:rsidR="008B71BA" w:rsidRPr="0076278B" w:rsidRDefault="008B71BA" w:rsidP="003841AD">
            <w:pPr>
              <w:suppressAutoHyphens/>
              <w:snapToGrid w:val="0"/>
              <w:rPr>
                <w:rFonts w:ascii="Times New Roman" w:eastAsia="Calibri" w:hAnsi="Times New Roman"/>
                <w:lang w:val="en-US" w:eastAsia="ar-SA"/>
              </w:rPr>
            </w:pPr>
            <w:r w:rsidRPr="0076278B">
              <w:rPr>
                <w:rFonts w:ascii="Times New Roman" w:eastAsia="Calibri" w:hAnsi="Times New Roman"/>
                <w:lang w:eastAsia="ar-SA"/>
              </w:rPr>
              <w:t>Цели Программы</w:t>
            </w:r>
            <w:r w:rsidRPr="0076278B">
              <w:rPr>
                <w:rFonts w:ascii="Times New Roman" w:eastAsia="Calibri" w:hAnsi="Times New Roman"/>
                <w:lang w:val="en-US" w:eastAsia="ar-SA"/>
              </w:rPr>
              <w:t>:</w:t>
            </w:r>
          </w:p>
        </w:tc>
        <w:tc>
          <w:tcPr>
            <w:tcW w:w="7400" w:type="dxa"/>
            <w:tcBorders>
              <w:top w:val="single" w:sz="4" w:space="0" w:color="000000"/>
              <w:left w:val="single" w:sz="4" w:space="0" w:color="000000"/>
              <w:bottom w:val="single" w:sz="4" w:space="0" w:color="000000"/>
              <w:right w:val="single" w:sz="4" w:space="0" w:color="000000"/>
            </w:tcBorders>
          </w:tcPr>
          <w:p w14:paraId="094F3A55" w14:textId="77777777" w:rsidR="008B71BA" w:rsidRPr="004C4CAE" w:rsidRDefault="008B71BA" w:rsidP="0072463B">
            <w:pPr>
              <w:numPr>
                <w:ilvl w:val="0"/>
                <w:numId w:val="45"/>
              </w:numPr>
              <w:tabs>
                <w:tab w:val="left" w:pos="328"/>
              </w:tabs>
              <w:suppressAutoHyphens/>
              <w:snapToGrid w:val="0"/>
              <w:spacing w:line="240" w:lineRule="auto"/>
              <w:ind w:left="0" w:firstLine="0"/>
              <w:jc w:val="both"/>
              <w:rPr>
                <w:rFonts w:ascii="Times New Roman" w:eastAsia="Calibri" w:hAnsi="Times New Roman"/>
                <w:lang w:eastAsia="ar-SA"/>
              </w:rPr>
            </w:pPr>
            <w:r w:rsidRPr="004C4CAE">
              <w:rPr>
                <w:rFonts w:ascii="Times New Roman" w:eastAsia="Calibri" w:hAnsi="Times New Roman"/>
                <w:lang w:eastAsia="ar-SA"/>
              </w:rPr>
              <w:t xml:space="preserve">Повышение эффективности деятельности администрации сельского поселения </w:t>
            </w:r>
            <w:r w:rsidR="00884E33" w:rsidRPr="004C4CAE">
              <w:rPr>
                <w:rFonts w:ascii="Times New Roman" w:eastAsia="NotDefSpecial" w:hAnsi="Times New Roman"/>
                <w:lang w:eastAsia="ar-SA"/>
              </w:rPr>
              <w:t>Узюково</w:t>
            </w:r>
            <w:r w:rsidRPr="004C4CAE">
              <w:rPr>
                <w:rFonts w:ascii="Times New Roman" w:eastAsia="Calibri" w:hAnsi="Times New Roman"/>
                <w:lang w:eastAsia="ar-SA"/>
              </w:rPr>
              <w:t xml:space="preserve"> и приведение ИТ инфраструктуры в соответствие современным техническим стандартам и требованиям закона;                                                                                               </w:t>
            </w:r>
          </w:p>
          <w:p w14:paraId="3F7D819B" w14:textId="77777777" w:rsidR="008B71BA" w:rsidRPr="004C4CAE" w:rsidRDefault="008B71BA" w:rsidP="0072463B">
            <w:pPr>
              <w:numPr>
                <w:ilvl w:val="0"/>
                <w:numId w:val="45"/>
              </w:numPr>
              <w:tabs>
                <w:tab w:val="left" w:pos="328"/>
              </w:tabs>
              <w:suppressAutoHyphens/>
              <w:snapToGrid w:val="0"/>
              <w:spacing w:line="240" w:lineRule="auto"/>
              <w:ind w:left="0" w:firstLine="0"/>
              <w:jc w:val="both"/>
              <w:rPr>
                <w:rFonts w:ascii="Times New Roman" w:eastAsia="Calibri" w:hAnsi="Times New Roman"/>
                <w:lang w:eastAsia="ar-SA"/>
              </w:rPr>
            </w:pPr>
            <w:r w:rsidRPr="004C4CAE">
              <w:rPr>
                <w:rFonts w:ascii="Times New Roman" w:eastAsia="Calibri" w:hAnsi="Times New Roman"/>
                <w:lang w:eastAsia="ar-SA"/>
              </w:rPr>
              <w:t xml:space="preserve"> Улучшение материально-технической базы администрации ИТ-инфраструктуры;</w:t>
            </w:r>
          </w:p>
          <w:p w14:paraId="4CE1F006" w14:textId="77777777" w:rsidR="008B71BA" w:rsidRPr="004C4CAE" w:rsidRDefault="008B71BA" w:rsidP="0072463B">
            <w:pPr>
              <w:numPr>
                <w:ilvl w:val="0"/>
                <w:numId w:val="45"/>
              </w:numPr>
              <w:tabs>
                <w:tab w:val="left" w:pos="328"/>
              </w:tabs>
              <w:suppressAutoHyphens/>
              <w:spacing w:line="240" w:lineRule="auto"/>
              <w:ind w:left="0" w:firstLine="0"/>
              <w:jc w:val="both"/>
              <w:rPr>
                <w:rFonts w:ascii="Times New Roman" w:eastAsia="Calibri" w:hAnsi="Times New Roman"/>
                <w:lang w:eastAsia="ar-SA"/>
              </w:rPr>
            </w:pPr>
            <w:r w:rsidRPr="004C4CAE">
              <w:rPr>
                <w:rFonts w:ascii="Times New Roman" w:eastAsia="Calibri" w:hAnsi="Times New Roman"/>
                <w:lang w:eastAsia="ar-SA"/>
              </w:rPr>
              <w:t>Выполнение мероприятий по защите информации;</w:t>
            </w:r>
          </w:p>
          <w:p w14:paraId="12C1F26B" w14:textId="77777777" w:rsidR="008B71BA" w:rsidRPr="004C4CAE" w:rsidRDefault="008B71BA" w:rsidP="0072463B">
            <w:pPr>
              <w:numPr>
                <w:ilvl w:val="0"/>
                <w:numId w:val="45"/>
              </w:numPr>
              <w:tabs>
                <w:tab w:val="left" w:pos="328"/>
              </w:tabs>
              <w:suppressAutoHyphens/>
              <w:spacing w:line="240" w:lineRule="auto"/>
              <w:ind w:left="0" w:firstLine="0"/>
              <w:jc w:val="both"/>
              <w:rPr>
                <w:rFonts w:ascii="Times New Roman" w:eastAsia="Calibri" w:hAnsi="Times New Roman"/>
                <w:lang w:eastAsia="ar-SA"/>
              </w:rPr>
            </w:pPr>
            <w:r w:rsidRPr="004C4CAE">
              <w:rPr>
                <w:rFonts w:ascii="Times New Roman" w:eastAsia="Calibri" w:hAnsi="Times New Roman"/>
                <w:lang w:eastAsia="ar-SA"/>
              </w:rPr>
              <w:t>Ведение бюджетного (бухгалтерского) учета и отчетности;</w:t>
            </w:r>
          </w:p>
          <w:p w14:paraId="357DBD5A" w14:textId="77777777" w:rsidR="008B71BA" w:rsidRPr="004C4CAE" w:rsidRDefault="008B71BA" w:rsidP="0072463B">
            <w:pPr>
              <w:numPr>
                <w:ilvl w:val="0"/>
                <w:numId w:val="45"/>
              </w:numPr>
              <w:tabs>
                <w:tab w:val="left" w:pos="328"/>
              </w:tabs>
              <w:suppressAutoHyphens/>
              <w:spacing w:line="240" w:lineRule="auto"/>
              <w:ind w:left="0" w:firstLine="0"/>
              <w:jc w:val="both"/>
              <w:rPr>
                <w:rFonts w:ascii="Times New Roman" w:eastAsia="Calibri" w:hAnsi="Times New Roman"/>
                <w:lang w:eastAsia="ar-SA"/>
              </w:rPr>
            </w:pPr>
            <w:r w:rsidRPr="004C4CAE">
              <w:rPr>
                <w:rFonts w:ascii="Times New Roman" w:eastAsia="Calibri" w:hAnsi="Times New Roman"/>
                <w:lang w:eastAsia="ar-SA"/>
              </w:rPr>
              <w:t>Осуществление контроля за исполнением бюджета.</w:t>
            </w:r>
          </w:p>
        </w:tc>
      </w:tr>
      <w:tr w:rsidR="008B71BA" w:rsidRPr="0076278B" w14:paraId="74E0A919" w14:textId="77777777" w:rsidTr="00824041">
        <w:trPr>
          <w:trHeight w:val="5530"/>
        </w:trPr>
        <w:tc>
          <w:tcPr>
            <w:tcW w:w="2836" w:type="dxa"/>
            <w:tcBorders>
              <w:top w:val="single" w:sz="4" w:space="0" w:color="000000"/>
              <w:left w:val="single" w:sz="4" w:space="0" w:color="000000"/>
              <w:bottom w:val="single" w:sz="4" w:space="0" w:color="000000"/>
            </w:tcBorders>
          </w:tcPr>
          <w:p w14:paraId="3123DA30" w14:textId="77777777" w:rsidR="008B71BA" w:rsidRPr="0076278B" w:rsidRDefault="008B71BA" w:rsidP="003841AD">
            <w:pPr>
              <w:suppressAutoHyphens/>
              <w:snapToGrid w:val="0"/>
              <w:rPr>
                <w:rFonts w:ascii="Times New Roman" w:eastAsia="Calibri" w:hAnsi="Times New Roman"/>
                <w:lang w:val="en-US" w:eastAsia="ar-SA"/>
              </w:rPr>
            </w:pPr>
            <w:r w:rsidRPr="0076278B">
              <w:rPr>
                <w:rFonts w:ascii="Times New Roman" w:eastAsia="Calibri" w:hAnsi="Times New Roman"/>
                <w:lang w:eastAsia="ar-SA"/>
              </w:rPr>
              <w:t>Задачи Подпрограммы</w:t>
            </w:r>
            <w:r w:rsidRPr="0076278B">
              <w:rPr>
                <w:rFonts w:ascii="Times New Roman" w:eastAsia="Calibri" w:hAnsi="Times New Roman"/>
                <w:lang w:val="en-US" w:eastAsia="ar-SA"/>
              </w:rPr>
              <w:t>:</w:t>
            </w:r>
          </w:p>
        </w:tc>
        <w:tc>
          <w:tcPr>
            <w:tcW w:w="7400" w:type="dxa"/>
            <w:tcBorders>
              <w:top w:val="single" w:sz="4" w:space="0" w:color="000000"/>
              <w:left w:val="single" w:sz="4" w:space="0" w:color="000000"/>
              <w:bottom w:val="single" w:sz="4" w:space="0" w:color="000000"/>
              <w:right w:val="single" w:sz="4" w:space="0" w:color="000000"/>
            </w:tcBorders>
          </w:tcPr>
          <w:p w14:paraId="47763196" w14:textId="77777777" w:rsidR="008B71BA" w:rsidRPr="0076278B" w:rsidRDefault="008B71BA" w:rsidP="003841AD">
            <w:pPr>
              <w:tabs>
                <w:tab w:val="left" w:pos="328"/>
              </w:tabs>
              <w:suppressAutoHyphens/>
              <w:autoSpaceDE w:val="0"/>
              <w:snapToGrid w:val="0"/>
              <w:jc w:val="both"/>
              <w:rPr>
                <w:rFonts w:ascii="Times New Roman" w:eastAsia="NotDefSpecial" w:hAnsi="Times New Roman"/>
                <w:lang w:eastAsia="ar-SA"/>
              </w:rPr>
            </w:pPr>
            <w:r w:rsidRPr="0076278B">
              <w:rPr>
                <w:rFonts w:ascii="Times New Roman" w:eastAsia="NotDefSpecial" w:hAnsi="Times New Roman"/>
                <w:lang w:eastAsia="ar-SA"/>
              </w:rPr>
              <w:t>-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w:t>
            </w:r>
            <w:r>
              <w:rPr>
                <w:rFonts w:ascii="Times New Roman" w:eastAsia="NotDefSpecial" w:hAnsi="Times New Roman"/>
                <w:lang w:eastAsia="ar-SA"/>
              </w:rPr>
              <w:t>селения информации и технологий.</w:t>
            </w:r>
          </w:p>
          <w:p w14:paraId="1C5932A4" w14:textId="77777777" w:rsidR="008B71BA" w:rsidRPr="0076278B" w:rsidRDefault="008B71BA" w:rsidP="003841AD">
            <w:pPr>
              <w:tabs>
                <w:tab w:val="left" w:pos="328"/>
              </w:tabs>
              <w:suppressAutoHyphens/>
              <w:autoSpaceDE w:val="0"/>
              <w:jc w:val="both"/>
              <w:rPr>
                <w:rFonts w:ascii="Times New Roman" w:eastAsia="NotDefSpecial" w:hAnsi="Times New Roman"/>
                <w:lang w:eastAsia="ar-SA"/>
              </w:rPr>
            </w:pPr>
            <w:r w:rsidRPr="0076278B">
              <w:rPr>
                <w:rFonts w:ascii="Times New Roman" w:eastAsia="Calibri" w:hAnsi="Times New Roman"/>
                <w:lang w:eastAsia="ar-SA"/>
              </w:rPr>
              <w:t xml:space="preserve">- </w:t>
            </w:r>
            <w:r w:rsidRPr="0076278B">
              <w:rPr>
                <w:rFonts w:ascii="Times New Roman" w:eastAsia="NotDefSpecial" w:hAnsi="Times New Roman"/>
                <w:lang w:eastAsia="ar-SA"/>
              </w:rPr>
              <w:t>Повышение эффективности местного самоуправления, взаимодействия гражданского общества с органами власти, качество и оперативность предоставления муниципальных услуг</w:t>
            </w:r>
            <w:r>
              <w:rPr>
                <w:rFonts w:ascii="Times New Roman" w:eastAsia="NotDefSpecial" w:hAnsi="Times New Roman"/>
                <w:lang w:eastAsia="ar-SA"/>
              </w:rPr>
              <w:t>.</w:t>
            </w:r>
          </w:p>
          <w:p w14:paraId="24F88DAE" w14:textId="77777777" w:rsidR="008B71BA" w:rsidRPr="004C4CAE" w:rsidRDefault="008B71BA" w:rsidP="003841AD">
            <w:pPr>
              <w:tabs>
                <w:tab w:val="left" w:pos="328"/>
              </w:tabs>
              <w:suppressAutoHyphens/>
              <w:autoSpaceDE w:val="0"/>
              <w:jc w:val="both"/>
              <w:rPr>
                <w:rFonts w:ascii="Times New Roman" w:eastAsia="NotDefSpecial" w:hAnsi="Times New Roman"/>
                <w:lang w:eastAsia="ar-SA"/>
              </w:rPr>
            </w:pPr>
            <w:r w:rsidRPr="0076278B">
              <w:rPr>
                <w:rFonts w:ascii="Times New Roman" w:eastAsia="NotDefSpecial" w:hAnsi="Times New Roman"/>
                <w:lang w:eastAsia="ar-SA"/>
              </w:rPr>
              <w:t xml:space="preserve">- Противодействие использованию на территории </w:t>
            </w:r>
            <w:r w:rsidRPr="0076278B">
              <w:rPr>
                <w:rFonts w:ascii="Times New Roman" w:eastAsia="Calibri" w:hAnsi="Times New Roman"/>
                <w:lang w:eastAsia="ar-SA"/>
              </w:rPr>
              <w:t xml:space="preserve">сельского поселения </w:t>
            </w:r>
            <w:r w:rsidR="00884E33" w:rsidRPr="004C4CAE">
              <w:rPr>
                <w:rFonts w:ascii="Times New Roman" w:eastAsia="NotDefSpecial" w:hAnsi="Times New Roman"/>
                <w:lang w:eastAsia="ar-SA"/>
              </w:rPr>
              <w:t>Узюково</w:t>
            </w:r>
            <w:r w:rsidRPr="004C4CAE">
              <w:rPr>
                <w:rFonts w:ascii="Times New Roman" w:eastAsia="Calibri" w:hAnsi="Times New Roman"/>
                <w:lang w:eastAsia="ar-SA"/>
              </w:rPr>
              <w:t xml:space="preserve"> </w:t>
            </w:r>
            <w:r w:rsidRPr="004C4CAE">
              <w:rPr>
                <w:rFonts w:ascii="Times New Roman" w:eastAsia="NotDefSpecial" w:hAnsi="Times New Roman"/>
                <w:lang w:eastAsia="ar-SA"/>
              </w:rPr>
              <w:t>муниципального района Самарской области потенциала информационных и телекоммуникационных технологий в целях угрозы общественным интересам .</w:t>
            </w:r>
          </w:p>
          <w:p w14:paraId="6E60065A" w14:textId="77777777" w:rsidR="008B71BA" w:rsidRPr="0076278B" w:rsidRDefault="008B71BA" w:rsidP="003841AD">
            <w:pPr>
              <w:tabs>
                <w:tab w:val="left" w:pos="328"/>
              </w:tabs>
              <w:suppressAutoHyphens/>
              <w:autoSpaceDE w:val="0"/>
              <w:jc w:val="both"/>
              <w:rPr>
                <w:rFonts w:ascii="Times New Roman" w:eastAsia="Calibri" w:hAnsi="Times New Roman"/>
                <w:lang w:eastAsia="ar-SA"/>
              </w:rPr>
            </w:pPr>
            <w:r w:rsidRPr="004C4CAE">
              <w:rPr>
                <w:rFonts w:ascii="Times New Roman" w:eastAsia="NotDefSpecial" w:hAnsi="Times New Roman"/>
                <w:lang w:eastAsia="ar-SA"/>
              </w:rPr>
              <w:t xml:space="preserve">- Организация по обеспечению достижения качественного и эффективного показателя использования иных межбюджетных трансфертов по учреждению центра бюджетного учета и осуществлению контроля за исполнением бюджета сельского поселения </w:t>
            </w:r>
            <w:r w:rsidR="00884E33" w:rsidRPr="004C4CAE">
              <w:rPr>
                <w:rFonts w:ascii="Times New Roman" w:eastAsia="NotDefSpecial" w:hAnsi="Times New Roman"/>
                <w:lang w:eastAsia="ar-SA"/>
              </w:rPr>
              <w:t>Узюково</w:t>
            </w:r>
            <w:r w:rsidRPr="004C4CAE">
              <w:rPr>
                <w:rFonts w:ascii="Times New Roman" w:eastAsia="NotDefSpecial" w:hAnsi="Times New Roman"/>
                <w:lang w:eastAsia="ar-SA"/>
              </w:rPr>
              <w:t xml:space="preserve"> </w:t>
            </w:r>
            <w:r w:rsidRPr="004C4CAE">
              <w:rPr>
                <w:rFonts w:ascii="Times New Roman" w:eastAsia="Calibri" w:hAnsi="Times New Roman"/>
                <w:lang w:eastAsia="ar-SA"/>
              </w:rPr>
              <w:t>муниципального района Ставропольский Самарской области</w:t>
            </w:r>
          </w:p>
        </w:tc>
      </w:tr>
      <w:tr w:rsidR="008B71BA" w:rsidRPr="0076278B" w14:paraId="66C806FC" w14:textId="77777777" w:rsidTr="00824041">
        <w:tc>
          <w:tcPr>
            <w:tcW w:w="2836" w:type="dxa"/>
            <w:tcBorders>
              <w:top w:val="single" w:sz="4" w:space="0" w:color="000000"/>
              <w:left w:val="single" w:sz="4" w:space="0" w:color="000000"/>
              <w:bottom w:val="single" w:sz="4" w:space="0" w:color="000000"/>
            </w:tcBorders>
          </w:tcPr>
          <w:p w14:paraId="69C40E67"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color w:val="2D2D2D"/>
                <w:spacing w:val="2"/>
                <w:shd w:val="clear" w:color="auto" w:fill="FFFFFF"/>
                <w:lang w:eastAsia="ar-SA"/>
              </w:rPr>
              <w:t>Заказчик подпрограммы</w:t>
            </w:r>
          </w:p>
        </w:tc>
        <w:tc>
          <w:tcPr>
            <w:tcW w:w="7400" w:type="dxa"/>
            <w:tcBorders>
              <w:top w:val="single" w:sz="4" w:space="0" w:color="000000"/>
              <w:left w:val="single" w:sz="4" w:space="0" w:color="000000"/>
              <w:bottom w:val="single" w:sz="4" w:space="0" w:color="000000"/>
              <w:right w:val="single" w:sz="4" w:space="0" w:color="000000"/>
            </w:tcBorders>
          </w:tcPr>
          <w:p w14:paraId="21697C08" w14:textId="77777777" w:rsidR="008B71BA" w:rsidRPr="0076278B" w:rsidRDefault="008B71BA" w:rsidP="003841AD">
            <w:pPr>
              <w:tabs>
                <w:tab w:val="left" w:pos="328"/>
              </w:tabs>
              <w:suppressAutoHyphens/>
              <w:autoSpaceDE w:val="0"/>
              <w:snapToGrid w:val="0"/>
              <w:jc w:val="both"/>
              <w:rPr>
                <w:rFonts w:ascii="Times New Roman" w:eastAsia="NotDefSpecial" w:hAnsi="Times New Roman"/>
                <w:lang w:eastAsia="ar-SA"/>
              </w:rPr>
            </w:pPr>
            <w:r w:rsidRPr="0076278B">
              <w:rPr>
                <w:rFonts w:ascii="Times New Roman" w:eastAsia="Calibri" w:hAnsi="Times New Roman"/>
                <w:lang w:eastAsia="ar-SA"/>
              </w:rPr>
              <w:t xml:space="preserve">Администрация сельского </w:t>
            </w:r>
            <w:r w:rsidRPr="004C4CAE">
              <w:rPr>
                <w:rFonts w:ascii="Times New Roman" w:eastAsia="Calibri" w:hAnsi="Times New Roman"/>
                <w:lang w:eastAsia="ar-SA"/>
              </w:rPr>
              <w:t xml:space="preserve">поселения </w:t>
            </w:r>
            <w:r w:rsidR="00884E33" w:rsidRPr="004C4CAE">
              <w:rPr>
                <w:rFonts w:ascii="Times New Roman" w:eastAsia="NotDefSpecial" w:hAnsi="Times New Roman"/>
                <w:lang w:eastAsia="ar-SA"/>
              </w:rPr>
              <w:t>Узюково</w:t>
            </w:r>
            <w:r w:rsidRPr="004C4CAE">
              <w:rPr>
                <w:rFonts w:ascii="Times New Roman" w:eastAsia="Calibri" w:hAnsi="Times New Roman"/>
                <w:lang w:eastAsia="ar-SA"/>
              </w:rPr>
              <w:t xml:space="preserve"> </w:t>
            </w:r>
            <w:r w:rsidRPr="004C4CAE">
              <w:rPr>
                <w:rFonts w:ascii="Times New Roman" w:eastAsia="NotDefSpecial" w:hAnsi="Times New Roman"/>
                <w:lang w:eastAsia="ar-SA"/>
              </w:rPr>
              <w:t>муниципального</w:t>
            </w:r>
            <w:r w:rsidRPr="0076278B">
              <w:rPr>
                <w:rFonts w:ascii="Times New Roman" w:eastAsia="NotDefSpecial" w:hAnsi="Times New Roman"/>
                <w:lang w:eastAsia="ar-SA"/>
              </w:rPr>
              <w:t xml:space="preserve"> района Самарской области</w:t>
            </w:r>
          </w:p>
        </w:tc>
      </w:tr>
      <w:tr w:rsidR="008B71BA" w:rsidRPr="0076278B" w14:paraId="7731AF46" w14:textId="77777777" w:rsidTr="00824041">
        <w:trPr>
          <w:trHeight w:val="926"/>
        </w:trPr>
        <w:tc>
          <w:tcPr>
            <w:tcW w:w="2836" w:type="dxa"/>
            <w:tcBorders>
              <w:top w:val="single" w:sz="4" w:space="0" w:color="000000"/>
              <w:left w:val="single" w:sz="4" w:space="0" w:color="000000"/>
              <w:bottom w:val="single" w:sz="4" w:space="0" w:color="000000"/>
            </w:tcBorders>
          </w:tcPr>
          <w:p w14:paraId="22C0E7B6"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t>Сроки и этапы реализации подпрограммы:</w:t>
            </w:r>
          </w:p>
        </w:tc>
        <w:tc>
          <w:tcPr>
            <w:tcW w:w="7400" w:type="dxa"/>
            <w:tcBorders>
              <w:top w:val="single" w:sz="4" w:space="0" w:color="000000"/>
              <w:left w:val="single" w:sz="4" w:space="0" w:color="000000"/>
              <w:bottom w:val="single" w:sz="4" w:space="0" w:color="000000"/>
              <w:right w:val="single" w:sz="4" w:space="0" w:color="000000"/>
            </w:tcBorders>
          </w:tcPr>
          <w:p w14:paraId="5D85F5C0" w14:textId="703CADA8" w:rsidR="008B71BA" w:rsidRPr="0076278B" w:rsidRDefault="008B71BA" w:rsidP="004E279A">
            <w:pPr>
              <w:tabs>
                <w:tab w:val="left" w:pos="328"/>
              </w:tabs>
              <w:suppressAutoHyphens/>
              <w:autoSpaceDE w:val="0"/>
              <w:snapToGrid w:val="0"/>
              <w:jc w:val="both"/>
              <w:rPr>
                <w:rFonts w:ascii="Times New Roman" w:eastAsia="Calibri" w:hAnsi="Times New Roman"/>
                <w:lang w:eastAsia="ar-SA"/>
              </w:rPr>
            </w:pPr>
            <w:r w:rsidRPr="0076278B">
              <w:rPr>
                <w:rFonts w:ascii="Times New Roman" w:eastAsia="NotDefSpecial" w:hAnsi="Times New Roman"/>
                <w:lang w:eastAsia="ar-SA"/>
              </w:rPr>
              <w:t xml:space="preserve">Срок реализации Программы: </w:t>
            </w:r>
            <w:r w:rsidR="000527DA">
              <w:rPr>
                <w:rFonts w:ascii="Times New Roman" w:eastAsia="NotDefSpecial" w:hAnsi="Times New Roman"/>
                <w:lang w:eastAsia="ar-SA"/>
              </w:rPr>
              <w:t>2026</w:t>
            </w:r>
            <w:r w:rsidRPr="0076278B">
              <w:rPr>
                <w:rFonts w:ascii="Times New Roman" w:eastAsia="NotDefSpecial" w:hAnsi="Times New Roman"/>
                <w:lang w:eastAsia="ar-SA"/>
              </w:rPr>
              <w:t xml:space="preserve"> - </w:t>
            </w:r>
            <w:r w:rsidR="000527DA">
              <w:rPr>
                <w:rFonts w:ascii="Times New Roman" w:eastAsia="NotDefSpecial" w:hAnsi="Times New Roman"/>
                <w:lang w:eastAsia="ar-SA"/>
              </w:rPr>
              <w:t>2028</w:t>
            </w:r>
            <w:r w:rsidRPr="0076278B">
              <w:rPr>
                <w:rFonts w:ascii="Times New Roman" w:eastAsia="NotDefSpecial" w:hAnsi="Times New Roman"/>
                <w:lang w:eastAsia="ar-SA"/>
              </w:rPr>
              <w:t xml:space="preserve"> годы. Отдельные этапы реализации Программы не выделяются.</w:t>
            </w:r>
          </w:p>
        </w:tc>
      </w:tr>
      <w:tr w:rsidR="008B71BA" w:rsidRPr="0076278B" w14:paraId="1AC25EDE" w14:textId="77777777" w:rsidTr="00824041">
        <w:tc>
          <w:tcPr>
            <w:tcW w:w="2836" w:type="dxa"/>
            <w:tcBorders>
              <w:top w:val="single" w:sz="4" w:space="0" w:color="000000"/>
              <w:left w:val="single" w:sz="4" w:space="0" w:color="000000"/>
              <w:bottom w:val="single" w:sz="4" w:space="0" w:color="000000"/>
            </w:tcBorders>
          </w:tcPr>
          <w:p w14:paraId="481DF92E"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t>Важнейшие целевые индикаторы и показатели Подпрограммы</w:t>
            </w:r>
          </w:p>
        </w:tc>
        <w:tc>
          <w:tcPr>
            <w:tcW w:w="7400" w:type="dxa"/>
            <w:tcBorders>
              <w:top w:val="single" w:sz="4" w:space="0" w:color="000000"/>
              <w:left w:val="single" w:sz="4" w:space="0" w:color="000000"/>
              <w:bottom w:val="single" w:sz="4" w:space="0" w:color="000000"/>
              <w:right w:val="single" w:sz="4" w:space="0" w:color="000000"/>
            </w:tcBorders>
          </w:tcPr>
          <w:p w14:paraId="40ED3127" w14:textId="77777777" w:rsidR="008B71BA" w:rsidRPr="00A5420D" w:rsidRDefault="008B71BA" w:rsidP="0072463B">
            <w:pPr>
              <w:numPr>
                <w:ilvl w:val="0"/>
                <w:numId w:val="44"/>
              </w:numPr>
              <w:tabs>
                <w:tab w:val="left" w:pos="328"/>
              </w:tabs>
              <w:suppressAutoHyphens/>
              <w:autoSpaceDE w:val="0"/>
              <w:ind w:left="0" w:firstLine="0"/>
              <w:jc w:val="both"/>
              <w:rPr>
                <w:rFonts w:ascii="Times New Roman" w:eastAsia="NotDefSpecial" w:hAnsi="Times New Roman"/>
                <w:lang w:eastAsia="ar-SA"/>
              </w:rPr>
            </w:pPr>
            <w:r w:rsidRPr="00A5420D">
              <w:rPr>
                <w:rFonts w:ascii="Times New Roman" w:eastAsia="NotDefSpecial" w:hAnsi="Times New Roman"/>
                <w:lang w:eastAsia="ar-SA"/>
              </w:rPr>
              <w:t xml:space="preserve">Доля электронного документооборота между органами муниципальной власти и администрацией сельского поселения </w:t>
            </w:r>
            <w:r w:rsidR="00884E33" w:rsidRPr="00A5420D">
              <w:rPr>
                <w:rFonts w:ascii="Times New Roman" w:eastAsia="NotDefSpecial" w:hAnsi="Times New Roman"/>
                <w:lang w:eastAsia="ar-SA"/>
              </w:rPr>
              <w:t xml:space="preserve">Узюково </w:t>
            </w:r>
            <w:r w:rsidRPr="00A5420D">
              <w:rPr>
                <w:rFonts w:ascii="Times New Roman" w:eastAsia="NotDefSpecial" w:hAnsi="Times New Roman"/>
                <w:lang w:eastAsia="ar-SA"/>
              </w:rPr>
              <w:t xml:space="preserve"> муниципального района Ставропольский Самарской области в общем объеме документооборота.</w:t>
            </w:r>
          </w:p>
          <w:p w14:paraId="66837E08" w14:textId="77777777" w:rsidR="008B71BA" w:rsidRPr="00A5420D" w:rsidRDefault="008B71BA" w:rsidP="0072463B">
            <w:pPr>
              <w:numPr>
                <w:ilvl w:val="0"/>
                <w:numId w:val="44"/>
              </w:numPr>
              <w:tabs>
                <w:tab w:val="left" w:pos="328"/>
              </w:tabs>
              <w:suppressAutoHyphens/>
              <w:autoSpaceDE w:val="0"/>
              <w:ind w:left="0" w:firstLine="0"/>
              <w:jc w:val="both"/>
              <w:rPr>
                <w:rFonts w:ascii="Times New Roman" w:eastAsia="Calibri" w:hAnsi="Times New Roman"/>
                <w:lang w:eastAsia="ar-SA"/>
              </w:rPr>
            </w:pPr>
            <w:r w:rsidRPr="00A5420D">
              <w:rPr>
                <w:rFonts w:ascii="Times New Roman" w:eastAsia="NotDefSpecial" w:hAnsi="Times New Roman"/>
                <w:lang w:eastAsia="ar-SA"/>
              </w:rPr>
              <w:lastRenderedPageBreak/>
              <w:t xml:space="preserve">Доля современной техники и оснащение ЭВМ  администрации сельского поселения </w:t>
            </w:r>
            <w:r w:rsidR="00884E33" w:rsidRPr="00A5420D">
              <w:rPr>
                <w:rFonts w:ascii="Times New Roman" w:eastAsia="NotDefSpecial" w:hAnsi="Times New Roman"/>
                <w:lang w:eastAsia="ar-SA"/>
              </w:rPr>
              <w:t>Узюково</w:t>
            </w:r>
            <w:r w:rsidRPr="00A5420D">
              <w:rPr>
                <w:rFonts w:ascii="Times New Roman" w:eastAsia="NotDefSpecial" w:hAnsi="Times New Roman"/>
                <w:lang w:eastAsia="ar-SA"/>
              </w:rPr>
              <w:t xml:space="preserve"> муниципального района Ставропольский Самарской области</w:t>
            </w:r>
          </w:p>
          <w:p w14:paraId="5D86E314" w14:textId="77777777" w:rsidR="008B71BA" w:rsidRPr="00A5420D" w:rsidRDefault="008B71BA" w:rsidP="0072463B">
            <w:pPr>
              <w:numPr>
                <w:ilvl w:val="0"/>
                <w:numId w:val="44"/>
              </w:numPr>
              <w:tabs>
                <w:tab w:val="left" w:pos="328"/>
              </w:tabs>
              <w:suppressAutoHyphens/>
              <w:autoSpaceDE w:val="0"/>
              <w:ind w:left="0" w:firstLine="0"/>
              <w:jc w:val="both"/>
              <w:rPr>
                <w:rFonts w:ascii="Times New Roman" w:eastAsia="Calibri" w:hAnsi="Times New Roman"/>
                <w:lang w:eastAsia="ar-SA"/>
              </w:rPr>
            </w:pPr>
            <w:r w:rsidRPr="00A5420D">
              <w:rPr>
                <w:rFonts w:ascii="Times New Roman" w:eastAsia="Calibri" w:hAnsi="Times New Roman"/>
                <w:lang w:eastAsia="ar-SA"/>
              </w:rPr>
              <w:t>Доля своевременного бюджетного финансирования, осуществление контроля за использованием бюджетных средств.</w:t>
            </w:r>
          </w:p>
        </w:tc>
      </w:tr>
      <w:tr w:rsidR="008B71BA" w:rsidRPr="0076278B" w14:paraId="712AF312" w14:textId="77777777" w:rsidTr="00824041">
        <w:tc>
          <w:tcPr>
            <w:tcW w:w="2836" w:type="dxa"/>
            <w:tcBorders>
              <w:top w:val="single" w:sz="4" w:space="0" w:color="000000"/>
              <w:left w:val="single" w:sz="4" w:space="0" w:color="000000"/>
              <w:bottom w:val="single" w:sz="4" w:space="0" w:color="000000"/>
            </w:tcBorders>
          </w:tcPr>
          <w:p w14:paraId="2DBE3401"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lastRenderedPageBreak/>
              <w:t>Источники и объемы финансирования Подпрограммы:</w:t>
            </w:r>
          </w:p>
        </w:tc>
        <w:tc>
          <w:tcPr>
            <w:tcW w:w="7400" w:type="dxa"/>
            <w:tcBorders>
              <w:top w:val="single" w:sz="4" w:space="0" w:color="000000"/>
              <w:left w:val="single" w:sz="4" w:space="0" w:color="000000"/>
              <w:bottom w:val="single" w:sz="4" w:space="0" w:color="000000"/>
              <w:right w:val="single" w:sz="4" w:space="0" w:color="000000"/>
            </w:tcBorders>
          </w:tcPr>
          <w:p w14:paraId="3D172327" w14:textId="77777777" w:rsidR="00824041" w:rsidRDefault="008B71BA" w:rsidP="003841AD">
            <w:pPr>
              <w:tabs>
                <w:tab w:val="left" w:pos="328"/>
              </w:tabs>
              <w:suppressAutoHyphens/>
              <w:autoSpaceDE w:val="0"/>
              <w:snapToGrid w:val="0"/>
              <w:spacing w:after="0"/>
              <w:jc w:val="both"/>
              <w:rPr>
                <w:rFonts w:ascii="Times New Roman" w:eastAsia="NotDefSpecial" w:hAnsi="Times New Roman"/>
                <w:lang w:eastAsia="ar-SA"/>
              </w:rPr>
            </w:pPr>
            <w:r w:rsidRPr="00F479FD">
              <w:rPr>
                <w:rFonts w:ascii="Times New Roman" w:eastAsia="NotDefSpecial" w:hAnsi="Times New Roman"/>
                <w:lang w:eastAsia="ar-SA"/>
              </w:rPr>
              <w:t xml:space="preserve">Источниками средств для реализации Подпрограммы являются средства бюджета сельского поселения </w:t>
            </w:r>
            <w:r w:rsidR="00884E33" w:rsidRPr="00F479FD">
              <w:rPr>
                <w:rFonts w:ascii="Times New Roman" w:eastAsia="NotDefSpecial" w:hAnsi="Times New Roman"/>
                <w:lang w:eastAsia="ar-SA"/>
              </w:rPr>
              <w:t>Узюково</w:t>
            </w:r>
            <w:r w:rsidRPr="00F479FD">
              <w:rPr>
                <w:rFonts w:ascii="Times New Roman" w:eastAsia="NotDefSpecial" w:hAnsi="Times New Roman"/>
                <w:lang w:eastAsia="ar-SA"/>
              </w:rPr>
              <w:t xml:space="preserve"> муниципального района Ставропольский. Для выполнения мероприятий Подпрограммы могут привлекаться средства федерального, областного бюджета и иные источники в соответствии с законодательством. </w:t>
            </w:r>
          </w:p>
          <w:p w14:paraId="74DDDD88" w14:textId="117764BE" w:rsidR="008B71BA" w:rsidRPr="00F479FD" w:rsidRDefault="008B71BA" w:rsidP="003841AD">
            <w:pPr>
              <w:tabs>
                <w:tab w:val="left" w:pos="328"/>
              </w:tabs>
              <w:suppressAutoHyphens/>
              <w:autoSpaceDE w:val="0"/>
              <w:snapToGrid w:val="0"/>
              <w:spacing w:after="0"/>
              <w:jc w:val="both"/>
              <w:rPr>
                <w:rFonts w:ascii="Times New Roman" w:eastAsia="NotDefSpecial" w:hAnsi="Times New Roman"/>
                <w:lang w:eastAsia="ar-SA"/>
              </w:rPr>
            </w:pPr>
            <w:r w:rsidRPr="00F479FD">
              <w:rPr>
                <w:rFonts w:ascii="Times New Roman" w:eastAsia="NotDefSpecial" w:hAnsi="Times New Roman"/>
                <w:lang w:eastAsia="ar-SA"/>
              </w:rPr>
              <w:t xml:space="preserve">Общий объем финансирования Подпрограммы за счет средств бюджета сельского поселения </w:t>
            </w:r>
            <w:r w:rsidR="00884E33" w:rsidRPr="00F479FD">
              <w:rPr>
                <w:rFonts w:ascii="Times New Roman" w:eastAsia="NotDefSpecial" w:hAnsi="Times New Roman"/>
                <w:lang w:eastAsia="ar-SA"/>
              </w:rPr>
              <w:t>Узюково</w:t>
            </w:r>
            <w:r w:rsidRPr="00F479FD">
              <w:rPr>
                <w:rFonts w:ascii="Times New Roman" w:eastAsia="NotDefSpecial" w:hAnsi="Times New Roman"/>
                <w:lang w:eastAsia="ar-SA"/>
              </w:rPr>
              <w:t xml:space="preserve"> муниципального района Ставропольский Самарской области составляет </w:t>
            </w:r>
            <w:r w:rsidR="009367DF">
              <w:rPr>
                <w:rFonts w:ascii="Times New Roman" w:eastAsia="NotDefSpecial" w:hAnsi="Times New Roman"/>
                <w:lang w:eastAsia="ar-SA"/>
              </w:rPr>
              <w:t>5 995 629</w:t>
            </w:r>
            <w:r w:rsidR="004E279A" w:rsidRPr="00F479FD">
              <w:rPr>
                <w:rFonts w:ascii="Times New Roman" w:eastAsia="NotDefSpecial" w:hAnsi="Times New Roman"/>
                <w:lang w:eastAsia="ar-SA"/>
              </w:rPr>
              <w:t xml:space="preserve"> </w:t>
            </w:r>
            <w:r w:rsidRPr="00F479FD">
              <w:rPr>
                <w:rFonts w:ascii="Times New Roman" w:eastAsia="NotDefSpecial" w:hAnsi="Times New Roman" w:cs="Calibri"/>
                <w:sz w:val="24"/>
                <w:szCs w:val="24"/>
                <w:lang w:eastAsia="ar-SA"/>
              </w:rPr>
              <w:t xml:space="preserve">рублей </w:t>
            </w:r>
            <w:r w:rsidR="009367DF">
              <w:rPr>
                <w:rFonts w:ascii="Times New Roman" w:eastAsia="NotDefSpecial" w:hAnsi="Times New Roman" w:cs="Calibri"/>
                <w:sz w:val="24"/>
                <w:szCs w:val="24"/>
                <w:lang w:eastAsia="ar-SA"/>
              </w:rPr>
              <w:t>06</w:t>
            </w:r>
            <w:r w:rsidRPr="00F479FD">
              <w:rPr>
                <w:rFonts w:ascii="Times New Roman" w:eastAsia="NotDefSpecial" w:hAnsi="Times New Roman" w:cs="Calibri"/>
                <w:sz w:val="24"/>
                <w:szCs w:val="24"/>
                <w:lang w:eastAsia="ar-SA"/>
              </w:rPr>
              <w:t xml:space="preserve"> копеек</w:t>
            </w:r>
            <w:r w:rsidRPr="00F479FD">
              <w:rPr>
                <w:rFonts w:ascii="Times New Roman" w:eastAsia="NotDefSpecial" w:hAnsi="Times New Roman"/>
                <w:lang w:eastAsia="ar-SA"/>
              </w:rPr>
              <w:t>, в том числе по годам:</w:t>
            </w:r>
          </w:p>
          <w:p w14:paraId="7E889C12" w14:textId="1F15696F" w:rsidR="008B71BA" w:rsidRPr="00F479FD" w:rsidRDefault="000527DA" w:rsidP="003841AD">
            <w:pPr>
              <w:tabs>
                <w:tab w:val="left" w:pos="328"/>
              </w:tabs>
              <w:suppressAutoHyphens/>
              <w:autoSpaceDE w:val="0"/>
              <w:snapToGrid w:val="0"/>
              <w:spacing w:after="0"/>
              <w:jc w:val="both"/>
              <w:rPr>
                <w:rFonts w:ascii="Times New Roman" w:eastAsia="NotDefSpecial" w:hAnsi="Times New Roman"/>
                <w:lang w:eastAsia="ar-SA"/>
              </w:rPr>
            </w:pPr>
            <w:r>
              <w:rPr>
                <w:rFonts w:ascii="Times New Roman" w:eastAsia="NotDefSpecial" w:hAnsi="Times New Roman"/>
                <w:lang w:eastAsia="ar-SA"/>
              </w:rPr>
              <w:t>2026</w:t>
            </w:r>
            <w:r w:rsidR="008B71BA" w:rsidRPr="00F479FD">
              <w:rPr>
                <w:rFonts w:ascii="Times New Roman" w:eastAsia="NotDefSpecial" w:hAnsi="Times New Roman"/>
                <w:lang w:eastAsia="ar-SA"/>
              </w:rPr>
              <w:t xml:space="preserve"> год – </w:t>
            </w:r>
            <w:r w:rsidR="004E279A" w:rsidRPr="00F479FD">
              <w:rPr>
                <w:rFonts w:ascii="Times New Roman" w:eastAsia="NotDefSpecial" w:hAnsi="Times New Roman"/>
                <w:lang w:eastAsia="ar-SA"/>
              </w:rPr>
              <w:t>1</w:t>
            </w:r>
            <w:r w:rsidR="009367DF">
              <w:rPr>
                <w:rFonts w:ascii="Times New Roman" w:eastAsia="NotDefSpecial" w:hAnsi="Times New Roman"/>
                <w:lang w:eastAsia="ar-SA"/>
              </w:rPr>
              <w:t> 998 543</w:t>
            </w:r>
            <w:r w:rsidR="00824041">
              <w:rPr>
                <w:rFonts w:ascii="Times New Roman" w:eastAsia="NotDefSpecial" w:hAnsi="Times New Roman"/>
                <w:lang w:eastAsia="ar-SA"/>
              </w:rPr>
              <w:t xml:space="preserve"> </w:t>
            </w:r>
            <w:r w:rsidR="00450F49" w:rsidRPr="00F479FD">
              <w:rPr>
                <w:rFonts w:ascii="Times New Roman" w:eastAsia="NotDefSpecial" w:hAnsi="Times New Roman" w:cs="Calibri"/>
                <w:sz w:val="24"/>
                <w:szCs w:val="24"/>
                <w:lang w:eastAsia="ar-SA"/>
              </w:rPr>
              <w:t>р</w:t>
            </w:r>
            <w:r w:rsidR="008B71BA" w:rsidRPr="00F479FD">
              <w:rPr>
                <w:rFonts w:ascii="Times New Roman" w:eastAsia="NotDefSpecial" w:hAnsi="Times New Roman" w:cs="Calibri"/>
                <w:sz w:val="24"/>
                <w:szCs w:val="24"/>
                <w:lang w:eastAsia="ar-SA"/>
              </w:rPr>
              <w:t xml:space="preserve">уб. </w:t>
            </w:r>
            <w:r w:rsidR="009367DF">
              <w:rPr>
                <w:rFonts w:ascii="Times New Roman" w:eastAsia="NotDefSpecial" w:hAnsi="Times New Roman" w:cs="Calibri"/>
                <w:sz w:val="24"/>
                <w:szCs w:val="24"/>
                <w:lang w:eastAsia="ar-SA"/>
              </w:rPr>
              <w:t>02</w:t>
            </w:r>
            <w:r w:rsidR="008B71BA" w:rsidRPr="00F479FD">
              <w:rPr>
                <w:rFonts w:ascii="Times New Roman" w:eastAsia="NotDefSpecial" w:hAnsi="Times New Roman" w:cs="Calibri"/>
                <w:sz w:val="24"/>
                <w:szCs w:val="24"/>
                <w:lang w:eastAsia="ar-SA"/>
              </w:rPr>
              <w:t xml:space="preserve"> коп.</w:t>
            </w:r>
          </w:p>
          <w:p w14:paraId="59D84D82" w14:textId="0381D4EA" w:rsidR="008B71BA" w:rsidRPr="00F479FD" w:rsidRDefault="000527DA" w:rsidP="003841AD">
            <w:pPr>
              <w:tabs>
                <w:tab w:val="left" w:pos="328"/>
              </w:tabs>
              <w:suppressAutoHyphens/>
              <w:autoSpaceDE w:val="0"/>
              <w:snapToGrid w:val="0"/>
              <w:spacing w:after="0" w:line="240" w:lineRule="auto"/>
              <w:jc w:val="both"/>
              <w:rPr>
                <w:rFonts w:ascii="Times New Roman" w:eastAsia="NotDefSpecial" w:hAnsi="Times New Roman" w:cs="Calibri"/>
                <w:sz w:val="24"/>
                <w:szCs w:val="24"/>
                <w:lang w:eastAsia="ar-SA"/>
              </w:rPr>
            </w:pPr>
            <w:r>
              <w:rPr>
                <w:rFonts w:ascii="Times New Roman" w:eastAsia="NotDefSpecial" w:hAnsi="Times New Roman"/>
                <w:lang w:eastAsia="ar-SA"/>
              </w:rPr>
              <w:t>2027</w:t>
            </w:r>
            <w:r w:rsidR="008B71BA" w:rsidRPr="00F479FD">
              <w:rPr>
                <w:rFonts w:ascii="Times New Roman" w:eastAsia="NotDefSpecial" w:hAnsi="Times New Roman"/>
                <w:lang w:eastAsia="ar-SA"/>
              </w:rPr>
              <w:t xml:space="preserve"> год – </w:t>
            </w:r>
            <w:r w:rsidR="00824041" w:rsidRPr="00F479FD">
              <w:rPr>
                <w:rFonts w:ascii="Times New Roman" w:eastAsia="NotDefSpecial" w:hAnsi="Times New Roman"/>
                <w:lang w:eastAsia="ar-SA"/>
              </w:rPr>
              <w:t>1</w:t>
            </w:r>
            <w:r w:rsidR="009367DF">
              <w:rPr>
                <w:rFonts w:ascii="Times New Roman" w:eastAsia="NotDefSpecial" w:hAnsi="Times New Roman"/>
                <w:lang w:eastAsia="ar-SA"/>
              </w:rPr>
              <w:t> 998 543</w:t>
            </w:r>
            <w:r w:rsidR="00824041">
              <w:rPr>
                <w:rFonts w:ascii="Times New Roman" w:eastAsia="NotDefSpecial" w:hAnsi="Times New Roman"/>
                <w:lang w:eastAsia="ar-SA"/>
              </w:rPr>
              <w:t xml:space="preserve"> </w:t>
            </w:r>
            <w:r w:rsidR="00824041" w:rsidRPr="00F479FD">
              <w:rPr>
                <w:rFonts w:ascii="Times New Roman" w:eastAsia="NotDefSpecial" w:hAnsi="Times New Roman" w:cs="Calibri"/>
                <w:sz w:val="24"/>
                <w:szCs w:val="24"/>
                <w:lang w:eastAsia="ar-SA"/>
              </w:rPr>
              <w:t xml:space="preserve">руб. </w:t>
            </w:r>
            <w:r w:rsidR="009367DF">
              <w:rPr>
                <w:rFonts w:ascii="Times New Roman" w:eastAsia="NotDefSpecial" w:hAnsi="Times New Roman" w:cs="Calibri"/>
                <w:sz w:val="24"/>
                <w:szCs w:val="24"/>
                <w:lang w:eastAsia="ar-SA"/>
              </w:rPr>
              <w:t>02</w:t>
            </w:r>
            <w:r w:rsidR="00824041" w:rsidRPr="00F479FD">
              <w:rPr>
                <w:rFonts w:ascii="Times New Roman" w:eastAsia="NotDefSpecial" w:hAnsi="Times New Roman" w:cs="Calibri"/>
                <w:sz w:val="24"/>
                <w:szCs w:val="24"/>
                <w:lang w:eastAsia="ar-SA"/>
              </w:rPr>
              <w:t xml:space="preserve"> коп</w:t>
            </w:r>
            <w:r w:rsidR="008B71BA" w:rsidRPr="00F479FD">
              <w:rPr>
                <w:rFonts w:ascii="Times New Roman" w:eastAsia="NotDefSpecial" w:hAnsi="Times New Roman" w:cs="Calibri"/>
                <w:sz w:val="24"/>
                <w:szCs w:val="24"/>
                <w:lang w:eastAsia="ar-SA"/>
              </w:rPr>
              <w:t>.</w:t>
            </w:r>
          </w:p>
          <w:p w14:paraId="5A224E84" w14:textId="46BAA57C" w:rsidR="008B71BA" w:rsidRPr="00CE7558" w:rsidRDefault="000527DA" w:rsidP="003841AD">
            <w:pPr>
              <w:tabs>
                <w:tab w:val="left" w:pos="328"/>
              </w:tabs>
              <w:suppressAutoHyphens/>
              <w:autoSpaceDE w:val="0"/>
              <w:snapToGrid w:val="0"/>
              <w:spacing w:after="0" w:line="240" w:lineRule="auto"/>
              <w:jc w:val="both"/>
              <w:rPr>
                <w:rFonts w:ascii="Times New Roman" w:eastAsia="NotDefSpecial" w:hAnsi="Times New Roman"/>
                <w:color w:val="FF0000"/>
                <w:lang w:eastAsia="ar-SA"/>
              </w:rPr>
            </w:pPr>
            <w:r>
              <w:rPr>
                <w:rFonts w:ascii="Times New Roman" w:eastAsia="NotDefSpecial" w:hAnsi="Times New Roman"/>
                <w:lang w:eastAsia="ar-SA"/>
              </w:rPr>
              <w:t>2028</w:t>
            </w:r>
            <w:r w:rsidR="008B71BA" w:rsidRPr="00F479FD">
              <w:rPr>
                <w:rFonts w:ascii="Times New Roman" w:eastAsia="NotDefSpecial" w:hAnsi="Times New Roman"/>
                <w:lang w:eastAsia="ar-SA"/>
              </w:rPr>
              <w:t xml:space="preserve"> год – </w:t>
            </w:r>
            <w:r w:rsidR="00824041" w:rsidRPr="00F479FD">
              <w:rPr>
                <w:rFonts w:ascii="Times New Roman" w:eastAsia="NotDefSpecial" w:hAnsi="Times New Roman"/>
                <w:lang w:eastAsia="ar-SA"/>
              </w:rPr>
              <w:t>1</w:t>
            </w:r>
            <w:r w:rsidR="009367DF">
              <w:rPr>
                <w:rFonts w:ascii="Times New Roman" w:eastAsia="NotDefSpecial" w:hAnsi="Times New Roman"/>
                <w:lang w:eastAsia="ar-SA"/>
              </w:rPr>
              <w:t> 998 543</w:t>
            </w:r>
            <w:r w:rsidR="00824041">
              <w:rPr>
                <w:rFonts w:ascii="Times New Roman" w:eastAsia="NotDefSpecial" w:hAnsi="Times New Roman"/>
                <w:lang w:eastAsia="ar-SA"/>
              </w:rPr>
              <w:t xml:space="preserve"> </w:t>
            </w:r>
            <w:r w:rsidR="00824041" w:rsidRPr="00F479FD">
              <w:rPr>
                <w:rFonts w:ascii="Times New Roman" w:eastAsia="NotDefSpecial" w:hAnsi="Times New Roman" w:cs="Calibri"/>
                <w:sz w:val="24"/>
                <w:szCs w:val="24"/>
                <w:lang w:eastAsia="ar-SA"/>
              </w:rPr>
              <w:t xml:space="preserve">руб. </w:t>
            </w:r>
            <w:r w:rsidR="009367DF">
              <w:rPr>
                <w:rFonts w:ascii="Times New Roman" w:eastAsia="NotDefSpecial" w:hAnsi="Times New Roman" w:cs="Calibri"/>
                <w:sz w:val="24"/>
                <w:szCs w:val="24"/>
                <w:lang w:eastAsia="ar-SA"/>
              </w:rPr>
              <w:t>02</w:t>
            </w:r>
            <w:r w:rsidR="00824041" w:rsidRPr="00F479FD">
              <w:rPr>
                <w:rFonts w:ascii="Times New Roman" w:eastAsia="NotDefSpecial" w:hAnsi="Times New Roman" w:cs="Calibri"/>
                <w:sz w:val="24"/>
                <w:szCs w:val="24"/>
                <w:lang w:eastAsia="ar-SA"/>
              </w:rPr>
              <w:t xml:space="preserve"> коп</w:t>
            </w:r>
            <w:r w:rsidR="008B71BA" w:rsidRPr="00F479FD">
              <w:rPr>
                <w:rFonts w:ascii="Times New Roman" w:eastAsia="NotDefSpecial" w:hAnsi="Times New Roman" w:cs="Calibri"/>
                <w:sz w:val="24"/>
                <w:szCs w:val="24"/>
                <w:lang w:eastAsia="ar-SA"/>
              </w:rPr>
              <w:t>.</w:t>
            </w:r>
          </w:p>
        </w:tc>
      </w:tr>
      <w:tr w:rsidR="008B71BA" w:rsidRPr="0076278B" w14:paraId="0E26CDAA" w14:textId="77777777" w:rsidTr="00824041">
        <w:tc>
          <w:tcPr>
            <w:tcW w:w="2836" w:type="dxa"/>
            <w:tcBorders>
              <w:top w:val="single" w:sz="4" w:space="0" w:color="000000"/>
              <w:left w:val="single" w:sz="4" w:space="0" w:color="000000"/>
              <w:bottom w:val="single" w:sz="4" w:space="0" w:color="000000"/>
            </w:tcBorders>
          </w:tcPr>
          <w:p w14:paraId="17BBE091"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t>Механизм реализации Подпрограммы:</w:t>
            </w:r>
          </w:p>
        </w:tc>
        <w:tc>
          <w:tcPr>
            <w:tcW w:w="7400" w:type="dxa"/>
            <w:tcBorders>
              <w:top w:val="single" w:sz="4" w:space="0" w:color="000000"/>
              <w:left w:val="single" w:sz="4" w:space="0" w:color="000000"/>
              <w:bottom w:val="single" w:sz="4" w:space="0" w:color="000000"/>
              <w:right w:val="single" w:sz="4" w:space="0" w:color="000000"/>
            </w:tcBorders>
          </w:tcPr>
          <w:p w14:paraId="1DA2EB3A" w14:textId="77777777" w:rsidR="008B71BA" w:rsidRPr="00501101" w:rsidRDefault="008B71BA" w:rsidP="00884E33">
            <w:pPr>
              <w:tabs>
                <w:tab w:val="left" w:pos="328"/>
              </w:tabs>
              <w:suppressAutoHyphens/>
              <w:autoSpaceDE w:val="0"/>
              <w:jc w:val="both"/>
              <w:rPr>
                <w:rFonts w:ascii="Times New Roman" w:eastAsia="NotDefSpecial" w:hAnsi="Times New Roman"/>
                <w:lang w:eastAsia="ar-SA"/>
              </w:rPr>
            </w:pPr>
            <w:r w:rsidRPr="00501101">
              <w:rPr>
                <w:rFonts w:ascii="Times New Roman" w:eastAsia="NotDefSpecial" w:hAnsi="Times New Roman"/>
                <w:lang w:eastAsia="ar-SA"/>
              </w:rPr>
              <w:t xml:space="preserve">Реализация Подпрограммы осуществляется в соответствии с определенными в ней целью и задачами, которые реализуются через систему программных мероприятий. Система программных мероприятий, согласованных по срокам, исполнителям и финансовым ресурсам, предусматривает решение задач, направленных на достижение поставленной цели, с учетом сложившихся в сельском поселении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экономических условий.</w:t>
            </w:r>
          </w:p>
        </w:tc>
      </w:tr>
      <w:tr w:rsidR="008B71BA" w:rsidRPr="0076278B" w14:paraId="5A9C3234" w14:textId="77777777" w:rsidTr="00824041">
        <w:tc>
          <w:tcPr>
            <w:tcW w:w="2836" w:type="dxa"/>
            <w:tcBorders>
              <w:top w:val="single" w:sz="4" w:space="0" w:color="000000"/>
              <w:left w:val="single" w:sz="4" w:space="0" w:color="000000"/>
              <w:bottom w:val="single" w:sz="4" w:space="0" w:color="000000"/>
            </w:tcBorders>
          </w:tcPr>
          <w:p w14:paraId="01ACB214"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t>Ожидаемые результаты реализации Подпрограммы:</w:t>
            </w:r>
          </w:p>
        </w:tc>
        <w:tc>
          <w:tcPr>
            <w:tcW w:w="7400" w:type="dxa"/>
            <w:tcBorders>
              <w:top w:val="single" w:sz="4" w:space="0" w:color="000000"/>
              <w:left w:val="single" w:sz="4" w:space="0" w:color="000000"/>
              <w:bottom w:val="single" w:sz="4" w:space="0" w:color="000000"/>
              <w:right w:val="single" w:sz="4" w:space="0" w:color="000000"/>
            </w:tcBorders>
          </w:tcPr>
          <w:p w14:paraId="59384909" w14:textId="77777777" w:rsidR="008B71BA" w:rsidRPr="00501101" w:rsidRDefault="008B71BA" w:rsidP="0072463B">
            <w:pPr>
              <w:numPr>
                <w:ilvl w:val="0"/>
                <w:numId w:val="44"/>
              </w:numPr>
              <w:tabs>
                <w:tab w:val="left" w:pos="328"/>
              </w:tabs>
              <w:suppressAutoHyphens/>
              <w:autoSpaceDE w:val="0"/>
              <w:spacing w:after="0"/>
              <w:ind w:left="0" w:firstLine="0"/>
              <w:jc w:val="both"/>
              <w:rPr>
                <w:rFonts w:ascii="Times New Roman" w:eastAsia="NotDefSpecial" w:hAnsi="Times New Roman"/>
                <w:lang w:eastAsia="ar-SA"/>
              </w:rPr>
            </w:pPr>
            <w:r w:rsidRPr="00501101">
              <w:rPr>
                <w:rFonts w:ascii="Times New Roman" w:eastAsia="NotDefSpecial" w:hAnsi="Times New Roman"/>
                <w:lang w:eastAsia="ar-SA"/>
              </w:rPr>
              <w:t xml:space="preserve">Автоматизация рабочих мест в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w:t>
            </w:r>
          </w:p>
          <w:p w14:paraId="5F56B8B5" w14:textId="77777777" w:rsidR="008B71BA" w:rsidRPr="00501101" w:rsidRDefault="008B71BA" w:rsidP="0072463B">
            <w:pPr>
              <w:numPr>
                <w:ilvl w:val="0"/>
                <w:numId w:val="44"/>
              </w:numPr>
              <w:tabs>
                <w:tab w:val="left" w:pos="328"/>
              </w:tabs>
              <w:suppressAutoHyphens/>
              <w:autoSpaceDE w:val="0"/>
              <w:spacing w:after="0"/>
              <w:ind w:left="0" w:firstLine="0"/>
              <w:jc w:val="both"/>
              <w:rPr>
                <w:rFonts w:ascii="Times New Roman" w:eastAsia="NotDefSpecial" w:hAnsi="Times New Roman"/>
                <w:lang w:eastAsia="ar-SA"/>
              </w:rPr>
            </w:pPr>
            <w:r w:rsidRPr="00501101">
              <w:rPr>
                <w:rFonts w:ascii="Times New Roman" w:eastAsia="NotDefSpecial" w:hAnsi="Times New Roman"/>
                <w:lang w:eastAsia="ar-SA"/>
              </w:rPr>
              <w:t xml:space="preserve">Увеличение доли электронного документооборота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в общем объеме документооборота – 100%.</w:t>
            </w:r>
          </w:p>
          <w:p w14:paraId="1CF8F1D1" w14:textId="77777777" w:rsidR="008B71BA" w:rsidRPr="00501101" w:rsidRDefault="008B71BA" w:rsidP="003841AD">
            <w:pPr>
              <w:tabs>
                <w:tab w:val="left" w:pos="328"/>
              </w:tabs>
              <w:suppressAutoHyphens/>
              <w:autoSpaceDE w:val="0"/>
              <w:snapToGrid w:val="0"/>
              <w:jc w:val="both"/>
              <w:rPr>
                <w:rFonts w:ascii="Times New Roman" w:eastAsia="NotDefSpecial" w:hAnsi="Times New Roman"/>
                <w:lang w:eastAsia="ar-SA"/>
              </w:rPr>
            </w:pPr>
            <w:r w:rsidRPr="00501101">
              <w:rPr>
                <w:rFonts w:ascii="Times New Roman" w:eastAsia="NotDefSpecial" w:hAnsi="Times New Roman"/>
                <w:lang w:eastAsia="ar-SA"/>
              </w:rPr>
              <w:t>- Увеличение доли ЭВМ в администрации сельского поселения _</w:t>
            </w:r>
            <w:r w:rsidR="00884E33" w:rsidRPr="00501101">
              <w:rPr>
                <w:rFonts w:ascii="Times New Roman" w:eastAsia="NotDefSpecial" w:hAnsi="Times New Roman"/>
                <w:lang w:eastAsia="ar-SA"/>
              </w:rPr>
              <w:t xml:space="preserve"> Узюково</w:t>
            </w:r>
            <w:r w:rsidRPr="00501101">
              <w:rPr>
                <w:rFonts w:ascii="Times New Roman" w:eastAsia="NotDefSpecial" w:hAnsi="Times New Roman"/>
                <w:lang w:eastAsia="ar-SA"/>
              </w:rPr>
              <w:t xml:space="preserve"> муниципального района Ставропольский Самарской области.</w:t>
            </w:r>
          </w:p>
          <w:p w14:paraId="15618E49" w14:textId="77777777" w:rsidR="008B71BA" w:rsidRPr="00501101" w:rsidRDefault="008B71BA" w:rsidP="0072463B">
            <w:pPr>
              <w:numPr>
                <w:ilvl w:val="0"/>
                <w:numId w:val="44"/>
              </w:numPr>
              <w:tabs>
                <w:tab w:val="left" w:pos="328"/>
              </w:tabs>
              <w:suppressAutoHyphens/>
              <w:autoSpaceDE w:val="0"/>
              <w:spacing w:after="0"/>
              <w:ind w:left="0" w:firstLine="0"/>
              <w:jc w:val="both"/>
              <w:rPr>
                <w:rFonts w:ascii="Times New Roman" w:eastAsia="NotDefSpecial" w:hAnsi="Times New Roman"/>
                <w:lang w:eastAsia="ar-SA"/>
              </w:rPr>
            </w:pPr>
            <w:r w:rsidRPr="00501101">
              <w:rPr>
                <w:rFonts w:ascii="Times New Roman" w:eastAsia="NotDefSpecial" w:hAnsi="Times New Roman"/>
                <w:lang w:eastAsia="ar-SA"/>
              </w:rPr>
              <w:t xml:space="preserve">Эффективное использование средств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w:t>
            </w:r>
          </w:p>
        </w:tc>
      </w:tr>
      <w:tr w:rsidR="008B71BA" w:rsidRPr="0076278B" w14:paraId="12B6007F" w14:textId="77777777" w:rsidTr="00824041">
        <w:tc>
          <w:tcPr>
            <w:tcW w:w="2836" w:type="dxa"/>
            <w:tcBorders>
              <w:top w:val="single" w:sz="4" w:space="0" w:color="000000"/>
              <w:left w:val="single" w:sz="4" w:space="0" w:color="000000"/>
              <w:bottom w:val="single" w:sz="4" w:space="0" w:color="000000"/>
            </w:tcBorders>
          </w:tcPr>
          <w:p w14:paraId="353ECAC2" w14:textId="77777777" w:rsidR="008B71BA" w:rsidRPr="0076278B" w:rsidRDefault="008B71BA" w:rsidP="003841AD">
            <w:pPr>
              <w:widowControl w:val="0"/>
              <w:autoSpaceDE w:val="0"/>
              <w:autoSpaceDN w:val="0"/>
              <w:adjustRightInd w:val="0"/>
              <w:rPr>
                <w:rFonts w:ascii="Times New Roman" w:eastAsia="Calibri" w:hAnsi="Times New Roman"/>
              </w:rPr>
            </w:pPr>
            <w:r w:rsidRPr="0076278B">
              <w:rPr>
                <w:rFonts w:ascii="Times New Roman" w:eastAsia="Calibri" w:hAnsi="Times New Roman"/>
              </w:rPr>
              <w:t>Организация контроля</w:t>
            </w:r>
          </w:p>
        </w:tc>
        <w:tc>
          <w:tcPr>
            <w:tcW w:w="7400" w:type="dxa"/>
            <w:tcBorders>
              <w:top w:val="single" w:sz="4" w:space="0" w:color="000000"/>
              <w:left w:val="single" w:sz="4" w:space="0" w:color="000000"/>
              <w:bottom w:val="single" w:sz="4" w:space="0" w:color="000000"/>
              <w:right w:val="single" w:sz="4" w:space="0" w:color="000000"/>
            </w:tcBorders>
          </w:tcPr>
          <w:p w14:paraId="44F55476" w14:textId="77777777" w:rsidR="008B71BA" w:rsidRPr="00501101" w:rsidRDefault="008B71BA" w:rsidP="003841AD">
            <w:pPr>
              <w:widowControl w:val="0"/>
              <w:autoSpaceDE w:val="0"/>
              <w:autoSpaceDN w:val="0"/>
              <w:adjustRightInd w:val="0"/>
              <w:jc w:val="both"/>
              <w:rPr>
                <w:rFonts w:ascii="Times New Roman" w:eastAsia="Calibri" w:hAnsi="Times New Roman"/>
              </w:rPr>
            </w:pPr>
            <w:r w:rsidRPr="00501101">
              <w:rPr>
                <w:rFonts w:ascii="Times New Roman" w:eastAsia="Calibri" w:hAnsi="Times New Roman"/>
              </w:rPr>
              <w:t xml:space="preserve">Контроль за исполнением Подпрограммы осуществляет глава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rPr>
              <w:t xml:space="preserve"> муниципального района Ставропольский Самарской области</w:t>
            </w:r>
          </w:p>
        </w:tc>
      </w:tr>
    </w:tbl>
    <w:p w14:paraId="6B3DC281" w14:textId="77777777" w:rsidR="008B71BA" w:rsidRPr="0076278B" w:rsidRDefault="008B71BA" w:rsidP="008B71BA">
      <w:pPr>
        <w:pageBreakBefore/>
        <w:tabs>
          <w:tab w:val="left" w:pos="993"/>
        </w:tabs>
        <w:suppressAutoHyphens/>
        <w:ind w:firstLine="567"/>
        <w:jc w:val="center"/>
        <w:rPr>
          <w:rFonts w:ascii="Times New Roman" w:eastAsia="NotDefSpecial" w:hAnsi="Times New Roman"/>
          <w:b/>
          <w:lang w:eastAsia="ar-SA"/>
        </w:rPr>
      </w:pPr>
      <w:r w:rsidRPr="0076278B">
        <w:rPr>
          <w:rFonts w:ascii="Times New Roman" w:eastAsia="NotDefSpecial" w:hAnsi="Times New Roman"/>
          <w:b/>
          <w:lang w:eastAsia="ar-SA"/>
        </w:rPr>
        <w:lastRenderedPageBreak/>
        <w:t>Введение</w:t>
      </w:r>
    </w:p>
    <w:p w14:paraId="3B5BBBCF" w14:textId="77777777" w:rsidR="008B71BA" w:rsidRPr="0076278B" w:rsidRDefault="008B71BA" w:rsidP="008B71BA">
      <w:pPr>
        <w:tabs>
          <w:tab w:val="left" w:pos="993"/>
        </w:tabs>
        <w:suppressAutoHyphens/>
        <w:ind w:firstLine="567"/>
        <w:jc w:val="both"/>
        <w:rPr>
          <w:rFonts w:ascii="Times New Roman" w:eastAsia="Calibri" w:hAnsi="Times New Roman"/>
          <w:lang w:eastAsia="ar-SA"/>
        </w:rPr>
      </w:pPr>
      <w:r w:rsidRPr="0076278B">
        <w:rPr>
          <w:rFonts w:ascii="Times New Roman" w:eastAsia="Calibri" w:hAnsi="Times New Roman"/>
          <w:lang w:eastAsia="ar-SA"/>
        </w:rPr>
        <w:t>Нарастающие темпы и объемы межведомственного документооборота диктуют необходимость объединения всех организаций высокоскоростными каналами связи. Создание единых банков данных позволит упростить получение и передачу данных. Правильным шагом будет внедрение и развитие унифицированной системы документооборота.</w:t>
      </w:r>
    </w:p>
    <w:p w14:paraId="4940D23C" w14:textId="77777777" w:rsidR="008B71BA" w:rsidRPr="0076278B" w:rsidRDefault="008B71BA" w:rsidP="008B71BA">
      <w:pPr>
        <w:tabs>
          <w:tab w:val="left" w:pos="993"/>
        </w:tabs>
        <w:suppressAutoHyphens/>
        <w:ind w:firstLine="567"/>
        <w:jc w:val="both"/>
        <w:rPr>
          <w:rFonts w:ascii="Times New Roman" w:eastAsia="Calibri" w:hAnsi="Times New Roman"/>
          <w:lang w:eastAsia="ar-SA"/>
        </w:rPr>
      </w:pPr>
      <w:r w:rsidRPr="0076278B">
        <w:rPr>
          <w:rFonts w:ascii="Times New Roman" w:eastAsia="Calibri" w:hAnsi="Times New Roman"/>
          <w:lang w:eastAsia="ar-SA"/>
        </w:rPr>
        <w:t>Правильное планирование и реализация, позволит создать перспективную масштабируемую систему с необходимой «прозрачностью» процессов и в то же время соответствующую существующим стандартам защиты от несанкционированного доступа и надежности. Ключевыми характеристиками такой системы должны стать надежность, защищенность, перспективность, прозрачность, унифицированность, масштабируемость.</w:t>
      </w:r>
    </w:p>
    <w:p w14:paraId="56CE2010" w14:textId="77777777" w:rsidR="008B71BA" w:rsidRPr="0076278B" w:rsidRDefault="008B71BA" w:rsidP="0072463B">
      <w:pPr>
        <w:numPr>
          <w:ilvl w:val="0"/>
          <w:numId w:val="42"/>
        </w:numPr>
        <w:tabs>
          <w:tab w:val="clear" w:pos="490"/>
          <w:tab w:val="num" w:pos="0"/>
          <w:tab w:val="left" w:pos="993"/>
          <w:tab w:val="num" w:pos="3752"/>
        </w:tabs>
        <w:suppressAutoHyphens/>
        <w:autoSpaceDE w:val="0"/>
        <w:ind w:left="0" w:firstLine="567"/>
        <w:jc w:val="center"/>
        <w:rPr>
          <w:rFonts w:ascii="Times New Roman" w:eastAsia="NotDefSpecial" w:hAnsi="Times New Roman"/>
          <w:b/>
          <w:lang w:eastAsia="ar-SA"/>
        </w:rPr>
      </w:pPr>
      <w:r w:rsidRPr="0076278B">
        <w:rPr>
          <w:rFonts w:ascii="Times New Roman" w:eastAsia="NotDefSpecial" w:hAnsi="Times New Roman"/>
          <w:b/>
          <w:lang w:eastAsia="ar-SA"/>
        </w:rPr>
        <w:t>Характеристика проблемы, на решение которой направлена Подпрограмма, включая анализ причин ее возникновения, целесообразность и необходимость ее решения программно-целевыми методами</w:t>
      </w:r>
    </w:p>
    <w:p w14:paraId="3CB0DE9A" w14:textId="77777777" w:rsidR="008B71BA" w:rsidRPr="0076278B" w:rsidRDefault="008B71BA" w:rsidP="008B71BA">
      <w:pPr>
        <w:tabs>
          <w:tab w:val="left" w:pos="993"/>
        </w:tabs>
        <w:suppressAutoHyphens/>
        <w:ind w:firstLine="567"/>
        <w:jc w:val="both"/>
        <w:rPr>
          <w:rFonts w:ascii="Times New Roman" w:eastAsia="Calibri" w:hAnsi="Times New Roman"/>
          <w:spacing w:val="2"/>
          <w:shd w:val="clear" w:color="auto" w:fill="FFFFFF"/>
          <w:lang w:eastAsia="ar-SA"/>
        </w:rPr>
      </w:pPr>
      <w:r w:rsidRPr="0076278B">
        <w:rPr>
          <w:rFonts w:ascii="Times New Roman" w:eastAsia="Calibri" w:hAnsi="Times New Roman"/>
          <w:spacing w:val="2"/>
          <w:shd w:val="clear" w:color="auto" w:fill="FFFFFF"/>
          <w:lang w:eastAsia="ar-SA"/>
        </w:rPr>
        <w:t>Информационно - коммуникационные технологии (далее - ИКТ) имеют важное значение в развитии жизни современного общества, влияя на социально-экономическую, политическую, научную и культурную сферы общественной жизни.</w:t>
      </w:r>
    </w:p>
    <w:p w14:paraId="68589D26" w14:textId="77777777" w:rsidR="008B71BA" w:rsidRPr="00501101" w:rsidRDefault="008B71BA" w:rsidP="008B71BA">
      <w:pPr>
        <w:tabs>
          <w:tab w:val="left" w:pos="993"/>
        </w:tabs>
        <w:suppressAutoHyphens/>
        <w:ind w:firstLine="567"/>
        <w:jc w:val="both"/>
        <w:rPr>
          <w:rFonts w:ascii="Times New Roman" w:eastAsia="Calibri" w:hAnsi="Times New Roman"/>
          <w:spacing w:val="2"/>
          <w:shd w:val="clear" w:color="auto" w:fill="FFFFFF"/>
          <w:lang w:eastAsia="ar-SA"/>
        </w:rPr>
      </w:pPr>
      <w:r w:rsidRPr="0076278B">
        <w:rPr>
          <w:rFonts w:ascii="Times New Roman" w:eastAsia="Calibri" w:hAnsi="Times New Roman"/>
          <w:spacing w:val="2"/>
          <w:shd w:val="clear" w:color="auto" w:fill="FFFFFF"/>
          <w:lang w:eastAsia="ar-SA"/>
        </w:rPr>
        <w:t xml:space="preserve">В настоящее время необходимо проводить работу по информатизации деятельности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spacing w:val="2"/>
          <w:shd w:val="clear" w:color="auto" w:fill="FFFFFF"/>
          <w:lang w:eastAsia="ar-SA"/>
        </w:rPr>
        <w:t xml:space="preserve"> муниципального района Ставропольский Самарской области. Завершен этап первоначального оснащения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spacing w:val="2"/>
          <w:shd w:val="clear" w:color="auto" w:fill="FFFFFF"/>
          <w:lang w:eastAsia="ar-SA"/>
        </w:rPr>
        <w:t xml:space="preserve"> муниципального района Ставропольский Самарской области </w:t>
      </w:r>
      <w:r w:rsidRPr="00501101">
        <w:rPr>
          <w:rFonts w:ascii="Times New Roman" w:eastAsia="Calibri" w:hAnsi="Times New Roman"/>
          <w:lang w:eastAsia="ar-SA"/>
        </w:rPr>
        <w:t xml:space="preserve">компьютерной техникой и </w:t>
      </w:r>
      <w:r w:rsidRPr="00501101">
        <w:rPr>
          <w:rFonts w:ascii="Times New Roman" w:eastAsia="Calibri" w:hAnsi="Times New Roman"/>
          <w:spacing w:val="2"/>
          <w:shd w:val="clear" w:color="auto" w:fill="FFFFFF"/>
          <w:lang w:eastAsia="ar-SA"/>
        </w:rPr>
        <w:t>оргтехникой. Созданы информационно-технологическая и коммуникационная инфраструктуры обеспечения их деятельности.</w:t>
      </w:r>
    </w:p>
    <w:p w14:paraId="2A91A787" w14:textId="77777777" w:rsidR="008B71BA" w:rsidRPr="00501101" w:rsidRDefault="008B71BA" w:rsidP="008B71BA">
      <w:pPr>
        <w:tabs>
          <w:tab w:val="left" w:pos="993"/>
        </w:tabs>
        <w:suppressAutoHyphens/>
        <w:ind w:firstLine="567"/>
        <w:jc w:val="both"/>
        <w:rPr>
          <w:rFonts w:ascii="Times New Roman" w:eastAsia="Calibri" w:hAnsi="Times New Roman"/>
          <w:lang w:eastAsia="ar-SA"/>
        </w:rPr>
      </w:pPr>
      <w:r w:rsidRPr="00501101">
        <w:rPr>
          <w:rFonts w:ascii="Times New Roman" w:eastAsia="Calibri" w:hAnsi="Times New Roman"/>
          <w:lang w:eastAsia="ar-SA"/>
        </w:rPr>
        <w:t xml:space="preserve">Настоящая подпрограмма в первую очередь предназначена для решения задач информатизации и направлена на выполнение мероприятий, формирующих инфраструктурную основу для совершенствования управления,а также необходимых условий для организации единого информационного пространства между деятельностью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 и взаимодействующими с ней организациями и учреждениями.</w:t>
      </w:r>
    </w:p>
    <w:p w14:paraId="30D4AF06" w14:textId="77777777" w:rsidR="008B71BA" w:rsidRPr="00501101" w:rsidRDefault="008B71BA" w:rsidP="008B71BA">
      <w:pPr>
        <w:tabs>
          <w:tab w:val="left" w:pos="993"/>
        </w:tabs>
        <w:suppressAutoHyphens/>
        <w:ind w:firstLine="567"/>
        <w:jc w:val="both"/>
        <w:rPr>
          <w:rFonts w:ascii="Times New Roman" w:eastAsia="Calibri" w:hAnsi="Times New Roman"/>
          <w:spacing w:val="2"/>
          <w:shd w:val="clear" w:color="auto" w:fill="FFFFFF"/>
          <w:lang w:eastAsia="ar-SA"/>
        </w:rPr>
      </w:pPr>
      <w:r w:rsidRPr="00501101">
        <w:rPr>
          <w:rFonts w:ascii="Times New Roman" w:eastAsia="Calibri" w:hAnsi="Times New Roman"/>
          <w:spacing w:val="2"/>
          <w:shd w:val="clear" w:color="auto" w:fill="FFFFFF"/>
          <w:lang w:eastAsia="ar-SA"/>
        </w:rPr>
        <w:t xml:space="preserve">Вместе с тем настоящая программа необходима для обеспечения ведения бухгалтерского учета имущества администрации сельского поселения Приморский, ее финансовых обязательств и их движения, а также иных хозяйственных операций, осуществляемых администрацией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spacing w:val="2"/>
          <w:shd w:val="clear" w:color="auto" w:fill="FFFFFF"/>
          <w:lang w:eastAsia="ar-SA"/>
        </w:rPr>
        <w:t xml:space="preserve"> в ходе ведения деятельности, предусмотренной ее учредительными документами, планирование, уточнение и исполнение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spacing w:val="2"/>
          <w:shd w:val="clear" w:color="auto" w:fill="FFFFFF"/>
          <w:lang w:eastAsia="ar-SA"/>
        </w:rPr>
        <w:t xml:space="preserve"> муниципального района Ставропольский Самарской области в соответствии с Бюджетным кодексом РФ.</w:t>
      </w:r>
    </w:p>
    <w:p w14:paraId="6A4B4FDF" w14:textId="77777777" w:rsidR="008B71BA" w:rsidRPr="00501101" w:rsidRDefault="008B71BA" w:rsidP="008B71BA">
      <w:pPr>
        <w:tabs>
          <w:tab w:val="left" w:pos="993"/>
        </w:tabs>
        <w:suppressAutoHyphens/>
        <w:ind w:firstLine="567"/>
        <w:jc w:val="both"/>
        <w:rPr>
          <w:rFonts w:ascii="Times New Roman" w:eastAsia="Calibri" w:hAnsi="Times New Roman"/>
          <w:lang w:eastAsia="ar-SA"/>
        </w:rPr>
      </w:pPr>
      <w:r w:rsidRPr="00501101">
        <w:rPr>
          <w:rFonts w:ascii="Times New Roman" w:eastAsia="Calibri" w:hAnsi="Times New Roman"/>
          <w:lang w:eastAsia="ar-SA"/>
        </w:rPr>
        <w:t>Учитывая уровень оснащенности вычислительной техникой и средствами телекоммуникаций, а также иные характеристики развития ИКТ в области информатизации, муниципальная сфера управления находится в положении "догоняющей". Причины такого положения в следующем:</w:t>
      </w:r>
    </w:p>
    <w:p w14:paraId="6643FDEB" w14:textId="77777777" w:rsidR="008B71BA" w:rsidRPr="00501101" w:rsidRDefault="008B71BA" w:rsidP="0072463B">
      <w:pPr>
        <w:numPr>
          <w:ilvl w:val="1"/>
          <w:numId w:val="42"/>
        </w:numPr>
        <w:tabs>
          <w:tab w:val="clear" w:pos="490"/>
          <w:tab w:val="num" w:pos="0"/>
          <w:tab w:val="left" w:pos="993"/>
        </w:tabs>
        <w:suppressAutoHyphens/>
        <w:ind w:left="0" w:firstLine="567"/>
        <w:jc w:val="both"/>
        <w:rPr>
          <w:rFonts w:ascii="Times New Roman" w:eastAsia="Calibri" w:hAnsi="Times New Roman"/>
          <w:lang w:eastAsia="ar-SA"/>
        </w:rPr>
      </w:pPr>
      <w:r w:rsidRPr="00501101">
        <w:rPr>
          <w:rFonts w:ascii="Times New Roman" w:eastAsia="Calibri" w:hAnsi="Times New Roman"/>
          <w:lang w:eastAsia="ar-SA"/>
        </w:rPr>
        <w:t xml:space="preserve">Компьютерная оснащённость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 увеличилась до размеров, требующих унифицированной политики, в части закупки, управления, обновления ПО, тех. поддержке.</w:t>
      </w:r>
    </w:p>
    <w:p w14:paraId="59710D64" w14:textId="77777777" w:rsidR="008B71BA" w:rsidRPr="00501101" w:rsidRDefault="008B71BA" w:rsidP="0072463B">
      <w:pPr>
        <w:numPr>
          <w:ilvl w:val="1"/>
          <w:numId w:val="42"/>
        </w:numPr>
        <w:tabs>
          <w:tab w:val="clear" w:pos="490"/>
          <w:tab w:val="num" w:pos="0"/>
          <w:tab w:val="left" w:pos="993"/>
        </w:tabs>
        <w:suppressAutoHyphens/>
        <w:ind w:left="0" w:firstLine="567"/>
        <w:jc w:val="both"/>
        <w:rPr>
          <w:rFonts w:ascii="Times New Roman" w:eastAsia="Calibri" w:hAnsi="Times New Roman"/>
          <w:lang w:eastAsia="ar-SA"/>
        </w:rPr>
      </w:pPr>
      <w:r w:rsidRPr="00501101">
        <w:rPr>
          <w:rFonts w:ascii="Times New Roman" w:eastAsia="Calibri" w:hAnsi="Times New Roman"/>
          <w:lang w:eastAsia="ar-SA"/>
        </w:rPr>
        <w:t xml:space="preserve">Недостаточный уровень обеспечения информационной безопасности, защиты телекоммуникационной инфраструктуры и информационных систем в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p>
    <w:p w14:paraId="611B9A2E" w14:textId="77777777" w:rsidR="008B71BA" w:rsidRPr="0076278B" w:rsidRDefault="008B71BA" w:rsidP="008B71BA">
      <w:pPr>
        <w:tabs>
          <w:tab w:val="left" w:pos="993"/>
        </w:tabs>
        <w:suppressAutoHyphens/>
        <w:autoSpaceDE w:val="0"/>
        <w:ind w:firstLine="567"/>
        <w:jc w:val="center"/>
        <w:rPr>
          <w:rFonts w:ascii="Times New Roman" w:eastAsia="NotDefSpecial" w:hAnsi="Times New Roman"/>
          <w:b/>
          <w:lang w:eastAsia="ar-SA"/>
        </w:rPr>
      </w:pPr>
      <w:r w:rsidRPr="0076278B">
        <w:rPr>
          <w:rFonts w:ascii="Times New Roman" w:eastAsia="NotDefSpecial" w:hAnsi="Times New Roman"/>
          <w:b/>
          <w:lang w:eastAsia="ar-SA"/>
        </w:rPr>
        <w:t>2. Обоснование целесообразности и необходимости решения проблемы программно-целевым методом</w:t>
      </w:r>
    </w:p>
    <w:p w14:paraId="7AF6C347" w14:textId="77777777" w:rsidR="008B71BA" w:rsidRPr="00444C61" w:rsidRDefault="008B71BA" w:rsidP="008B71BA">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lastRenderedPageBreak/>
        <w:t xml:space="preserve">Процесс перехода к информационному обществу – это сложная комплексная задача, охватывающая практически все виды и формы человеческой деятельности, затрагивающая интересы всех слоев общества. Решение такого рода задачи требует достаточно длительного времени, эффективного взаимодействия всех заинтересованных в ее решении сторон. Именно для решения такого рода задач, требующих интеграции усилий всего общества, служит программно-целевой подход. В его основу положен принцип ориентации совокупности выполняемых различными </w:t>
      </w:r>
      <w:r w:rsidRPr="00444C61">
        <w:rPr>
          <w:rFonts w:ascii="Times New Roman" w:eastAsia="NotDefSpecial" w:hAnsi="Times New Roman"/>
          <w:lang w:eastAsia="ar-SA"/>
        </w:rPr>
        <w:t>исполнителями действий на достижение общей цели.</w:t>
      </w:r>
    </w:p>
    <w:p w14:paraId="67AE8290" w14:textId="77777777" w:rsidR="008B71BA" w:rsidRPr="00E05B51" w:rsidRDefault="008B71BA" w:rsidP="008B71BA">
      <w:pPr>
        <w:tabs>
          <w:tab w:val="left" w:pos="993"/>
        </w:tabs>
        <w:suppressAutoHyphens/>
        <w:jc w:val="both"/>
        <w:rPr>
          <w:rFonts w:ascii="Times New Roman" w:eastAsia="Calibri" w:hAnsi="Times New Roman"/>
          <w:lang w:eastAsia="ar-SA"/>
        </w:rPr>
      </w:pPr>
      <w:r w:rsidRPr="00444C61">
        <w:rPr>
          <w:rFonts w:ascii="Times New Roman" w:eastAsia="NotDefSpecial" w:hAnsi="Times New Roman"/>
          <w:lang w:eastAsia="ar-SA"/>
        </w:rPr>
        <w:tab/>
        <w:t xml:space="preserve">Организация ведения </w:t>
      </w:r>
      <w:r w:rsidRPr="00444C61">
        <w:rPr>
          <w:rFonts w:ascii="Times New Roman" w:eastAsia="Calibri" w:hAnsi="Times New Roman"/>
          <w:lang w:eastAsia="ar-SA"/>
        </w:rPr>
        <w:t>бюджетного (бухгалтерского) учета и отчетности, осуществление контроля за исполнением бюджета</w:t>
      </w:r>
      <w:r w:rsidRPr="00444C61">
        <w:rPr>
          <w:rFonts w:ascii="Times New Roman" w:eastAsia="NotDefSpecial" w:hAnsi="Times New Roman"/>
          <w:lang w:eastAsia="ar-SA"/>
        </w:rPr>
        <w:t xml:space="preserve">, своевременное предоставление в установленном порядке бюджетного (бухгалтерского) учета и отчетности  </w:t>
      </w:r>
      <w:r w:rsidRPr="00444C61">
        <w:rPr>
          <w:rFonts w:ascii="Times New Roman" w:eastAsia="Calibri" w:hAnsi="Times New Roman"/>
          <w:lang w:eastAsia="ar-SA"/>
        </w:rPr>
        <w:t>согласно действующему законодательству.</w:t>
      </w:r>
    </w:p>
    <w:p w14:paraId="2CD3AD40" w14:textId="77777777" w:rsidR="008B71BA" w:rsidRPr="0076278B" w:rsidRDefault="008B71BA" w:rsidP="008B71BA">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 xml:space="preserve">Развитие и использование ИКТ для социально- экономического развития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является задачей, решение которой требует программно-целевого подхода.</w:t>
      </w:r>
    </w:p>
    <w:p w14:paraId="4FAA290C" w14:textId="77777777" w:rsidR="008B71BA" w:rsidRPr="0076278B" w:rsidRDefault="008B71BA" w:rsidP="008B71BA">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Реализация программно-целевого подхода позволит повысить эффективность расходования бюджетных средств на развитие и использование ИКТ и обеспечить эффективное межведомственное взаимодействие в области развития и использования ИКТ.</w:t>
      </w:r>
    </w:p>
    <w:p w14:paraId="4DF57F0F" w14:textId="77777777" w:rsidR="008B71BA" w:rsidRPr="0076278B" w:rsidRDefault="008B71BA" w:rsidP="008B71BA">
      <w:pPr>
        <w:tabs>
          <w:tab w:val="left" w:pos="993"/>
        </w:tabs>
        <w:suppressAutoHyphens/>
        <w:ind w:left="4112"/>
        <w:rPr>
          <w:rFonts w:ascii="Times New Roman" w:eastAsia="Calibri" w:hAnsi="Times New Roman"/>
          <w:b/>
          <w:lang w:eastAsia="ar-SA"/>
        </w:rPr>
      </w:pPr>
      <w:r w:rsidRPr="0076278B">
        <w:rPr>
          <w:rFonts w:ascii="Times New Roman" w:eastAsia="Calibri" w:hAnsi="Times New Roman"/>
          <w:b/>
          <w:lang w:eastAsia="ar-SA"/>
        </w:rPr>
        <w:t>3. Цели и задачи.</w:t>
      </w:r>
    </w:p>
    <w:p w14:paraId="5E184A26" w14:textId="77777777" w:rsidR="008B71BA" w:rsidRPr="0076278B" w:rsidRDefault="008B71BA" w:rsidP="00824041">
      <w:pPr>
        <w:tabs>
          <w:tab w:val="left" w:pos="993"/>
        </w:tabs>
        <w:suppressAutoHyphens/>
        <w:spacing w:after="0" w:line="240" w:lineRule="auto"/>
        <w:ind w:firstLine="567"/>
        <w:rPr>
          <w:rFonts w:ascii="Times New Roman" w:eastAsia="Calibri" w:hAnsi="Times New Roman"/>
          <w:lang w:eastAsia="ar-SA"/>
        </w:rPr>
      </w:pPr>
      <w:r w:rsidRPr="0076278B">
        <w:rPr>
          <w:rFonts w:ascii="Times New Roman" w:eastAsia="Calibri" w:hAnsi="Times New Roman"/>
          <w:lang w:eastAsia="ar-SA"/>
        </w:rPr>
        <w:t>Цель 1: Уменьшение скорости реагирования и затрат на документооборот.</w:t>
      </w:r>
    </w:p>
    <w:p w14:paraId="64E17CA1" w14:textId="77777777" w:rsidR="008B71BA" w:rsidRPr="0076278B" w:rsidRDefault="008B71BA" w:rsidP="00824041">
      <w:pPr>
        <w:tabs>
          <w:tab w:val="left" w:pos="993"/>
        </w:tabs>
        <w:suppressAutoHyphens/>
        <w:spacing w:after="0" w:line="240" w:lineRule="auto"/>
        <w:ind w:firstLine="567"/>
        <w:rPr>
          <w:rFonts w:ascii="Times New Roman" w:eastAsia="Calibri" w:hAnsi="Times New Roman"/>
          <w:lang w:eastAsia="ar-SA"/>
        </w:rPr>
      </w:pPr>
      <w:r w:rsidRPr="0076278B">
        <w:rPr>
          <w:rFonts w:ascii="Times New Roman" w:eastAsia="Calibri" w:hAnsi="Times New Roman"/>
          <w:lang w:eastAsia="ar-SA"/>
        </w:rPr>
        <w:t>Задачи:</w:t>
      </w:r>
    </w:p>
    <w:p w14:paraId="39770AC0" w14:textId="77777777" w:rsidR="008B71BA" w:rsidRPr="0076278B" w:rsidRDefault="008B71BA" w:rsidP="00824041">
      <w:pPr>
        <w:tabs>
          <w:tab w:val="left" w:pos="993"/>
        </w:tabs>
        <w:suppressAutoHyphens/>
        <w:spacing w:after="0" w:line="240" w:lineRule="auto"/>
        <w:jc w:val="both"/>
        <w:rPr>
          <w:rFonts w:ascii="Times New Roman" w:eastAsia="Calibri" w:hAnsi="Times New Roman"/>
          <w:lang w:eastAsia="ar-SA"/>
        </w:rPr>
      </w:pPr>
      <w:r w:rsidRPr="0076278B">
        <w:rPr>
          <w:rFonts w:ascii="Times New Roman" w:eastAsia="Calibri" w:hAnsi="Times New Roman"/>
          <w:lang w:eastAsia="ar-SA"/>
        </w:rPr>
        <w:t xml:space="preserve">         а) Перевод внутреннего документооборота в электронную форму.</w:t>
      </w:r>
      <w:r w:rsidRPr="0076278B">
        <w:rPr>
          <w:rFonts w:ascii="Times New Roman" w:eastAsia="Calibri" w:hAnsi="Times New Roman"/>
          <w:lang w:eastAsia="ar-SA"/>
        </w:rPr>
        <w:br/>
        <w:t xml:space="preserve">         б) Постепенное наращивание количества СЭДО на рабочих местах, с перспективой постепенного отказа от внутреннего бумажного документооборота.</w:t>
      </w:r>
    </w:p>
    <w:p w14:paraId="26E42E8F" w14:textId="77777777" w:rsidR="008B71BA" w:rsidRPr="0076278B" w:rsidRDefault="008B71BA" w:rsidP="00824041">
      <w:pPr>
        <w:tabs>
          <w:tab w:val="left" w:pos="993"/>
        </w:tabs>
        <w:suppressAutoHyphens/>
        <w:spacing w:after="0" w:line="240" w:lineRule="auto"/>
        <w:ind w:firstLine="567"/>
        <w:jc w:val="both"/>
        <w:rPr>
          <w:rFonts w:ascii="Times New Roman" w:eastAsia="Calibri" w:hAnsi="Times New Roman"/>
          <w:lang w:eastAsia="ar-SA"/>
        </w:rPr>
      </w:pPr>
      <w:r w:rsidRPr="0076278B">
        <w:rPr>
          <w:rFonts w:ascii="Times New Roman" w:eastAsia="Calibri" w:hAnsi="Times New Roman"/>
          <w:lang w:eastAsia="ar-SA"/>
        </w:rPr>
        <w:t xml:space="preserve">Цели 2: Улучшение материально-технической базы ИТ-инфраструктуры. </w:t>
      </w:r>
    </w:p>
    <w:p w14:paraId="1ADAF061" w14:textId="77777777" w:rsidR="008B71BA" w:rsidRPr="0076278B" w:rsidRDefault="008B71BA" w:rsidP="00824041">
      <w:pPr>
        <w:tabs>
          <w:tab w:val="left" w:pos="993"/>
        </w:tabs>
        <w:suppressAutoHyphens/>
        <w:spacing w:after="0" w:line="240" w:lineRule="auto"/>
        <w:ind w:firstLine="567"/>
        <w:rPr>
          <w:rFonts w:ascii="Times New Roman" w:eastAsia="Calibri" w:hAnsi="Times New Roman"/>
          <w:lang w:eastAsia="ar-SA"/>
        </w:rPr>
      </w:pPr>
      <w:r w:rsidRPr="0076278B">
        <w:rPr>
          <w:rFonts w:ascii="Times New Roman" w:eastAsia="Calibri" w:hAnsi="Times New Roman"/>
          <w:lang w:eastAsia="ar-SA"/>
        </w:rPr>
        <w:t>Задачи:</w:t>
      </w:r>
    </w:p>
    <w:p w14:paraId="5C447734" w14:textId="77777777" w:rsidR="008B71BA" w:rsidRPr="00501101" w:rsidRDefault="008B71BA" w:rsidP="00824041">
      <w:pPr>
        <w:tabs>
          <w:tab w:val="left" w:pos="993"/>
        </w:tabs>
        <w:suppressAutoHyphens/>
        <w:spacing w:after="0" w:line="240" w:lineRule="auto"/>
        <w:rPr>
          <w:rFonts w:ascii="Times New Roman" w:eastAsia="Calibri" w:hAnsi="Times New Roman"/>
          <w:lang w:eastAsia="ar-SA"/>
        </w:rPr>
      </w:pPr>
      <w:r w:rsidRPr="0076278B">
        <w:rPr>
          <w:rFonts w:ascii="Times New Roman" w:eastAsia="Calibri" w:hAnsi="Times New Roman"/>
          <w:lang w:eastAsia="ar-SA"/>
        </w:rPr>
        <w:t xml:space="preserve">          а) Приобретение компьютеров и оргтехники для нужд администрации сельского </w:t>
      </w:r>
      <w:r w:rsidRPr="00501101">
        <w:rPr>
          <w:rFonts w:ascii="Times New Roman" w:eastAsia="Calibri" w:hAnsi="Times New Roman"/>
          <w:lang w:eastAsia="ar-SA"/>
        </w:rPr>
        <w:t xml:space="preserve">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r w:rsidRPr="00501101">
        <w:rPr>
          <w:rFonts w:ascii="Times New Roman" w:eastAsia="Calibri" w:hAnsi="Times New Roman"/>
          <w:lang w:eastAsia="ar-SA"/>
        </w:rPr>
        <w:br/>
        <w:t xml:space="preserve">          б) Организация доступа в сеть интернет по оптоволоконному каналу связи.</w:t>
      </w:r>
    </w:p>
    <w:p w14:paraId="499DE80C" w14:textId="77777777" w:rsidR="008B71BA" w:rsidRPr="00501101" w:rsidRDefault="008B71BA" w:rsidP="00824041">
      <w:pPr>
        <w:tabs>
          <w:tab w:val="left" w:pos="993"/>
        </w:tabs>
        <w:suppressAutoHyphens/>
        <w:spacing w:after="0" w:line="240" w:lineRule="auto"/>
        <w:jc w:val="both"/>
        <w:rPr>
          <w:rFonts w:ascii="Times New Roman" w:eastAsia="Calibri" w:hAnsi="Times New Roman"/>
          <w:lang w:eastAsia="ar-SA"/>
        </w:rPr>
      </w:pPr>
      <w:r w:rsidRPr="00501101">
        <w:rPr>
          <w:rFonts w:ascii="Times New Roman" w:eastAsia="Calibri" w:hAnsi="Times New Roman"/>
          <w:lang w:eastAsia="ar-SA"/>
        </w:rPr>
        <w:t xml:space="preserve">Цель 3: Улучшение  и совершенствования бюджетного (бухгалтерского) учета по предоставлению отчетности в вышестоящие органы, качественное исполнение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p>
    <w:p w14:paraId="49DBEC40" w14:textId="77777777" w:rsidR="008B71BA" w:rsidRPr="00501101" w:rsidRDefault="008B71BA" w:rsidP="00824041">
      <w:pPr>
        <w:tabs>
          <w:tab w:val="left" w:pos="993"/>
        </w:tabs>
        <w:suppressAutoHyphens/>
        <w:spacing w:after="0" w:line="240" w:lineRule="auto"/>
        <w:rPr>
          <w:rFonts w:ascii="Times New Roman" w:eastAsia="Calibri" w:hAnsi="Times New Roman"/>
          <w:lang w:eastAsia="ar-SA"/>
        </w:rPr>
      </w:pPr>
      <w:r w:rsidRPr="00501101">
        <w:rPr>
          <w:rFonts w:ascii="Times New Roman" w:eastAsia="Calibri" w:hAnsi="Times New Roman"/>
          <w:lang w:eastAsia="ar-SA"/>
        </w:rPr>
        <w:t xml:space="preserve">           Задачи:</w:t>
      </w:r>
    </w:p>
    <w:p w14:paraId="15032F91" w14:textId="77777777" w:rsidR="008B71BA" w:rsidRPr="00501101" w:rsidRDefault="008B71BA" w:rsidP="00824041">
      <w:pPr>
        <w:tabs>
          <w:tab w:val="left" w:pos="993"/>
        </w:tabs>
        <w:suppressAutoHyphens/>
        <w:spacing w:after="0" w:line="240" w:lineRule="auto"/>
        <w:jc w:val="both"/>
        <w:rPr>
          <w:rFonts w:ascii="Times New Roman" w:eastAsia="Calibri" w:hAnsi="Times New Roman"/>
          <w:lang w:eastAsia="ar-SA"/>
        </w:rPr>
      </w:pPr>
      <w:r w:rsidRPr="00501101">
        <w:rPr>
          <w:rFonts w:ascii="Times New Roman" w:eastAsia="Calibri" w:hAnsi="Times New Roman"/>
          <w:lang w:eastAsia="ar-SA"/>
        </w:rPr>
        <w:t xml:space="preserve">           а) объединение функций ведения бюджетного (бухгалтерского) учета и отчетности.</w:t>
      </w:r>
    </w:p>
    <w:p w14:paraId="364478C3" w14:textId="77777777" w:rsidR="008B71BA" w:rsidRPr="00501101" w:rsidRDefault="008B71BA" w:rsidP="00824041">
      <w:pPr>
        <w:tabs>
          <w:tab w:val="left" w:pos="993"/>
        </w:tabs>
        <w:suppressAutoHyphens/>
        <w:spacing w:after="0" w:line="240" w:lineRule="auto"/>
        <w:jc w:val="both"/>
        <w:rPr>
          <w:rFonts w:ascii="Times New Roman" w:eastAsia="Calibri" w:hAnsi="Times New Roman"/>
          <w:lang w:eastAsia="ar-SA"/>
        </w:rPr>
      </w:pPr>
      <w:r w:rsidRPr="00501101">
        <w:rPr>
          <w:rFonts w:ascii="Times New Roman" w:eastAsia="Calibri" w:hAnsi="Times New Roman"/>
          <w:lang w:eastAsia="ar-SA"/>
        </w:rPr>
        <w:t xml:space="preserve">          б) составление и предоставление в установленные сроки бюджетной, налоговой,  бухгалтерской, статистической и других отчетностей.</w:t>
      </w:r>
    </w:p>
    <w:p w14:paraId="7BD99552" w14:textId="77777777" w:rsidR="008B71BA" w:rsidRDefault="008B71BA" w:rsidP="00824041">
      <w:pPr>
        <w:tabs>
          <w:tab w:val="left" w:pos="993"/>
        </w:tabs>
        <w:suppressAutoHyphens/>
        <w:spacing w:after="0" w:line="240" w:lineRule="auto"/>
        <w:jc w:val="both"/>
        <w:rPr>
          <w:rFonts w:ascii="Times New Roman" w:eastAsia="Calibri" w:hAnsi="Times New Roman"/>
          <w:lang w:eastAsia="ar-SA"/>
        </w:rPr>
      </w:pPr>
      <w:r w:rsidRPr="00501101">
        <w:rPr>
          <w:rFonts w:ascii="Times New Roman" w:eastAsia="Calibri" w:hAnsi="Times New Roman"/>
          <w:lang w:eastAsia="ar-SA"/>
        </w:rPr>
        <w:t xml:space="preserve">          в) проведение контроля за исполнением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w:t>
      </w:r>
      <w:r w:rsidRPr="00444C61">
        <w:rPr>
          <w:rFonts w:ascii="Times New Roman" w:eastAsia="Calibri" w:hAnsi="Times New Roman"/>
          <w:lang w:eastAsia="ar-SA"/>
        </w:rPr>
        <w:t xml:space="preserve"> района Ставропольский Самарской области.</w:t>
      </w:r>
    </w:p>
    <w:p w14:paraId="65426BBD" w14:textId="77777777" w:rsidR="008B71BA" w:rsidRDefault="008B71BA" w:rsidP="008B71BA">
      <w:pPr>
        <w:tabs>
          <w:tab w:val="left" w:pos="993"/>
        </w:tabs>
        <w:suppressAutoHyphens/>
        <w:jc w:val="both"/>
        <w:rPr>
          <w:rFonts w:ascii="Times New Roman" w:eastAsia="Calibri" w:hAnsi="Times New Roman"/>
          <w:lang w:eastAsia="ar-SA"/>
        </w:rPr>
      </w:pPr>
    </w:p>
    <w:p w14:paraId="78EE9408" w14:textId="77777777" w:rsidR="008B71BA" w:rsidRPr="0076278B" w:rsidRDefault="008B71BA" w:rsidP="008B71BA">
      <w:pPr>
        <w:tabs>
          <w:tab w:val="left" w:pos="993"/>
        </w:tabs>
        <w:suppressAutoHyphens/>
        <w:rPr>
          <w:rFonts w:ascii="Times New Roman" w:eastAsia="Calibri" w:hAnsi="Times New Roman"/>
          <w:b/>
          <w:lang w:eastAsia="ar-SA"/>
        </w:rPr>
      </w:pPr>
      <w:r w:rsidRPr="0076278B">
        <w:rPr>
          <w:rFonts w:ascii="Times New Roman" w:eastAsia="Calibri" w:hAnsi="Times New Roman"/>
          <w:b/>
          <w:lang w:eastAsia="ar-SA"/>
        </w:rPr>
        <w:tab/>
      </w:r>
      <w:r w:rsidRPr="0076278B">
        <w:rPr>
          <w:rFonts w:ascii="Times New Roman" w:eastAsia="Calibri" w:hAnsi="Times New Roman"/>
          <w:b/>
          <w:lang w:eastAsia="ar-SA"/>
        </w:rPr>
        <w:tab/>
      </w:r>
      <w:r w:rsidRPr="0076278B">
        <w:rPr>
          <w:rFonts w:ascii="Times New Roman" w:eastAsia="Calibri" w:hAnsi="Times New Roman"/>
          <w:b/>
          <w:lang w:eastAsia="ar-SA"/>
        </w:rPr>
        <w:tab/>
      </w:r>
      <w:r w:rsidRPr="0076278B">
        <w:rPr>
          <w:rFonts w:ascii="Times New Roman" w:eastAsia="Calibri" w:hAnsi="Times New Roman"/>
          <w:b/>
          <w:lang w:eastAsia="ar-SA"/>
        </w:rPr>
        <w:tab/>
      </w:r>
      <w:r w:rsidRPr="0076278B">
        <w:rPr>
          <w:rFonts w:ascii="Times New Roman" w:eastAsia="Calibri" w:hAnsi="Times New Roman"/>
          <w:b/>
          <w:lang w:eastAsia="ar-SA"/>
        </w:rPr>
        <w:tab/>
        <w:t>4. Основания реализации</w:t>
      </w:r>
    </w:p>
    <w:p w14:paraId="73B1DE74" w14:textId="77777777" w:rsidR="008B71BA" w:rsidRPr="0076278B" w:rsidRDefault="008B71BA" w:rsidP="0072463B">
      <w:pPr>
        <w:numPr>
          <w:ilvl w:val="0"/>
          <w:numId w:val="43"/>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t>Постановление Правительства Самарской области №681 от 27.11.2013 «Об утверждении государственной программы Самарской области «Развитие информационно-телекоммуникационной инфраструктуры Самарской области».</w:t>
      </w:r>
    </w:p>
    <w:p w14:paraId="09B0098C" w14:textId="77777777" w:rsidR="008B71BA" w:rsidRPr="0076278B" w:rsidRDefault="008B71BA" w:rsidP="0072463B">
      <w:pPr>
        <w:numPr>
          <w:ilvl w:val="0"/>
          <w:numId w:val="43"/>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t>Федеральный закон № 8-ФЗ от 09.02.2009 «Об обеспечении доступа к информации о деятельности государственных органов и органов местного самоуправления».</w:t>
      </w:r>
    </w:p>
    <w:p w14:paraId="416AE7A6" w14:textId="77777777" w:rsidR="008B71BA" w:rsidRPr="0076278B" w:rsidRDefault="008B71BA" w:rsidP="0072463B">
      <w:pPr>
        <w:numPr>
          <w:ilvl w:val="0"/>
          <w:numId w:val="43"/>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t>Закон Самарской области №152-ГД от 31.12.2009 «О предоставлении информации о деятельности государственных органов Самарской области и органов местного самоуправления муниципальных образований в Самарской области».</w:t>
      </w:r>
    </w:p>
    <w:p w14:paraId="3D459017" w14:textId="77777777" w:rsidR="008B71BA" w:rsidRDefault="008B71BA" w:rsidP="0072463B">
      <w:pPr>
        <w:numPr>
          <w:ilvl w:val="0"/>
          <w:numId w:val="43"/>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lastRenderedPageBreak/>
        <w:t>Постановление администрации муниципального района Ставропольский от 08.07.2010 №56 «О подготовке на территории муниципального района Ставропольский плана перехода на предоставление муниципальных услуг в электронном виде».</w:t>
      </w:r>
    </w:p>
    <w:p w14:paraId="30B59274" w14:textId="77777777" w:rsidR="008B71BA" w:rsidRPr="00444C61" w:rsidRDefault="008B71BA" w:rsidP="0072463B">
      <w:pPr>
        <w:numPr>
          <w:ilvl w:val="0"/>
          <w:numId w:val="43"/>
        </w:numPr>
        <w:tabs>
          <w:tab w:val="left" w:pos="993"/>
        </w:tabs>
        <w:suppressAutoHyphens/>
        <w:ind w:left="0" w:firstLine="567"/>
        <w:jc w:val="both"/>
        <w:rPr>
          <w:rFonts w:ascii="Times New Roman" w:eastAsia="Calibri" w:hAnsi="Times New Roman"/>
          <w:lang w:eastAsia="ar-SA"/>
        </w:rPr>
      </w:pPr>
      <w:r w:rsidRPr="00444C61">
        <w:rPr>
          <w:rFonts w:ascii="Times New Roman" w:eastAsia="Calibri" w:hAnsi="Times New Roman"/>
          <w:lang w:eastAsia="ar-SA"/>
        </w:rPr>
        <w:t>Постановление администрации муниципального района Ставропольский Самарской области от 28.05.2020 №1469 «О создании муниципального казенного учреждения «Центр бюджетного учета муниципального района Ставропольский Самарской области».</w:t>
      </w:r>
    </w:p>
    <w:p w14:paraId="40C04CA6" w14:textId="77777777" w:rsidR="008B71BA" w:rsidRPr="0076278B" w:rsidRDefault="008B71BA" w:rsidP="008B71BA">
      <w:pPr>
        <w:tabs>
          <w:tab w:val="left" w:pos="993"/>
        </w:tabs>
        <w:suppressAutoHyphens/>
        <w:autoSpaceDE w:val="0"/>
        <w:ind w:left="567"/>
        <w:jc w:val="center"/>
        <w:rPr>
          <w:rFonts w:ascii="Times New Roman" w:eastAsia="NotDefSpecial" w:hAnsi="Times New Roman"/>
          <w:b/>
          <w:lang w:eastAsia="ar-SA"/>
        </w:rPr>
      </w:pPr>
      <w:r w:rsidRPr="0076278B">
        <w:rPr>
          <w:rFonts w:ascii="Times New Roman" w:eastAsia="NotDefSpecial" w:hAnsi="Times New Roman"/>
          <w:b/>
          <w:lang w:eastAsia="ar-SA"/>
        </w:rPr>
        <w:t>5. Обоснование ресурсного обеспечения Программы</w:t>
      </w:r>
    </w:p>
    <w:p w14:paraId="2C495459" w14:textId="77777777"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 xml:space="preserve">Источниками средств для реализации Программы могут быть как средства местного бюджета сельского поселения </w:t>
      </w:r>
      <w:r w:rsidR="00884E33" w:rsidRPr="004E279A">
        <w:rPr>
          <w:rFonts w:ascii="Times New Roman" w:eastAsia="NotDefSpecial" w:hAnsi="Times New Roman"/>
          <w:lang w:eastAsia="ar-SA"/>
        </w:rPr>
        <w:t>Узюково</w:t>
      </w:r>
      <w:r>
        <w:rPr>
          <w:rFonts w:ascii="Times New Roman" w:eastAsia="NotDefSpecial" w:hAnsi="Times New Roman"/>
          <w:lang w:eastAsia="ar-SA"/>
        </w:rPr>
        <w:t xml:space="preserve"> </w:t>
      </w:r>
      <w:r w:rsidRPr="0076278B">
        <w:rPr>
          <w:rFonts w:ascii="Times New Roman" w:eastAsia="NotDefSpecial" w:hAnsi="Times New Roman"/>
          <w:lang w:eastAsia="ar-SA"/>
        </w:rPr>
        <w:t xml:space="preserve">муниципального района Ставропольский Самарской области, так и средства из </w:t>
      </w:r>
      <w:r w:rsidRPr="00501101">
        <w:rPr>
          <w:rFonts w:ascii="Times New Roman" w:eastAsia="NotDefSpecial" w:hAnsi="Times New Roman"/>
          <w:lang w:eastAsia="ar-SA"/>
        </w:rPr>
        <w:t xml:space="preserve">вышестоящих уровней бюджетов, предусмотренные в рамках областных и федеральных целевых программ, содержащих мероприятия по развитию и внедрению ИКТ, а также иные источники в соответствии с законодательством Российской Федерации. </w:t>
      </w:r>
    </w:p>
    <w:p w14:paraId="14359E38" w14:textId="77777777"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 xml:space="preserve">Объемы финансирования из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муниципального района Ставропольский, предусмотренные Подпрограммой, носят ориентировочный характер и подлежат ежегодной корректировке при формировании и утверждении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на соответствующий финансовый год. В случае несоответствия результатов выполнения Подпрограммы целевым индикаторам и показателям эффективности может быть принято решение о сокращении, начиная с очередного финансового года, бюджетных ассигнований на реализацию Программы или о досрочном прекращении реализации Программы.</w:t>
      </w:r>
    </w:p>
    <w:p w14:paraId="6803938C" w14:textId="77777777" w:rsidR="008B71BA" w:rsidRPr="00501101" w:rsidRDefault="008B71BA" w:rsidP="008B71BA">
      <w:pPr>
        <w:tabs>
          <w:tab w:val="left" w:pos="993"/>
        </w:tabs>
        <w:suppressAutoHyphens/>
        <w:ind w:left="567"/>
        <w:jc w:val="center"/>
        <w:rPr>
          <w:rFonts w:ascii="Times New Roman" w:eastAsia="NotDefSpecial" w:hAnsi="Times New Roman"/>
          <w:b/>
          <w:lang w:eastAsia="ar-SA"/>
        </w:rPr>
      </w:pPr>
      <w:r w:rsidRPr="00501101">
        <w:rPr>
          <w:rFonts w:ascii="Times New Roman" w:eastAsia="NotDefSpecial" w:hAnsi="Times New Roman"/>
          <w:b/>
          <w:lang w:eastAsia="ar-SA"/>
        </w:rPr>
        <w:t>6. Механизм реализации программы</w:t>
      </w:r>
    </w:p>
    <w:p w14:paraId="6C404D74" w14:textId="77777777"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 xml:space="preserve">Основной разработчик и муниципальный заказчик Подпрограммы – Администрация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w:t>
      </w:r>
    </w:p>
    <w:p w14:paraId="79E8550C" w14:textId="77777777"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 xml:space="preserve">Механизм реализации Подпрограммы заключается в выполнении муниципальным заказчиком Подпрограммы цикла «планирование - реализация – мониторинг» показателей и ресурсов для реализации мероприятий Подпрограммы. </w:t>
      </w:r>
    </w:p>
    <w:p w14:paraId="61139B94" w14:textId="77777777"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Основными факторами, обеспечивающими реализацию Программы, выступают:</w:t>
      </w:r>
    </w:p>
    <w:p w14:paraId="48445E19" w14:textId="77777777" w:rsidR="008B71BA" w:rsidRPr="0076278B"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 xml:space="preserve">Финансирование в соответствии с Решением Собрания представителей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о бюджете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на очередной финансовый год и на плановый период.</w:t>
      </w:r>
    </w:p>
    <w:p w14:paraId="01DABD0D" w14:textId="77777777"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 xml:space="preserve">Реализация Подпрограммы осуществляется в соответствии с определенными в ней целями и задачами, которые реализуются через систему программных мероприятий. Система мероприятий подпрограммы, согласованных по срокам, исполнителям и финансовым ресурсам, предусматривает решение задач, направленных на достижение поставленной цели, с учетом сложившихся в сельском поселении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экономических условий.</w:t>
      </w:r>
    </w:p>
    <w:p w14:paraId="3F9358A4" w14:textId="77777777" w:rsidR="008B71BA" w:rsidRPr="0076278B"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 xml:space="preserve">Управление реализацией Подпрограммы и контроль за выполнением Подпрограммы осуществляется Администрацией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w:t>
      </w:r>
      <w:r w:rsidRPr="0076278B">
        <w:rPr>
          <w:rFonts w:ascii="Times New Roman" w:eastAsia="NotDefSpecial" w:hAnsi="Times New Roman"/>
          <w:lang w:eastAsia="ar-SA"/>
        </w:rPr>
        <w:t>.</w:t>
      </w:r>
    </w:p>
    <w:p w14:paraId="4A2DCC24" w14:textId="77777777" w:rsidR="00824041" w:rsidRDefault="00824041" w:rsidP="008B71BA">
      <w:pPr>
        <w:suppressAutoHyphens/>
        <w:autoSpaceDE w:val="0"/>
        <w:ind w:left="-567"/>
        <w:jc w:val="center"/>
        <w:rPr>
          <w:rFonts w:ascii="Times New Roman" w:eastAsia="NotDefSpecial" w:hAnsi="Times New Roman"/>
          <w:b/>
          <w:lang w:eastAsia="ar-SA"/>
        </w:rPr>
      </w:pPr>
    </w:p>
    <w:p w14:paraId="68B24E3D" w14:textId="77777777" w:rsidR="00824041" w:rsidRDefault="00824041" w:rsidP="008B71BA">
      <w:pPr>
        <w:suppressAutoHyphens/>
        <w:autoSpaceDE w:val="0"/>
        <w:ind w:left="-567"/>
        <w:jc w:val="center"/>
        <w:rPr>
          <w:rFonts w:ascii="Times New Roman" w:eastAsia="NotDefSpecial" w:hAnsi="Times New Roman"/>
          <w:b/>
          <w:lang w:eastAsia="ar-SA"/>
        </w:rPr>
      </w:pPr>
    </w:p>
    <w:p w14:paraId="415B9E44" w14:textId="77777777" w:rsidR="00824041" w:rsidRDefault="00824041" w:rsidP="008B71BA">
      <w:pPr>
        <w:suppressAutoHyphens/>
        <w:autoSpaceDE w:val="0"/>
        <w:ind w:left="-567"/>
        <w:jc w:val="center"/>
        <w:rPr>
          <w:rFonts w:ascii="Times New Roman" w:eastAsia="NotDefSpecial" w:hAnsi="Times New Roman"/>
          <w:b/>
          <w:lang w:eastAsia="ar-SA"/>
        </w:rPr>
      </w:pPr>
    </w:p>
    <w:p w14:paraId="12BC58E9" w14:textId="1B706190" w:rsidR="008B71BA" w:rsidRPr="0076278B" w:rsidRDefault="008B71BA" w:rsidP="008B71BA">
      <w:pPr>
        <w:suppressAutoHyphens/>
        <w:autoSpaceDE w:val="0"/>
        <w:ind w:left="-567"/>
        <w:jc w:val="center"/>
        <w:rPr>
          <w:rFonts w:ascii="Times New Roman" w:eastAsia="NotDefSpecial" w:hAnsi="Times New Roman"/>
          <w:b/>
          <w:lang w:eastAsia="ar-SA"/>
        </w:rPr>
      </w:pPr>
      <w:r w:rsidRPr="0076278B">
        <w:rPr>
          <w:rFonts w:ascii="Times New Roman" w:eastAsia="NotDefSpecial" w:hAnsi="Times New Roman"/>
          <w:b/>
          <w:lang w:eastAsia="ar-SA"/>
        </w:rPr>
        <w:lastRenderedPageBreak/>
        <w:t>7. «Мероприятия подпрограммы»</w:t>
      </w:r>
    </w:p>
    <w:p w14:paraId="5EAB9824" w14:textId="77777777" w:rsidR="008B71BA" w:rsidRDefault="008B71BA" w:rsidP="008B71BA">
      <w:pPr>
        <w:suppressAutoHyphens/>
        <w:autoSpaceDE w:val="0"/>
        <w:spacing w:after="0"/>
        <w:ind w:left="-567"/>
        <w:jc w:val="right"/>
        <w:rPr>
          <w:rFonts w:ascii="Times New Roman" w:eastAsia="NotDefSpecial" w:hAnsi="Times New Roman"/>
          <w:lang w:eastAsia="ar-SA"/>
        </w:rPr>
      </w:pPr>
      <w:r w:rsidRPr="0076278B">
        <w:rPr>
          <w:rFonts w:ascii="Times New Roman" w:eastAsia="NotDefSpecial" w:hAnsi="Times New Roman"/>
          <w:lang w:eastAsia="ar-SA"/>
        </w:rPr>
        <w:t xml:space="preserve"> Таблица №1</w:t>
      </w:r>
    </w:p>
    <w:p w14:paraId="77F89170" w14:textId="77777777" w:rsidR="008B71BA" w:rsidRPr="00C827C6" w:rsidRDefault="008B71BA" w:rsidP="008B71BA">
      <w:pPr>
        <w:spacing w:after="0"/>
        <w:contextualSpacing/>
        <w:jc w:val="both"/>
        <w:rPr>
          <w:rFonts w:ascii="Times New Roman" w:hAnsi="Times New Roman"/>
        </w:rPr>
      </w:pPr>
    </w:p>
    <w:tbl>
      <w:tblPr>
        <w:tblW w:w="9639" w:type="dxa"/>
        <w:tblInd w:w="70" w:type="dxa"/>
        <w:tblLayout w:type="fixed"/>
        <w:tblCellMar>
          <w:left w:w="70" w:type="dxa"/>
          <w:right w:w="70" w:type="dxa"/>
        </w:tblCellMar>
        <w:tblLook w:val="04A0" w:firstRow="1" w:lastRow="0" w:firstColumn="1" w:lastColumn="0" w:noHBand="0" w:noVBand="1"/>
      </w:tblPr>
      <w:tblGrid>
        <w:gridCol w:w="2552"/>
        <w:gridCol w:w="2190"/>
        <w:gridCol w:w="1701"/>
        <w:gridCol w:w="1559"/>
        <w:gridCol w:w="1637"/>
      </w:tblGrid>
      <w:tr w:rsidR="008B71BA" w:rsidRPr="00C827C6" w14:paraId="0F4FC22E" w14:textId="77777777" w:rsidTr="00824041">
        <w:trPr>
          <w:cantSplit/>
          <w:trHeight w:val="240"/>
        </w:trPr>
        <w:tc>
          <w:tcPr>
            <w:tcW w:w="2552" w:type="dxa"/>
            <w:vMerge w:val="restart"/>
            <w:tcBorders>
              <w:top w:val="single" w:sz="6" w:space="0" w:color="auto"/>
              <w:left w:val="single" w:sz="6" w:space="0" w:color="auto"/>
              <w:bottom w:val="single" w:sz="6" w:space="0" w:color="auto"/>
              <w:right w:val="single" w:sz="6" w:space="0" w:color="auto"/>
            </w:tcBorders>
            <w:hideMark/>
          </w:tcPr>
          <w:p w14:paraId="15F07944"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Мероприятия</w:t>
            </w:r>
          </w:p>
        </w:tc>
        <w:tc>
          <w:tcPr>
            <w:tcW w:w="2190" w:type="dxa"/>
            <w:vMerge w:val="restart"/>
            <w:tcBorders>
              <w:top w:val="single" w:sz="6" w:space="0" w:color="auto"/>
              <w:left w:val="single" w:sz="6" w:space="0" w:color="auto"/>
              <w:bottom w:val="single" w:sz="6" w:space="0" w:color="auto"/>
              <w:right w:val="single" w:sz="6" w:space="0" w:color="auto"/>
            </w:tcBorders>
            <w:hideMark/>
          </w:tcPr>
          <w:p w14:paraId="4568D7AE"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Источник финансирования</w:t>
            </w:r>
          </w:p>
        </w:tc>
        <w:tc>
          <w:tcPr>
            <w:tcW w:w="4897" w:type="dxa"/>
            <w:gridSpan w:val="3"/>
            <w:tcBorders>
              <w:top w:val="single" w:sz="6" w:space="0" w:color="auto"/>
              <w:left w:val="single" w:sz="6" w:space="0" w:color="auto"/>
              <w:bottom w:val="single" w:sz="6" w:space="0" w:color="auto"/>
              <w:right w:val="single" w:sz="6" w:space="0" w:color="auto"/>
            </w:tcBorders>
            <w:hideMark/>
          </w:tcPr>
          <w:p w14:paraId="62270DF8"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Планируемое значение (руб.)</w:t>
            </w:r>
          </w:p>
        </w:tc>
      </w:tr>
      <w:tr w:rsidR="008B71BA" w:rsidRPr="00C827C6" w14:paraId="6F82423D" w14:textId="77777777" w:rsidTr="00824041">
        <w:trPr>
          <w:cantSplit/>
          <w:trHeight w:val="341"/>
        </w:trPr>
        <w:tc>
          <w:tcPr>
            <w:tcW w:w="2552" w:type="dxa"/>
            <w:vMerge/>
            <w:tcBorders>
              <w:top w:val="single" w:sz="6" w:space="0" w:color="auto"/>
              <w:left w:val="single" w:sz="6" w:space="0" w:color="auto"/>
              <w:bottom w:val="single" w:sz="6" w:space="0" w:color="auto"/>
              <w:right w:val="single" w:sz="6" w:space="0" w:color="auto"/>
            </w:tcBorders>
            <w:vAlign w:val="center"/>
            <w:hideMark/>
          </w:tcPr>
          <w:p w14:paraId="01D92573" w14:textId="77777777" w:rsidR="008B71BA" w:rsidRPr="00C827C6" w:rsidRDefault="008B71BA" w:rsidP="003841AD">
            <w:pPr>
              <w:suppressAutoHyphens/>
              <w:jc w:val="center"/>
              <w:rPr>
                <w:rFonts w:eastAsia="Calibri" w:cs="Calibri"/>
                <w:lang w:eastAsia="ar-SA"/>
              </w:rPr>
            </w:pPr>
          </w:p>
        </w:tc>
        <w:tc>
          <w:tcPr>
            <w:tcW w:w="2190" w:type="dxa"/>
            <w:vMerge/>
            <w:tcBorders>
              <w:top w:val="single" w:sz="6" w:space="0" w:color="auto"/>
              <w:left w:val="single" w:sz="6" w:space="0" w:color="auto"/>
              <w:bottom w:val="single" w:sz="6" w:space="0" w:color="auto"/>
              <w:right w:val="single" w:sz="6" w:space="0" w:color="auto"/>
            </w:tcBorders>
            <w:vAlign w:val="center"/>
            <w:hideMark/>
          </w:tcPr>
          <w:p w14:paraId="027E4BE0" w14:textId="77777777" w:rsidR="008B71BA" w:rsidRPr="00C827C6" w:rsidRDefault="008B71BA" w:rsidP="003841AD">
            <w:pPr>
              <w:suppressAutoHyphens/>
              <w:jc w:val="center"/>
              <w:rPr>
                <w:rFonts w:eastAsia="Calibri" w:cs="Calibri"/>
                <w:lang w:eastAsia="ar-SA"/>
              </w:rPr>
            </w:pPr>
          </w:p>
        </w:tc>
        <w:tc>
          <w:tcPr>
            <w:tcW w:w="1701" w:type="dxa"/>
            <w:tcBorders>
              <w:top w:val="single" w:sz="6" w:space="0" w:color="auto"/>
              <w:left w:val="single" w:sz="6" w:space="0" w:color="auto"/>
              <w:bottom w:val="single" w:sz="6" w:space="0" w:color="auto"/>
              <w:right w:val="single" w:sz="6" w:space="0" w:color="auto"/>
            </w:tcBorders>
            <w:hideMark/>
          </w:tcPr>
          <w:p w14:paraId="42319277" w14:textId="68D4B14C" w:rsidR="008B71BA" w:rsidRPr="00C827C6" w:rsidRDefault="000527DA" w:rsidP="004E279A">
            <w:pPr>
              <w:autoSpaceDE w:val="0"/>
              <w:autoSpaceDN w:val="0"/>
              <w:adjustRightInd w:val="0"/>
              <w:spacing w:after="0"/>
              <w:jc w:val="center"/>
              <w:rPr>
                <w:rFonts w:ascii="Times New Roman" w:eastAsia="Calibri" w:hAnsi="Times New Roman"/>
              </w:rPr>
            </w:pPr>
            <w:r>
              <w:rPr>
                <w:rFonts w:ascii="Times New Roman" w:eastAsia="Calibri" w:hAnsi="Times New Roman"/>
              </w:rPr>
              <w:t>2026</w:t>
            </w:r>
            <w:r w:rsidR="008B71BA" w:rsidRPr="00C827C6">
              <w:rPr>
                <w:rFonts w:ascii="Times New Roman" w:eastAsia="Calibri" w:hAnsi="Times New Roman"/>
              </w:rPr>
              <w:t xml:space="preserve"> г.</w:t>
            </w:r>
          </w:p>
        </w:tc>
        <w:tc>
          <w:tcPr>
            <w:tcW w:w="1559" w:type="dxa"/>
            <w:tcBorders>
              <w:top w:val="single" w:sz="6" w:space="0" w:color="auto"/>
              <w:left w:val="single" w:sz="6" w:space="0" w:color="auto"/>
              <w:bottom w:val="single" w:sz="6" w:space="0" w:color="auto"/>
              <w:right w:val="single" w:sz="6" w:space="0" w:color="auto"/>
            </w:tcBorders>
            <w:hideMark/>
          </w:tcPr>
          <w:p w14:paraId="02CCB1A7" w14:textId="5DF84E39" w:rsidR="008B71BA" w:rsidRPr="00C827C6" w:rsidRDefault="000527DA" w:rsidP="004E279A">
            <w:pPr>
              <w:autoSpaceDE w:val="0"/>
              <w:autoSpaceDN w:val="0"/>
              <w:adjustRightInd w:val="0"/>
              <w:spacing w:after="0"/>
              <w:jc w:val="center"/>
              <w:rPr>
                <w:rFonts w:ascii="Times New Roman" w:eastAsia="Calibri" w:hAnsi="Times New Roman"/>
              </w:rPr>
            </w:pPr>
            <w:r>
              <w:rPr>
                <w:rFonts w:ascii="Times New Roman" w:eastAsia="Calibri" w:hAnsi="Times New Roman"/>
              </w:rPr>
              <w:t>2027</w:t>
            </w:r>
            <w:r w:rsidR="008B71BA" w:rsidRPr="00C827C6">
              <w:rPr>
                <w:rFonts w:ascii="Times New Roman" w:eastAsia="Calibri" w:hAnsi="Times New Roman"/>
              </w:rPr>
              <w:t xml:space="preserve"> г.</w:t>
            </w:r>
          </w:p>
        </w:tc>
        <w:tc>
          <w:tcPr>
            <w:tcW w:w="1637" w:type="dxa"/>
            <w:tcBorders>
              <w:top w:val="single" w:sz="6" w:space="0" w:color="auto"/>
              <w:left w:val="single" w:sz="6" w:space="0" w:color="auto"/>
              <w:bottom w:val="single" w:sz="6" w:space="0" w:color="auto"/>
              <w:right w:val="single" w:sz="6" w:space="0" w:color="auto"/>
            </w:tcBorders>
            <w:hideMark/>
          </w:tcPr>
          <w:p w14:paraId="01C7F803" w14:textId="1C43C75E" w:rsidR="008B71BA" w:rsidRPr="00C827C6" w:rsidRDefault="000527DA" w:rsidP="004E279A">
            <w:pPr>
              <w:autoSpaceDE w:val="0"/>
              <w:autoSpaceDN w:val="0"/>
              <w:adjustRightInd w:val="0"/>
              <w:spacing w:after="0"/>
              <w:jc w:val="center"/>
              <w:rPr>
                <w:rFonts w:ascii="Times New Roman" w:eastAsia="Calibri" w:hAnsi="Times New Roman"/>
              </w:rPr>
            </w:pPr>
            <w:r>
              <w:rPr>
                <w:rFonts w:ascii="Times New Roman" w:eastAsia="Calibri" w:hAnsi="Times New Roman"/>
              </w:rPr>
              <w:t>2028</w:t>
            </w:r>
            <w:r w:rsidR="008B71BA" w:rsidRPr="00C827C6">
              <w:rPr>
                <w:rFonts w:ascii="Times New Roman" w:eastAsia="Calibri" w:hAnsi="Times New Roman"/>
              </w:rPr>
              <w:t xml:space="preserve"> г.</w:t>
            </w:r>
          </w:p>
        </w:tc>
      </w:tr>
      <w:tr w:rsidR="008B71BA" w:rsidRPr="00C827C6" w14:paraId="2D6448CE" w14:textId="77777777" w:rsidTr="003841AD">
        <w:trPr>
          <w:cantSplit/>
          <w:trHeight w:val="360"/>
        </w:trPr>
        <w:tc>
          <w:tcPr>
            <w:tcW w:w="9639" w:type="dxa"/>
            <w:gridSpan w:val="5"/>
            <w:tcBorders>
              <w:top w:val="single" w:sz="6" w:space="0" w:color="auto"/>
              <w:left w:val="single" w:sz="6" w:space="0" w:color="auto"/>
              <w:bottom w:val="single" w:sz="6" w:space="0" w:color="auto"/>
              <w:right w:val="single" w:sz="6" w:space="0" w:color="auto"/>
            </w:tcBorders>
            <w:hideMark/>
          </w:tcPr>
          <w:p w14:paraId="73340302" w14:textId="77777777" w:rsidR="008B71BA" w:rsidRPr="00C827C6" w:rsidRDefault="008B71BA" w:rsidP="0072463B">
            <w:pPr>
              <w:widowControl w:val="0"/>
              <w:numPr>
                <w:ilvl w:val="0"/>
                <w:numId w:val="46"/>
              </w:numPr>
              <w:suppressAutoHyphens/>
              <w:autoSpaceDE w:val="0"/>
              <w:autoSpaceDN w:val="0"/>
              <w:adjustRightInd w:val="0"/>
              <w:spacing w:after="0"/>
              <w:jc w:val="center"/>
              <w:rPr>
                <w:rFonts w:ascii="Times New Roman" w:eastAsia="Calibri" w:hAnsi="Times New Roman"/>
              </w:rPr>
            </w:pPr>
            <w:r w:rsidRPr="00C827C6">
              <w:rPr>
                <w:rFonts w:ascii="Times New Roman" w:eastAsia="Calibri" w:hAnsi="Times New Roman"/>
              </w:rPr>
              <w:t xml:space="preserve"> Обеспечение информационной безопасности</w:t>
            </w:r>
          </w:p>
        </w:tc>
      </w:tr>
      <w:tr w:rsidR="008B71BA" w:rsidRPr="00C827C6" w14:paraId="7B8C754B" w14:textId="77777777" w:rsidTr="00824041">
        <w:trPr>
          <w:cantSplit/>
          <w:trHeight w:val="600"/>
        </w:trPr>
        <w:tc>
          <w:tcPr>
            <w:tcW w:w="2552" w:type="dxa"/>
            <w:tcBorders>
              <w:top w:val="single" w:sz="6" w:space="0" w:color="auto"/>
              <w:left w:val="single" w:sz="6" w:space="0" w:color="auto"/>
              <w:bottom w:val="single" w:sz="4" w:space="0" w:color="auto"/>
              <w:right w:val="single" w:sz="6" w:space="0" w:color="auto"/>
            </w:tcBorders>
            <w:hideMark/>
          </w:tcPr>
          <w:p w14:paraId="7B49E205" w14:textId="77777777" w:rsidR="008B71BA" w:rsidRPr="00C827C6" w:rsidRDefault="008B71BA" w:rsidP="003841AD">
            <w:pPr>
              <w:autoSpaceDE w:val="0"/>
              <w:autoSpaceDN w:val="0"/>
              <w:adjustRightInd w:val="0"/>
              <w:spacing w:after="0"/>
              <w:rPr>
                <w:rFonts w:ascii="Times New Roman" w:eastAsia="Calibri" w:hAnsi="Times New Roman"/>
              </w:rPr>
            </w:pPr>
            <w:r w:rsidRPr="00C827C6">
              <w:rPr>
                <w:rFonts w:ascii="Times New Roman" w:eastAsia="Calibri" w:hAnsi="Times New Roman"/>
              </w:rPr>
              <w:t>Ведение реестров информационных систем, паролей и ключей доступа</w:t>
            </w:r>
          </w:p>
        </w:tc>
        <w:tc>
          <w:tcPr>
            <w:tcW w:w="2190" w:type="dxa"/>
            <w:tcBorders>
              <w:top w:val="single" w:sz="6" w:space="0" w:color="auto"/>
              <w:left w:val="single" w:sz="6" w:space="0" w:color="auto"/>
              <w:bottom w:val="single" w:sz="4" w:space="0" w:color="auto"/>
              <w:right w:val="single" w:sz="6" w:space="0" w:color="auto"/>
            </w:tcBorders>
            <w:hideMark/>
          </w:tcPr>
          <w:p w14:paraId="5C70DC31"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701" w:type="dxa"/>
            <w:tcBorders>
              <w:top w:val="single" w:sz="6" w:space="0" w:color="auto"/>
              <w:left w:val="single" w:sz="6" w:space="0" w:color="auto"/>
              <w:bottom w:val="single" w:sz="6" w:space="0" w:color="auto"/>
              <w:right w:val="single" w:sz="6" w:space="0" w:color="auto"/>
            </w:tcBorders>
            <w:hideMark/>
          </w:tcPr>
          <w:p w14:paraId="70BC1FBC"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559" w:type="dxa"/>
            <w:tcBorders>
              <w:top w:val="single" w:sz="6" w:space="0" w:color="auto"/>
              <w:left w:val="single" w:sz="6" w:space="0" w:color="auto"/>
              <w:bottom w:val="single" w:sz="6" w:space="0" w:color="auto"/>
              <w:right w:val="single" w:sz="6" w:space="0" w:color="auto"/>
            </w:tcBorders>
            <w:hideMark/>
          </w:tcPr>
          <w:p w14:paraId="7C1A6AA0"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637" w:type="dxa"/>
            <w:tcBorders>
              <w:top w:val="single" w:sz="6" w:space="0" w:color="auto"/>
              <w:left w:val="single" w:sz="6" w:space="0" w:color="auto"/>
              <w:bottom w:val="single" w:sz="6" w:space="0" w:color="auto"/>
              <w:right w:val="single" w:sz="6" w:space="0" w:color="auto"/>
            </w:tcBorders>
            <w:hideMark/>
          </w:tcPr>
          <w:p w14:paraId="1C797BBB"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r>
      <w:tr w:rsidR="008B71BA" w:rsidRPr="00C827C6" w14:paraId="26B14E87" w14:textId="77777777" w:rsidTr="00824041">
        <w:trPr>
          <w:cantSplit/>
          <w:trHeight w:val="383"/>
        </w:trPr>
        <w:tc>
          <w:tcPr>
            <w:tcW w:w="4742" w:type="dxa"/>
            <w:gridSpan w:val="2"/>
            <w:tcBorders>
              <w:top w:val="single" w:sz="4" w:space="0" w:color="auto"/>
              <w:left w:val="single" w:sz="6" w:space="0" w:color="auto"/>
              <w:bottom w:val="single" w:sz="4" w:space="0" w:color="auto"/>
              <w:right w:val="single" w:sz="6" w:space="0" w:color="auto"/>
            </w:tcBorders>
            <w:hideMark/>
          </w:tcPr>
          <w:p w14:paraId="567CBF92" w14:textId="77777777" w:rsidR="008B71BA" w:rsidRPr="00C827C6" w:rsidRDefault="008B71BA" w:rsidP="003841AD">
            <w:pPr>
              <w:autoSpaceDE w:val="0"/>
              <w:autoSpaceDN w:val="0"/>
              <w:adjustRightInd w:val="0"/>
              <w:spacing w:after="0"/>
              <w:rPr>
                <w:rFonts w:ascii="Times New Roman" w:eastAsia="Calibri" w:hAnsi="Times New Roman"/>
              </w:rPr>
            </w:pPr>
            <w:r w:rsidRPr="00C827C6">
              <w:rPr>
                <w:rFonts w:ascii="Times New Roman" w:eastAsia="Calibri" w:hAnsi="Times New Roman"/>
              </w:rPr>
              <w:t>ИТОГО:</w:t>
            </w:r>
          </w:p>
        </w:tc>
        <w:tc>
          <w:tcPr>
            <w:tcW w:w="1701" w:type="dxa"/>
            <w:tcBorders>
              <w:top w:val="single" w:sz="6" w:space="0" w:color="auto"/>
              <w:left w:val="single" w:sz="6" w:space="0" w:color="auto"/>
              <w:bottom w:val="single" w:sz="4" w:space="0" w:color="auto"/>
              <w:right w:val="single" w:sz="6" w:space="0" w:color="auto"/>
            </w:tcBorders>
            <w:hideMark/>
          </w:tcPr>
          <w:p w14:paraId="0ACE31AA"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559" w:type="dxa"/>
            <w:tcBorders>
              <w:top w:val="single" w:sz="6" w:space="0" w:color="auto"/>
              <w:left w:val="single" w:sz="6" w:space="0" w:color="auto"/>
              <w:bottom w:val="single" w:sz="4" w:space="0" w:color="auto"/>
              <w:right w:val="single" w:sz="6" w:space="0" w:color="auto"/>
            </w:tcBorders>
            <w:hideMark/>
          </w:tcPr>
          <w:p w14:paraId="2353F045"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637" w:type="dxa"/>
            <w:tcBorders>
              <w:top w:val="single" w:sz="6" w:space="0" w:color="auto"/>
              <w:left w:val="single" w:sz="6" w:space="0" w:color="auto"/>
              <w:bottom w:val="single" w:sz="4" w:space="0" w:color="auto"/>
              <w:right w:val="single" w:sz="6" w:space="0" w:color="auto"/>
            </w:tcBorders>
            <w:hideMark/>
          </w:tcPr>
          <w:p w14:paraId="663552AB"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r>
      <w:tr w:rsidR="008B71BA" w:rsidRPr="00C827C6" w14:paraId="5581D99B" w14:textId="77777777" w:rsidTr="003841AD">
        <w:trPr>
          <w:cantSplit/>
          <w:trHeight w:val="383"/>
        </w:trPr>
        <w:tc>
          <w:tcPr>
            <w:tcW w:w="9639" w:type="dxa"/>
            <w:gridSpan w:val="5"/>
            <w:tcBorders>
              <w:top w:val="nil"/>
              <w:left w:val="single" w:sz="6" w:space="0" w:color="auto"/>
              <w:bottom w:val="single" w:sz="4" w:space="0" w:color="auto"/>
              <w:right w:val="single" w:sz="6" w:space="0" w:color="auto"/>
            </w:tcBorders>
          </w:tcPr>
          <w:p w14:paraId="7B1E53CD" w14:textId="77777777" w:rsidR="008B71BA" w:rsidRPr="00C827C6" w:rsidRDefault="008B71BA" w:rsidP="0072463B">
            <w:pPr>
              <w:numPr>
                <w:ilvl w:val="0"/>
                <w:numId w:val="46"/>
              </w:numPr>
              <w:suppressAutoHyphens/>
              <w:autoSpaceDE w:val="0"/>
              <w:autoSpaceDN w:val="0"/>
              <w:adjustRightInd w:val="0"/>
              <w:spacing w:after="0"/>
              <w:jc w:val="center"/>
              <w:rPr>
                <w:rFonts w:ascii="Times New Roman" w:eastAsia="Calibri" w:hAnsi="Times New Roman"/>
              </w:rPr>
            </w:pPr>
            <w:r w:rsidRPr="00C827C6">
              <w:rPr>
                <w:rFonts w:ascii="Times New Roman" w:eastAsia="Calibri" w:hAnsi="Times New Roman"/>
              </w:rPr>
              <w:t>Обеспечение функционирования и развития средств связи и передачи данных</w:t>
            </w:r>
          </w:p>
        </w:tc>
      </w:tr>
      <w:tr w:rsidR="009367DF" w:rsidRPr="00C827C6" w14:paraId="41F3C9D9" w14:textId="77777777" w:rsidTr="00824041">
        <w:trPr>
          <w:cantSplit/>
          <w:trHeight w:val="499"/>
        </w:trPr>
        <w:tc>
          <w:tcPr>
            <w:tcW w:w="2552" w:type="dxa"/>
            <w:tcBorders>
              <w:top w:val="nil"/>
              <w:left w:val="single" w:sz="6" w:space="0" w:color="auto"/>
              <w:bottom w:val="single" w:sz="4" w:space="0" w:color="auto"/>
              <w:right w:val="single" w:sz="6" w:space="0" w:color="auto"/>
            </w:tcBorders>
          </w:tcPr>
          <w:p w14:paraId="7185EC24" w14:textId="77777777" w:rsidR="009367DF" w:rsidRPr="00C827C6" w:rsidRDefault="009367DF" w:rsidP="009367DF">
            <w:pPr>
              <w:autoSpaceDE w:val="0"/>
              <w:autoSpaceDN w:val="0"/>
              <w:adjustRightInd w:val="0"/>
              <w:spacing w:after="0"/>
              <w:rPr>
                <w:rFonts w:ascii="Times New Roman" w:eastAsia="Calibri" w:hAnsi="Times New Roman"/>
              </w:rPr>
            </w:pPr>
            <w:r w:rsidRPr="00C827C6">
              <w:rPr>
                <w:rFonts w:ascii="Times New Roman" w:eastAsia="Calibri" w:hAnsi="Times New Roman"/>
              </w:rPr>
              <w:t>Услуги телефонной связи</w:t>
            </w:r>
          </w:p>
        </w:tc>
        <w:tc>
          <w:tcPr>
            <w:tcW w:w="2190" w:type="dxa"/>
            <w:tcBorders>
              <w:top w:val="nil"/>
              <w:left w:val="single" w:sz="6" w:space="0" w:color="auto"/>
              <w:bottom w:val="single" w:sz="4" w:space="0" w:color="auto"/>
              <w:right w:val="single" w:sz="6" w:space="0" w:color="auto"/>
            </w:tcBorders>
          </w:tcPr>
          <w:p w14:paraId="39C1234E" w14:textId="77777777" w:rsidR="009367DF" w:rsidRPr="00C827C6" w:rsidRDefault="009367DF" w:rsidP="009367DF">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701" w:type="dxa"/>
            <w:tcBorders>
              <w:top w:val="nil"/>
              <w:left w:val="single" w:sz="6" w:space="0" w:color="auto"/>
              <w:bottom w:val="single" w:sz="4" w:space="0" w:color="auto"/>
              <w:right w:val="single" w:sz="6" w:space="0" w:color="auto"/>
            </w:tcBorders>
          </w:tcPr>
          <w:p w14:paraId="4174357D" w14:textId="00A72C9C" w:rsidR="009367DF" w:rsidRPr="00D9756B" w:rsidRDefault="009367DF" w:rsidP="009367DF">
            <w:pPr>
              <w:autoSpaceDE w:val="0"/>
              <w:autoSpaceDN w:val="0"/>
              <w:adjustRightInd w:val="0"/>
              <w:spacing w:after="0"/>
              <w:jc w:val="center"/>
              <w:rPr>
                <w:rFonts w:ascii="Times New Roman" w:eastAsia="Calibri" w:hAnsi="Times New Roman"/>
                <w:highlight w:val="yellow"/>
              </w:rPr>
            </w:pPr>
            <w:r>
              <w:rPr>
                <w:rFonts w:ascii="Times New Roman" w:eastAsia="Calibri" w:hAnsi="Times New Roman"/>
              </w:rPr>
              <w:t>16 116,56</w:t>
            </w:r>
          </w:p>
        </w:tc>
        <w:tc>
          <w:tcPr>
            <w:tcW w:w="1559" w:type="dxa"/>
            <w:tcBorders>
              <w:top w:val="nil"/>
              <w:left w:val="single" w:sz="6" w:space="0" w:color="auto"/>
              <w:bottom w:val="single" w:sz="4" w:space="0" w:color="auto"/>
              <w:right w:val="single" w:sz="6" w:space="0" w:color="auto"/>
            </w:tcBorders>
          </w:tcPr>
          <w:p w14:paraId="2234C132" w14:textId="157E374C" w:rsidR="009367DF" w:rsidRPr="00D9756B" w:rsidRDefault="009367DF" w:rsidP="009367DF">
            <w:pPr>
              <w:autoSpaceDE w:val="0"/>
              <w:autoSpaceDN w:val="0"/>
              <w:adjustRightInd w:val="0"/>
              <w:spacing w:after="0"/>
              <w:jc w:val="center"/>
              <w:rPr>
                <w:rFonts w:ascii="Times New Roman" w:eastAsia="Calibri" w:hAnsi="Times New Roman"/>
                <w:highlight w:val="yellow"/>
              </w:rPr>
            </w:pPr>
            <w:r w:rsidRPr="00BB2D6E">
              <w:rPr>
                <w:rFonts w:ascii="Times New Roman" w:eastAsia="Calibri" w:hAnsi="Times New Roman"/>
              </w:rPr>
              <w:t>16 116,56</w:t>
            </w:r>
          </w:p>
        </w:tc>
        <w:tc>
          <w:tcPr>
            <w:tcW w:w="1637" w:type="dxa"/>
            <w:tcBorders>
              <w:top w:val="nil"/>
              <w:left w:val="single" w:sz="6" w:space="0" w:color="auto"/>
              <w:bottom w:val="single" w:sz="4" w:space="0" w:color="auto"/>
              <w:right w:val="single" w:sz="6" w:space="0" w:color="auto"/>
            </w:tcBorders>
          </w:tcPr>
          <w:p w14:paraId="5CE46B43" w14:textId="1D78CCF8" w:rsidR="009367DF" w:rsidRPr="00D9756B" w:rsidRDefault="009367DF" w:rsidP="009367DF">
            <w:pPr>
              <w:autoSpaceDE w:val="0"/>
              <w:autoSpaceDN w:val="0"/>
              <w:adjustRightInd w:val="0"/>
              <w:spacing w:after="0"/>
              <w:jc w:val="center"/>
              <w:rPr>
                <w:rFonts w:ascii="Times New Roman" w:eastAsia="Calibri" w:hAnsi="Times New Roman"/>
                <w:highlight w:val="yellow"/>
              </w:rPr>
            </w:pPr>
            <w:r w:rsidRPr="00BB2D6E">
              <w:rPr>
                <w:rFonts w:ascii="Times New Roman" w:eastAsia="Calibri" w:hAnsi="Times New Roman"/>
              </w:rPr>
              <w:t>16 116,56</w:t>
            </w:r>
          </w:p>
        </w:tc>
      </w:tr>
      <w:tr w:rsidR="009367DF" w:rsidRPr="00C827C6" w14:paraId="7299AF5F" w14:textId="77777777" w:rsidTr="00824041">
        <w:trPr>
          <w:cantSplit/>
          <w:trHeight w:val="195"/>
        </w:trPr>
        <w:tc>
          <w:tcPr>
            <w:tcW w:w="2552" w:type="dxa"/>
            <w:tcBorders>
              <w:top w:val="nil"/>
              <w:left w:val="single" w:sz="6" w:space="0" w:color="auto"/>
              <w:bottom w:val="single" w:sz="4" w:space="0" w:color="auto"/>
              <w:right w:val="single" w:sz="6" w:space="0" w:color="auto"/>
            </w:tcBorders>
          </w:tcPr>
          <w:p w14:paraId="409361E0" w14:textId="77777777" w:rsidR="009367DF" w:rsidRPr="00C827C6" w:rsidRDefault="009367DF" w:rsidP="009367DF">
            <w:pPr>
              <w:autoSpaceDE w:val="0"/>
              <w:autoSpaceDN w:val="0"/>
              <w:adjustRightInd w:val="0"/>
              <w:spacing w:after="0"/>
              <w:rPr>
                <w:rFonts w:ascii="Times New Roman" w:eastAsia="Calibri" w:hAnsi="Times New Roman"/>
              </w:rPr>
            </w:pPr>
            <w:r w:rsidRPr="00C827C6">
              <w:rPr>
                <w:rFonts w:ascii="Times New Roman" w:eastAsia="Calibri" w:hAnsi="Times New Roman"/>
              </w:rPr>
              <w:t>Услуги по предоставлению доступа к информационно-коммуникационной сети интернет</w:t>
            </w:r>
          </w:p>
        </w:tc>
        <w:tc>
          <w:tcPr>
            <w:tcW w:w="2190" w:type="dxa"/>
            <w:tcBorders>
              <w:top w:val="nil"/>
              <w:left w:val="single" w:sz="6" w:space="0" w:color="auto"/>
              <w:bottom w:val="single" w:sz="4" w:space="0" w:color="auto"/>
              <w:right w:val="single" w:sz="6" w:space="0" w:color="auto"/>
            </w:tcBorders>
          </w:tcPr>
          <w:p w14:paraId="711E9242" w14:textId="77777777" w:rsidR="009367DF" w:rsidRPr="00C827C6" w:rsidRDefault="009367DF" w:rsidP="009367DF">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701" w:type="dxa"/>
            <w:tcBorders>
              <w:top w:val="nil"/>
              <w:left w:val="single" w:sz="6" w:space="0" w:color="auto"/>
              <w:bottom w:val="single" w:sz="4" w:space="0" w:color="auto"/>
              <w:right w:val="single" w:sz="6" w:space="0" w:color="auto"/>
            </w:tcBorders>
          </w:tcPr>
          <w:p w14:paraId="3CDDDD8C" w14:textId="62B5CEC4" w:rsidR="009367DF" w:rsidRPr="00D9756B" w:rsidRDefault="009367DF" w:rsidP="009367DF">
            <w:pPr>
              <w:autoSpaceDE w:val="0"/>
              <w:autoSpaceDN w:val="0"/>
              <w:adjustRightInd w:val="0"/>
              <w:spacing w:after="0"/>
              <w:jc w:val="center"/>
              <w:rPr>
                <w:rFonts w:ascii="Times New Roman" w:eastAsia="Calibri" w:hAnsi="Times New Roman"/>
                <w:highlight w:val="yellow"/>
              </w:rPr>
            </w:pPr>
            <w:r>
              <w:rPr>
                <w:rFonts w:ascii="Times New Roman" w:eastAsia="Calibri" w:hAnsi="Times New Roman"/>
              </w:rPr>
              <w:t>40 708,95</w:t>
            </w:r>
          </w:p>
        </w:tc>
        <w:tc>
          <w:tcPr>
            <w:tcW w:w="1559" w:type="dxa"/>
            <w:tcBorders>
              <w:top w:val="nil"/>
              <w:left w:val="single" w:sz="6" w:space="0" w:color="auto"/>
              <w:bottom w:val="single" w:sz="4" w:space="0" w:color="auto"/>
              <w:right w:val="single" w:sz="6" w:space="0" w:color="auto"/>
            </w:tcBorders>
          </w:tcPr>
          <w:p w14:paraId="2689092C" w14:textId="5FFFE06D" w:rsidR="009367DF" w:rsidRPr="00444C61" w:rsidRDefault="009367DF" w:rsidP="009367DF">
            <w:pPr>
              <w:autoSpaceDE w:val="0"/>
              <w:autoSpaceDN w:val="0"/>
              <w:adjustRightInd w:val="0"/>
              <w:spacing w:after="0"/>
              <w:jc w:val="center"/>
              <w:rPr>
                <w:rFonts w:ascii="Times New Roman" w:eastAsia="Calibri" w:hAnsi="Times New Roman"/>
              </w:rPr>
            </w:pPr>
            <w:r w:rsidRPr="00F97DAF">
              <w:rPr>
                <w:rFonts w:ascii="Times New Roman" w:eastAsia="Calibri" w:hAnsi="Times New Roman"/>
              </w:rPr>
              <w:t>40 708,95</w:t>
            </w:r>
          </w:p>
        </w:tc>
        <w:tc>
          <w:tcPr>
            <w:tcW w:w="1637" w:type="dxa"/>
            <w:tcBorders>
              <w:top w:val="nil"/>
              <w:left w:val="single" w:sz="6" w:space="0" w:color="auto"/>
              <w:bottom w:val="single" w:sz="4" w:space="0" w:color="auto"/>
              <w:right w:val="single" w:sz="6" w:space="0" w:color="auto"/>
            </w:tcBorders>
          </w:tcPr>
          <w:p w14:paraId="72319122" w14:textId="32ADA537" w:rsidR="009367DF" w:rsidRPr="00444C61" w:rsidRDefault="009367DF" w:rsidP="009367DF">
            <w:pPr>
              <w:autoSpaceDE w:val="0"/>
              <w:autoSpaceDN w:val="0"/>
              <w:adjustRightInd w:val="0"/>
              <w:spacing w:after="0"/>
              <w:jc w:val="center"/>
              <w:rPr>
                <w:rFonts w:ascii="Times New Roman" w:eastAsia="Calibri" w:hAnsi="Times New Roman"/>
              </w:rPr>
            </w:pPr>
            <w:r w:rsidRPr="00F97DAF">
              <w:rPr>
                <w:rFonts w:ascii="Times New Roman" w:eastAsia="Calibri" w:hAnsi="Times New Roman"/>
              </w:rPr>
              <w:t>40 708,95</w:t>
            </w:r>
          </w:p>
        </w:tc>
      </w:tr>
      <w:tr w:rsidR="00B62020" w:rsidRPr="00C827C6" w14:paraId="2DC91000" w14:textId="77777777" w:rsidTr="007702BD">
        <w:trPr>
          <w:cantSplit/>
          <w:trHeight w:val="195"/>
        </w:trPr>
        <w:tc>
          <w:tcPr>
            <w:tcW w:w="2552" w:type="dxa"/>
            <w:tcBorders>
              <w:top w:val="nil"/>
              <w:left w:val="single" w:sz="6" w:space="0" w:color="auto"/>
              <w:bottom w:val="single" w:sz="4" w:space="0" w:color="auto"/>
              <w:right w:val="single" w:sz="6" w:space="0" w:color="auto"/>
            </w:tcBorders>
          </w:tcPr>
          <w:p w14:paraId="10FC8A00" w14:textId="4B1DBE56" w:rsidR="00B62020" w:rsidRPr="00C827C6" w:rsidRDefault="00B62020" w:rsidP="00B62020">
            <w:pPr>
              <w:autoSpaceDE w:val="0"/>
              <w:autoSpaceDN w:val="0"/>
              <w:adjustRightInd w:val="0"/>
              <w:spacing w:after="0"/>
              <w:rPr>
                <w:rFonts w:ascii="Times New Roman" w:eastAsia="Calibri" w:hAnsi="Times New Roman"/>
              </w:rPr>
            </w:pPr>
            <w:r>
              <w:rPr>
                <w:rFonts w:ascii="Times New Roman" w:eastAsia="Calibri" w:hAnsi="Times New Roman"/>
              </w:rPr>
              <w:t>Техническое обслуживание систем видеонаблюдения</w:t>
            </w:r>
          </w:p>
        </w:tc>
        <w:tc>
          <w:tcPr>
            <w:tcW w:w="2190" w:type="dxa"/>
            <w:tcBorders>
              <w:top w:val="nil"/>
              <w:left w:val="single" w:sz="6" w:space="0" w:color="auto"/>
              <w:bottom w:val="single" w:sz="4" w:space="0" w:color="auto"/>
              <w:right w:val="single" w:sz="6" w:space="0" w:color="auto"/>
            </w:tcBorders>
          </w:tcPr>
          <w:p w14:paraId="4346EBF4" w14:textId="77777777" w:rsidR="00B62020" w:rsidRPr="00C827C6" w:rsidRDefault="00B62020" w:rsidP="00B62020">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701" w:type="dxa"/>
            <w:tcBorders>
              <w:top w:val="nil"/>
              <w:left w:val="single" w:sz="6" w:space="0" w:color="auto"/>
              <w:bottom w:val="single" w:sz="4" w:space="0" w:color="auto"/>
              <w:right w:val="single" w:sz="6" w:space="0" w:color="auto"/>
            </w:tcBorders>
          </w:tcPr>
          <w:p w14:paraId="12D6D433" w14:textId="42CEBBF0" w:rsidR="00B62020" w:rsidRPr="00D9756B" w:rsidRDefault="00B62020" w:rsidP="00B62020">
            <w:pPr>
              <w:autoSpaceDE w:val="0"/>
              <w:autoSpaceDN w:val="0"/>
              <w:adjustRightInd w:val="0"/>
              <w:spacing w:after="0"/>
              <w:jc w:val="center"/>
              <w:rPr>
                <w:rFonts w:ascii="Times New Roman" w:eastAsia="Calibri" w:hAnsi="Times New Roman"/>
                <w:highlight w:val="yellow"/>
              </w:rPr>
            </w:pPr>
            <w:r w:rsidRPr="00B62020">
              <w:rPr>
                <w:rFonts w:ascii="Times New Roman" w:eastAsia="Calibri" w:hAnsi="Times New Roman"/>
              </w:rPr>
              <w:t>18 000,00</w:t>
            </w:r>
          </w:p>
        </w:tc>
        <w:tc>
          <w:tcPr>
            <w:tcW w:w="1559" w:type="dxa"/>
            <w:tcBorders>
              <w:top w:val="nil"/>
              <w:left w:val="single" w:sz="6" w:space="0" w:color="auto"/>
              <w:bottom w:val="single" w:sz="4" w:space="0" w:color="auto"/>
              <w:right w:val="single" w:sz="6" w:space="0" w:color="auto"/>
            </w:tcBorders>
          </w:tcPr>
          <w:p w14:paraId="569752DC" w14:textId="14937F40" w:rsidR="00B62020" w:rsidRPr="00444C61" w:rsidRDefault="00B62020" w:rsidP="00B62020">
            <w:pPr>
              <w:autoSpaceDE w:val="0"/>
              <w:autoSpaceDN w:val="0"/>
              <w:adjustRightInd w:val="0"/>
              <w:spacing w:after="0"/>
              <w:jc w:val="center"/>
              <w:rPr>
                <w:rFonts w:ascii="Times New Roman" w:eastAsia="Calibri" w:hAnsi="Times New Roman"/>
              </w:rPr>
            </w:pPr>
            <w:r w:rsidRPr="00144EA8">
              <w:rPr>
                <w:rFonts w:ascii="Times New Roman" w:eastAsia="Calibri" w:hAnsi="Times New Roman"/>
              </w:rPr>
              <w:t>18 000,00</w:t>
            </w:r>
          </w:p>
        </w:tc>
        <w:tc>
          <w:tcPr>
            <w:tcW w:w="1637" w:type="dxa"/>
            <w:tcBorders>
              <w:top w:val="nil"/>
              <w:left w:val="single" w:sz="6" w:space="0" w:color="auto"/>
              <w:bottom w:val="single" w:sz="4" w:space="0" w:color="auto"/>
              <w:right w:val="single" w:sz="6" w:space="0" w:color="auto"/>
            </w:tcBorders>
          </w:tcPr>
          <w:p w14:paraId="0652B3D1" w14:textId="11CEC7B7" w:rsidR="00B62020" w:rsidRPr="00444C61" w:rsidRDefault="00B62020" w:rsidP="00B62020">
            <w:pPr>
              <w:autoSpaceDE w:val="0"/>
              <w:autoSpaceDN w:val="0"/>
              <w:adjustRightInd w:val="0"/>
              <w:spacing w:after="0"/>
              <w:jc w:val="center"/>
              <w:rPr>
                <w:rFonts w:ascii="Times New Roman" w:eastAsia="Calibri" w:hAnsi="Times New Roman"/>
              </w:rPr>
            </w:pPr>
            <w:r w:rsidRPr="00144EA8">
              <w:rPr>
                <w:rFonts w:ascii="Times New Roman" w:eastAsia="Calibri" w:hAnsi="Times New Roman"/>
              </w:rPr>
              <w:t>18 000,00</w:t>
            </w:r>
          </w:p>
        </w:tc>
      </w:tr>
      <w:tr w:rsidR="00B62020" w:rsidRPr="00C827C6" w14:paraId="0AFFF833" w14:textId="77777777" w:rsidTr="00824041">
        <w:trPr>
          <w:cantSplit/>
          <w:trHeight w:val="383"/>
        </w:trPr>
        <w:tc>
          <w:tcPr>
            <w:tcW w:w="4742" w:type="dxa"/>
            <w:gridSpan w:val="2"/>
            <w:tcBorders>
              <w:top w:val="nil"/>
              <w:left w:val="single" w:sz="6" w:space="0" w:color="auto"/>
              <w:bottom w:val="single" w:sz="4" w:space="0" w:color="auto"/>
              <w:right w:val="single" w:sz="6" w:space="0" w:color="auto"/>
            </w:tcBorders>
          </w:tcPr>
          <w:p w14:paraId="0CE9D09E" w14:textId="77777777" w:rsidR="00B62020" w:rsidRPr="00C827C6" w:rsidRDefault="00B62020" w:rsidP="00B62020">
            <w:pPr>
              <w:autoSpaceDE w:val="0"/>
              <w:autoSpaceDN w:val="0"/>
              <w:adjustRightInd w:val="0"/>
              <w:spacing w:after="0"/>
              <w:rPr>
                <w:rFonts w:ascii="Times New Roman" w:eastAsia="Calibri" w:hAnsi="Times New Roman"/>
              </w:rPr>
            </w:pPr>
            <w:r w:rsidRPr="00C827C6">
              <w:rPr>
                <w:rFonts w:ascii="Times New Roman" w:eastAsia="Calibri" w:hAnsi="Times New Roman"/>
              </w:rPr>
              <w:t>ИТОГО:</w:t>
            </w:r>
          </w:p>
        </w:tc>
        <w:tc>
          <w:tcPr>
            <w:tcW w:w="1701" w:type="dxa"/>
            <w:tcBorders>
              <w:top w:val="nil"/>
              <w:left w:val="single" w:sz="6" w:space="0" w:color="auto"/>
              <w:bottom w:val="single" w:sz="4" w:space="0" w:color="auto"/>
              <w:right w:val="single" w:sz="6" w:space="0" w:color="auto"/>
            </w:tcBorders>
          </w:tcPr>
          <w:p w14:paraId="00F4EFAE" w14:textId="36933809" w:rsidR="00B62020" w:rsidRPr="00D9756B" w:rsidRDefault="00B62020" w:rsidP="00B62020">
            <w:pPr>
              <w:autoSpaceDE w:val="0"/>
              <w:autoSpaceDN w:val="0"/>
              <w:adjustRightInd w:val="0"/>
              <w:spacing w:after="0"/>
              <w:jc w:val="center"/>
              <w:rPr>
                <w:rFonts w:ascii="Times New Roman" w:eastAsia="Calibri" w:hAnsi="Times New Roman"/>
                <w:highlight w:val="yellow"/>
              </w:rPr>
            </w:pPr>
            <w:r>
              <w:rPr>
                <w:rFonts w:ascii="Times New Roman" w:eastAsia="Calibri" w:hAnsi="Times New Roman"/>
              </w:rPr>
              <w:t>74 825,51</w:t>
            </w:r>
          </w:p>
        </w:tc>
        <w:tc>
          <w:tcPr>
            <w:tcW w:w="1559" w:type="dxa"/>
            <w:tcBorders>
              <w:top w:val="nil"/>
              <w:left w:val="single" w:sz="6" w:space="0" w:color="auto"/>
              <w:bottom w:val="single" w:sz="4" w:space="0" w:color="auto"/>
              <w:right w:val="single" w:sz="6" w:space="0" w:color="auto"/>
            </w:tcBorders>
          </w:tcPr>
          <w:p w14:paraId="4F9B951E" w14:textId="0A510C46" w:rsidR="00B62020" w:rsidRPr="00D9756B" w:rsidRDefault="00B62020" w:rsidP="00B62020">
            <w:pPr>
              <w:autoSpaceDE w:val="0"/>
              <w:autoSpaceDN w:val="0"/>
              <w:adjustRightInd w:val="0"/>
              <w:spacing w:after="0"/>
              <w:jc w:val="center"/>
              <w:rPr>
                <w:rFonts w:ascii="Times New Roman" w:eastAsia="Calibri" w:hAnsi="Times New Roman"/>
                <w:highlight w:val="yellow"/>
              </w:rPr>
            </w:pPr>
            <w:r w:rsidRPr="00AF1C52">
              <w:rPr>
                <w:rFonts w:ascii="Times New Roman" w:eastAsia="Calibri" w:hAnsi="Times New Roman"/>
              </w:rPr>
              <w:t>74 825,51</w:t>
            </w:r>
          </w:p>
        </w:tc>
        <w:tc>
          <w:tcPr>
            <w:tcW w:w="1637" w:type="dxa"/>
            <w:tcBorders>
              <w:top w:val="nil"/>
              <w:left w:val="single" w:sz="6" w:space="0" w:color="auto"/>
              <w:bottom w:val="single" w:sz="4" w:space="0" w:color="auto"/>
              <w:right w:val="single" w:sz="6" w:space="0" w:color="auto"/>
            </w:tcBorders>
          </w:tcPr>
          <w:p w14:paraId="1EB46E80" w14:textId="46DE7617" w:rsidR="00B62020" w:rsidRPr="00D9756B" w:rsidRDefault="00B62020" w:rsidP="00B62020">
            <w:pPr>
              <w:autoSpaceDE w:val="0"/>
              <w:autoSpaceDN w:val="0"/>
              <w:adjustRightInd w:val="0"/>
              <w:spacing w:after="0"/>
              <w:jc w:val="center"/>
              <w:rPr>
                <w:rFonts w:ascii="Times New Roman" w:eastAsia="Calibri" w:hAnsi="Times New Roman"/>
                <w:highlight w:val="yellow"/>
              </w:rPr>
            </w:pPr>
            <w:r w:rsidRPr="00AF1C52">
              <w:rPr>
                <w:rFonts w:ascii="Times New Roman" w:eastAsia="Calibri" w:hAnsi="Times New Roman"/>
              </w:rPr>
              <w:t>74 825,51</w:t>
            </w:r>
          </w:p>
        </w:tc>
      </w:tr>
      <w:tr w:rsidR="008B71BA" w:rsidRPr="00C827C6" w14:paraId="1AF48F27" w14:textId="77777777" w:rsidTr="003841AD">
        <w:trPr>
          <w:cantSplit/>
          <w:trHeight w:val="383"/>
        </w:trPr>
        <w:tc>
          <w:tcPr>
            <w:tcW w:w="9639" w:type="dxa"/>
            <w:gridSpan w:val="5"/>
            <w:tcBorders>
              <w:top w:val="nil"/>
              <w:left w:val="single" w:sz="6" w:space="0" w:color="auto"/>
              <w:bottom w:val="single" w:sz="4" w:space="0" w:color="auto"/>
              <w:right w:val="single" w:sz="6" w:space="0" w:color="auto"/>
            </w:tcBorders>
          </w:tcPr>
          <w:p w14:paraId="18E16BE2"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3. Обеспечение устойчивого функционирования, модернизации и развития                                                 материально-технической базы сельского поселения</w:t>
            </w:r>
          </w:p>
        </w:tc>
      </w:tr>
      <w:tr w:rsidR="008B71BA" w:rsidRPr="00C827C6" w14:paraId="7F2085B7" w14:textId="77777777" w:rsidTr="00824041">
        <w:trPr>
          <w:cantSplit/>
          <w:trHeight w:val="651"/>
        </w:trPr>
        <w:tc>
          <w:tcPr>
            <w:tcW w:w="2552" w:type="dxa"/>
            <w:tcBorders>
              <w:top w:val="single" w:sz="4" w:space="0" w:color="auto"/>
              <w:left w:val="single" w:sz="6" w:space="0" w:color="auto"/>
              <w:bottom w:val="nil"/>
              <w:right w:val="single" w:sz="6" w:space="0" w:color="auto"/>
            </w:tcBorders>
            <w:hideMark/>
          </w:tcPr>
          <w:p w14:paraId="33247AAC" w14:textId="77777777" w:rsidR="008B71BA" w:rsidRPr="00C827C6" w:rsidRDefault="008B71BA" w:rsidP="003841AD">
            <w:pPr>
              <w:autoSpaceDE w:val="0"/>
              <w:autoSpaceDN w:val="0"/>
              <w:adjustRightInd w:val="0"/>
              <w:spacing w:after="0"/>
              <w:rPr>
                <w:rFonts w:ascii="Times New Roman" w:eastAsia="Calibri" w:hAnsi="Times New Roman"/>
              </w:rPr>
            </w:pPr>
            <w:r w:rsidRPr="00C827C6">
              <w:rPr>
                <w:rFonts w:ascii="Times New Roman" w:eastAsia="Calibri" w:hAnsi="Times New Roman"/>
              </w:rPr>
              <w:t>Приобретение ИТ- оборудования</w:t>
            </w:r>
          </w:p>
        </w:tc>
        <w:tc>
          <w:tcPr>
            <w:tcW w:w="2190" w:type="dxa"/>
            <w:tcBorders>
              <w:top w:val="single" w:sz="6" w:space="0" w:color="auto"/>
              <w:left w:val="single" w:sz="6" w:space="0" w:color="auto"/>
              <w:bottom w:val="nil"/>
              <w:right w:val="single" w:sz="6" w:space="0" w:color="auto"/>
            </w:tcBorders>
            <w:hideMark/>
          </w:tcPr>
          <w:p w14:paraId="1982F878"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701" w:type="dxa"/>
            <w:tcBorders>
              <w:top w:val="single" w:sz="6" w:space="0" w:color="auto"/>
              <w:left w:val="single" w:sz="6" w:space="0" w:color="auto"/>
              <w:bottom w:val="nil"/>
              <w:right w:val="single" w:sz="6" w:space="0" w:color="auto"/>
            </w:tcBorders>
            <w:hideMark/>
          </w:tcPr>
          <w:p w14:paraId="5082E138"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559" w:type="dxa"/>
            <w:tcBorders>
              <w:top w:val="single" w:sz="6" w:space="0" w:color="auto"/>
              <w:left w:val="single" w:sz="6" w:space="0" w:color="auto"/>
              <w:bottom w:val="nil"/>
              <w:right w:val="single" w:sz="6" w:space="0" w:color="auto"/>
            </w:tcBorders>
            <w:hideMark/>
          </w:tcPr>
          <w:p w14:paraId="48070213"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637" w:type="dxa"/>
            <w:tcBorders>
              <w:top w:val="single" w:sz="6" w:space="0" w:color="auto"/>
              <w:left w:val="single" w:sz="6" w:space="0" w:color="auto"/>
              <w:bottom w:val="nil"/>
              <w:right w:val="single" w:sz="6" w:space="0" w:color="auto"/>
            </w:tcBorders>
            <w:hideMark/>
          </w:tcPr>
          <w:p w14:paraId="4FE77FD9"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r>
      <w:tr w:rsidR="007F3E4C" w:rsidRPr="00C827C6" w14:paraId="6417FA62" w14:textId="77777777" w:rsidTr="00824041">
        <w:trPr>
          <w:cantSplit/>
          <w:trHeight w:val="907"/>
        </w:trPr>
        <w:tc>
          <w:tcPr>
            <w:tcW w:w="2552" w:type="dxa"/>
            <w:tcBorders>
              <w:top w:val="single" w:sz="4" w:space="0" w:color="auto"/>
              <w:left w:val="single" w:sz="6" w:space="0" w:color="auto"/>
              <w:bottom w:val="single" w:sz="4" w:space="0" w:color="auto"/>
              <w:right w:val="single" w:sz="6" w:space="0" w:color="auto"/>
            </w:tcBorders>
          </w:tcPr>
          <w:p w14:paraId="1DB6AE2D" w14:textId="77777777" w:rsidR="007F3E4C" w:rsidRPr="00C827C6" w:rsidRDefault="007F3E4C" w:rsidP="007F3E4C">
            <w:pPr>
              <w:autoSpaceDE w:val="0"/>
              <w:autoSpaceDN w:val="0"/>
              <w:adjustRightInd w:val="0"/>
              <w:spacing w:after="0"/>
              <w:rPr>
                <w:rFonts w:ascii="Times New Roman" w:eastAsia="Calibri" w:hAnsi="Times New Roman"/>
              </w:rPr>
            </w:pPr>
            <w:r w:rsidRPr="00C827C6">
              <w:rPr>
                <w:rFonts w:ascii="Times New Roman" w:eastAsia="Calibri" w:hAnsi="Times New Roman"/>
              </w:rPr>
              <w:t>Приобретение расходных материалов к оргтехнике (в т.ч. картриджи)</w:t>
            </w:r>
          </w:p>
        </w:tc>
        <w:tc>
          <w:tcPr>
            <w:tcW w:w="2190" w:type="dxa"/>
            <w:tcBorders>
              <w:top w:val="single" w:sz="6" w:space="0" w:color="auto"/>
              <w:left w:val="single" w:sz="6" w:space="0" w:color="auto"/>
              <w:bottom w:val="single" w:sz="6" w:space="0" w:color="auto"/>
              <w:right w:val="single" w:sz="6" w:space="0" w:color="auto"/>
            </w:tcBorders>
            <w:hideMark/>
          </w:tcPr>
          <w:p w14:paraId="0444AF05" w14:textId="77777777" w:rsidR="007F3E4C" w:rsidRPr="00C827C6" w:rsidRDefault="007F3E4C" w:rsidP="007F3E4C">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701" w:type="dxa"/>
            <w:tcBorders>
              <w:top w:val="single" w:sz="6" w:space="0" w:color="auto"/>
              <w:left w:val="single" w:sz="6" w:space="0" w:color="auto"/>
              <w:bottom w:val="single" w:sz="6" w:space="0" w:color="auto"/>
              <w:right w:val="single" w:sz="6" w:space="0" w:color="auto"/>
            </w:tcBorders>
            <w:hideMark/>
          </w:tcPr>
          <w:p w14:paraId="59FB0EE8" w14:textId="77777777" w:rsidR="007F3E4C" w:rsidRPr="00444C61" w:rsidRDefault="007F3E4C" w:rsidP="007F3E4C">
            <w:pPr>
              <w:autoSpaceDE w:val="0"/>
              <w:autoSpaceDN w:val="0"/>
              <w:adjustRightInd w:val="0"/>
              <w:spacing w:after="0"/>
              <w:jc w:val="center"/>
              <w:rPr>
                <w:rFonts w:ascii="Times New Roman" w:eastAsia="Calibri" w:hAnsi="Times New Roman"/>
              </w:rPr>
            </w:pPr>
            <w:r w:rsidRPr="00095F2B">
              <w:rPr>
                <w:rFonts w:ascii="Times New Roman" w:eastAsia="Calibri" w:hAnsi="Times New Roman"/>
              </w:rPr>
              <w:t>0,00</w:t>
            </w:r>
          </w:p>
        </w:tc>
        <w:tc>
          <w:tcPr>
            <w:tcW w:w="1559" w:type="dxa"/>
            <w:tcBorders>
              <w:top w:val="single" w:sz="6" w:space="0" w:color="auto"/>
              <w:left w:val="single" w:sz="6" w:space="0" w:color="auto"/>
              <w:bottom w:val="single" w:sz="6" w:space="0" w:color="auto"/>
              <w:right w:val="single" w:sz="6" w:space="0" w:color="auto"/>
            </w:tcBorders>
            <w:hideMark/>
          </w:tcPr>
          <w:p w14:paraId="0F77CE0C" w14:textId="77777777" w:rsidR="007F3E4C" w:rsidRPr="00444C61" w:rsidRDefault="007F3E4C" w:rsidP="007F3E4C">
            <w:pPr>
              <w:autoSpaceDE w:val="0"/>
              <w:autoSpaceDN w:val="0"/>
              <w:adjustRightInd w:val="0"/>
              <w:spacing w:after="0"/>
              <w:jc w:val="center"/>
              <w:rPr>
                <w:rFonts w:ascii="Times New Roman" w:eastAsia="Calibri" w:hAnsi="Times New Roman"/>
              </w:rPr>
            </w:pPr>
            <w:r w:rsidRPr="00095F2B">
              <w:rPr>
                <w:rFonts w:ascii="Times New Roman" w:eastAsia="Calibri" w:hAnsi="Times New Roman"/>
              </w:rPr>
              <w:t>0,00</w:t>
            </w:r>
          </w:p>
        </w:tc>
        <w:tc>
          <w:tcPr>
            <w:tcW w:w="1637" w:type="dxa"/>
            <w:tcBorders>
              <w:top w:val="single" w:sz="6" w:space="0" w:color="auto"/>
              <w:left w:val="single" w:sz="6" w:space="0" w:color="auto"/>
              <w:bottom w:val="single" w:sz="6" w:space="0" w:color="auto"/>
              <w:right w:val="single" w:sz="6" w:space="0" w:color="auto"/>
            </w:tcBorders>
            <w:hideMark/>
          </w:tcPr>
          <w:p w14:paraId="02286E31" w14:textId="77777777" w:rsidR="007F3E4C" w:rsidRPr="00444C61" w:rsidRDefault="007F3E4C" w:rsidP="007F3E4C">
            <w:pPr>
              <w:autoSpaceDE w:val="0"/>
              <w:autoSpaceDN w:val="0"/>
              <w:adjustRightInd w:val="0"/>
              <w:spacing w:after="0"/>
              <w:jc w:val="center"/>
              <w:rPr>
                <w:rFonts w:ascii="Times New Roman" w:eastAsia="Calibri" w:hAnsi="Times New Roman"/>
              </w:rPr>
            </w:pPr>
            <w:r w:rsidRPr="00095F2B">
              <w:rPr>
                <w:rFonts w:ascii="Times New Roman" w:eastAsia="Calibri" w:hAnsi="Times New Roman"/>
              </w:rPr>
              <w:t>0,00</w:t>
            </w:r>
          </w:p>
        </w:tc>
      </w:tr>
      <w:tr w:rsidR="0004062C" w:rsidRPr="00C827C6" w14:paraId="68851040" w14:textId="77777777" w:rsidTr="00824041">
        <w:trPr>
          <w:cantSplit/>
          <w:trHeight w:val="553"/>
        </w:trPr>
        <w:tc>
          <w:tcPr>
            <w:tcW w:w="2552" w:type="dxa"/>
            <w:tcBorders>
              <w:top w:val="nil"/>
              <w:left w:val="single" w:sz="6" w:space="0" w:color="auto"/>
              <w:bottom w:val="single" w:sz="4" w:space="0" w:color="auto"/>
              <w:right w:val="single" w:sz="6" w:space="0" w:color="auto"/>
            </w:tcBorders>
          </w:tcPr>
          <w:p w14:paraId="06ED5E5E" w14:textId="77777777" w:rsidR="0004062C" w:rsidRPr="00C827C6" w:rsidRDefault="0004062C" w:rsidP="0004062C">
            <w:pPr>
              <w:autoSpaceDE w:val="0"/>
              <w:autoSpaceDN w:val="0"/>
              <w:adjustRightInd w:val="0"/>
              <w:spacing w:after="0"/>
              <w:rPr>
                <w:rFonts w:ascii="Times New Roman" w:eastAsia="Calibri" w:hAnsi="Times New Roman"/>
              </w:rPr>
            </w:pPr>
            <w:r w:rsidRPr="00C827C6">
              <w:rPr>
                <w:rFonts w:ascii="Times New Roman" w:eastAsia="Calibri" w:hAnsi="Times New Roman"/>
              </w:rPr>
              <w:t>Заправка картриджей, ремонт и техническое обслуживание  оргтехники</w:t>
            </w:r>
          </w:p>
        </w:tc>
        <w:tc>
          <w:tcPr>
            <w:tcW w:w="2190" w:type="dxa"/>
            <w:tcBorders>
              <w:top w:val="nil"/>
              <w:left w:val="single" w:sz="6" w:space="0" w:color="auto"/>
              <w:bottom w:val="single" w:sz="4" w:space="0" w:color="auto"/>
              <w:right w:val="single" w:sz="6" w:space="0" w:color="auto"/>
            </w:tcBorders>
          </w:tcPr>
          <w:p w14:paraId="5B4A01AE" w14:textId="77777777" w:rsidR="0004062C" w:rsidRPr="00C827C6" w:rsidRDefault="0004062C" w:rsidP="0004062C">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701" w:type="dxa"/>
            <w:tcBorders>
              <w:top w:val="single" w:sz="6" w:space="0" w:color="auto"/>
              <w:left w:val="single" w:sz="6" w:space="0" w:color="auto"/>
              <w:bottom w:val="single" w:sz="6" w:space="0" w:color="auto"/>
              <w:right w:val="single" w:sz="6" w:space="0" w:color="auto"/>
            </w:tcBorders>
          </w:tcPr>
          <w:p w14:paraId="412F5FA1" w14:textId="30A20868" w:rsidR="0004062C" w:rsidRPr="00444C61" w:rsidRDefault="009367DF" w:rsidP="0004062C">
            <w:pPr>
              <w:autoSpaceDE w:val="0"/>
              <w:autoSpaceDN w:val="0"/>
              <w:adjustRightInd w:val="0"/>
              <w:spacing w:after="0"/>
              <w:jc w:val="center"/>
              <w:rPr>
                <w:rFonts w:ascii="Times New Roman" w:eastAsia="Calibri" w:hAnsi="Times New Roman"/>
              </w:rPr>
            </w:pPr>
            <w:r>
              <w:rPr>
                <w:rFonts w:ascii="Times New Roman" w:eastAsia="Calibri" w:hAnsi="Times New Roman"/>
              </w:rPr>
              <w:t>20 000</w:t>
            </w:r>
            <w:r w:rsidR="0004062C" w:rsidRPr="004E279A">
              <w:rPr>
                <w:rFonts w:ascii="Times New Roman" w:eastAsia="Calibri" w:hAnsi="Times New Roman"/>
              </w:rPr>
              <w:t>,00</w:t>
            </w:r>
          </w:p>
        </w:tc>
        <w:tc>
          <w:tcPr>
            <w:tcW w:w="1559" w:type="dxa"/>
            <w:tcBorders>
              <w:top w:val="single" w:sz="6" w:space="0" w:color="auto"/>
              <w:left w:val="single" w:sz="6" w:space="0" w:color="auto"/>
              <w:bottom w:val="single" w:sz="6" w:space="0" w:color="auto"/>
              <w:right w:val="single" w:sz="6" w:space="0" w:color="auto"/>
            </w:tcBorders>
          </w:tcPr>
          <w:p w14:paraId="51748126" w14:textId="7A23B7A3" w:rsidR="0004062C" w:rsidRPr="00444C61" w:rsidRDefault="009367DF" w:rsidP="0004062C">
            <w:pPr>
              <w:autoSpaceDE w:val="0"/>
              <w:autoSpaceDN w:val="0"/>
              <w:adjustRightInd w:val="0"/>
              <w:spacing w:after="0"/>
              <w:jc w:val="center"/>
              <w:rPr>
                <w:rFonts w:ascii="Times New Roman" w:eastAsia="Calibri" w:hAnsi="Times New Roman"/>
              </w:rPr>
            </w:pPr>
            <w:r>
              <w:rPr>
                <w:rFonts w:ascii="Times New Roman" w:eastAsia="Calibri" w:hAnsi="Times New Roman"/>
              </w:rPr>
              <w:t>20</w:t>
            </w:r>
            <w:r w:rsidR="0004062C" w:rsidRPr="00526A60">
              <w:rPr>
                <w:rFonts w:ascii="Times New Roman" w:eastAsia="Calibri" w:hAnsi="Times New Roman"/>
              </w:rPr>
              <w:t xml:space="preserve"> </w:t>
            </w:r>
            <w:r>
              <w:rPr>
                <w:rFonts w:ascii="Times New Roman" w:eastAsia="Calibri" w:hAnsi="Times New Roman"/>
              </w:rPr>
              <w:t>0</w:t>
            </w:r>
            <w:r w:rsidR="0004062C" w:rsidRPr="00526A60">
              <w:rPr>
                <w:rFonts w:ascii="Times New Roman" w:eastAsia="Calibri" w:hAnsi="Times New Roman"/>
              </w:rPr>
              <w:t>00,00</w:t>
            </w:r>
          </w:p>
        </w:tc>
        <w:tc>
          <w:tcPr>
            <w:tcW w:w="1637" w:type="dxa"/>
            <w:tcBorders>
              <w:top w:val="single" w:sz="6" w:space="0" w:color="auto"/>
              <w:left w:val="single" w:sz="6" w:space="0" w:color="auto"/>
              <w:bottom w:val="single" w:sz="6" w:space="0" w:color="auto"/>
              <w:right w:val="single" w:sz="6" w:space="0" w:color="auto"/>
            </w:tcBorders>
          </w:tcPr>
          <w:p w14:paraId="7D8B6A97" w14:textId="6C3AB0FB" w:rsidR="0004062C" w:rsidRPr="00444C61" w:rsidRDefault="009367DF" w:rsidP="0004062C">
            <w:pPr>
              <w:autoSpaceDE w:val="0"/>
              <w:autoSpaceDN w:val="0"/>
              <w:adjustRightInd w:val="0"/>
              <w:spacing w:after="0"/>
              <w:jc w:val="center"/>
              <w:rPr>
                <w:rFonts w:ascii="Times New Roman" w:eastAsia="Calibri" w:hAnsi="Times New Roman"/>
              </w:rPr>
            </w:pPr>
            <w:r>
              <w:rPr>
                <w:rFonts w:ascii="Times New Roman" w:eastAsia="Calibri" w:hAnsi="Times New Roman"/>
              </w:rPr>
              <w:t>20</w:t>
            </w:r>
            <w:r w:rsidR="0004062C" w:rsidRPr="00526A60">
              <w:rPr>
                <w:rFonts w:ascii="Times New Roman" w:eastAsia="Calibri" w:hAnsi="Times New Roman"/>
              </w:rPr>
              <w:t xml:space="preserve"> </w:t>
            </w:r>
            <w:r>
              <w:rPr>
                <w:rFonts w:ascii="Times New Roman" w:eastAsia="Calibri" w:hAnsi="Times New Roman"/>
              </w:rPr>
              <w:t>0</w:t>
            </w:r>
            <w:r w:rsidR="0004062C" w:rsidRPr="00526A60">
              <w:rPr>
                <w:rFonts w:ascii="Times New Roman" w:eastAsia="Calibri" w:hAnsi="Times New Roman"/>
              </w:rPr>
              <w:t>00,00</w:t>
            </w:r>
          </w:p>
        </w:tc>
      </w:tr>
      <w:tr w:rsidR="00E6403C" w:rsidRPr="00C827C6" w14:paraId="0AC23DF2" w14:textId="77777777" w:rsidTr="00824041">
        <w:trPr>
          <w:cantSplit/>
          <w:trHeight w:val="553"/>
        </w:trPr>
        <w:tc>
          <w:tcPr>
            <w:tcW w:w="2552" w:type="dxa"/>
            <w:tcBorders>
              <w:top w:val="nil"/>
              <w:left w:val="single" w:sz="6" w:space="0" w:color="auto"/>
              <w:bottom w:val="single" w:sz="4" w:space="0" w:color="auto"/>
              <w:right w:val="single" w:sz="6" w:space="0" w:color="auto"/>
            </w:tcBorders>
          </w:tcPr>
          <w:p w14:paraId="53CD4895" w14:textId="77777777" w:rsidR="00E6403C" w:rsidRPr="00C827C6" w:rsidRDefault="00E6403C" w:rsidP="00E6403C">
            <w:pPr>
              <w:autoSpaceDE w:val="0"/>
              <w:autoSpaceDN w:val="0"/>
              <w:adjustRightInd w:val="0"/>
              <w:spacing w:after="0"/>
              <w:rPr>
                <w:rFonts w:ascii="Times New Roman" w:eastAsia="Calibri" w:hAnsi="Times New Roman"/>
              </w:rPr>
            </w:pPr>
            <w:r w:rsidRPr="00C827C6">
              <w:rPr>
                <w:rFonts w:ascii="Times New Roman" w:eastAsia="Calibri" w:hAnsi="Times New Roman"/>
              </w:rPr>
              <w:t>Техническая поддержка, сопровождение программного обеспечения и продление лицензий</w:t>
            </w:r>
          </w:p>
        </w:tc>
        <w:tc>
          <w:tcPr>
            <w:tcW w:w="2190" w:type="dxa"/>
            <w:tcBorders>
              <w:top w:val="nil"/>
              <w:left w:val="single" w:sz="6" w:space="0" w:color="auto"/>
              <w:bottom w:val="single" w:sz="4" w:space="0" w:color="auto"/>
              <w:right w:val="single" w:sz="6" w:space="0" w:color="auto"/>
            </w:tcBorders>
          </w:tcPr>
          <w:p w14:paraId="05665419" w14:textId="77777777" w:rsidR="00E6403C" w:rsidRPr="00C827C6" w:rsidRDefault="00E6403C" w:rsidP="00E6403C">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701" w:type="dxa"/>
            <w:tcBorders>
              <w:top w:val="single" w:sz="6" w:space="0" w:color="auto"/>
              <w:left w:val="single" w:sz="6" w:space="0" w:color="auto"/>
              <w:bottom w:val="single" w:sz="6" w:space="0" w:color="auto"/>
              <w:right w:val="single" w:sz="6" w:space="0" w:color="auto"/>
            </w:tcBorders>
          </w:tcPr>
          <w:p w14:paraId="41B50000" w14:textId="28B4AC7F" w:rsidR="00E6403C" w:rsidRPr="00113F40" w:rsidRDefault="009367DF" w:rsidP="00E6403C">
            <w:pPr>
              <w:autoSpaceDE w:val="0"/>
              <w:autoSpaceDN w:val="0"/>
              <w:adjustRightInd w:val="0"/>
              <w:spacing w:after="0"/>
              <w:jc w:val="center"/>
              <w:rPr>
                <w:rFonts w:ascii="Times New Roman" w:eastAsia="Calibri" w:hAnsi="Times New Roman"/>
              </w:rPr>
            </w:pPr>
            <w:r>
              <w:rPr>
                <w:rFonts w:ascii="Times New Roman" w:eastAsia="Calibri" w:hAnsi="Times New Roman"/>
              </w:rPr>
              <w:t>87 200</w:t>
            </w:r>
            <w:r w:rsidR="00E6403C" w:rsidRPr="007E2AD9">
              <w:rPr>
                <w:rFonts w:ascii="Times New Roman" w:eastAsia="Calibri" w:hAnsi="Times New Roman"/>
              </w:rPr>
              <w:t>,00</w:t>
            </w:r>
          </w:p>
        </w:tc>
        <w:tc>
          <w:tcPr>
            <w:tcW w:w="1559" w:type="dxa"/>
            <w:tcBorders>
              <w:top w:val="single" w:sz="6" w:space="0" w:color="auto"/>
              <w:left w:val="single" w:sz="6" w:space="0" w:color="auto"/>
              <w:bottom w:val="single" w:sz="6" w:space="0" w:color="auto"/>
              <w:right w:val="single" w:sz="6" w:space="0" w:color="auto"/>
            </w:tcBorders>
          </w:tcPr>
          <w:p w14:paraId="57CDCD53" w14:textId="524EE518" w:rsidR="00E6403C" w:rsidRPr="00113F40" w:rsidRDefault="009367DF" w:rsidP="00E6403C">
            <w:pPr>
              <w:autoSpaceDE w:val="0"/>
              <w:autoSpaceDN w:val="0"/>
              <w:adjustRightInd w:val="0"/>
              <w:spacing w:after="0"/>
              <w:jc w:val="center"/>
              <w:rPr>
                <w:rFonts w:ascii="Times New Roman" w:eastAsia="Calibri" w:hAnsi="Times New Roman"/>
              </w:rPr>
            </w:pPr>
            <w:r>
              <w:rPr>
                <w:rFonts w:ascii="Times New Roman" w:eastAsia="Calibri" w:hAnsi="Times New Roman"/>
              </w:rPr>
              <w:t>87 200</w:t>
            </w:r>
            <w:r w:rsidR="00E6403C" w:rsidRPr="001A5EB2">
              <w:rPr>
                <w:rFonts w:ascii="Times New Roman" w:eastAsia="Calibri" w:hAnsi="Times New Roman"/>
              </w:rPr>
              <w:t>,00</w:t>
            </w:r>
          </w:p>
        </w:tc>
        <w:tc>
          <w:tcPr>
            <w:tcW w:w="1637" w:type="dxa"/>
            <w:tcBorders>
              <w:top w:val="single" w:sz="6" w:space="0" w:color="auto"/>
              <w:left w:val="single" w:sz="6" w:space="0" w:color="auto"/>
              <w:bottom w:val="single" w:sz="6" w:space="0" w:color="auto"/>
              <w:right w:val="single" w:sz="6" w:space="0" w:color="auto"/>
            </w:tcBorders>
          </w:tcPr>
          <w:p w14:paraId="0D4AD461" w14:textId="421CD7F3" w:rsidR="00E6403C" w:rsidRPr="00113F40" w:rsidRDefault="009367DF" w:rsidP="00E6403C">
            <w:pPr>
              <w:autoSpaceDE w:val="0"/>
              <w:autoSpaceDN w:val="0"/>
              <w:adjustRightInd w:val="0"/>
              <w:spacing w:after="0"/>
              <w:jc w:val="center"/>
              <w:rPr>
                <w:rFonts w:ascii="Times New Roman" w:eastAsia="Calibri" w:hAnsi="Times New Roman"/>
              </w:rPr>
            </w:pPr>
            <w:r>
              <w:rPr>
                <w:rFonts w:ascii="Times New Roman" w:eastAsia="Calibri" w:hAnsi="Times New Roman"/>
              </w:rPr>
              <w:t>87</w:t>
            </w:r>
            <w:r w:rsidR="00E6403C" w:rsidRPr="001A5EB2">
              <w:rPr>
                <w:rFonts w:ascii="Times New Roman" w:eastAsia="Calibri" w:hAnsi="Times New Roman"/>
              </w:rPr>
              <w:t xml:space="preserve"> </w:t>
            </w:r>
            <w:r>
              <w:rPr>
                <w:rFonts w:ascii="Times New Roman" w:eastAsia="Calibri" w:hAnsi="Times New Roman"/>
              </w:rPr>
              <w:t>2</w:t>
            </w:r>
            <w:r w:rsidR="00E6403C" w:rsidRPr="001A5EB2">
              <w:rPr>
                <w:rFonts w:ascii="Times New Roman" w:eastAsia="Calibri" w:hAnsi="Times New Roman"/>
              </w:rPr>
              <w:t>00,00</w:t>
            </w:r>
          </w:p>
        </w:tc>
      </w:tr>
      <w:tr w:rsidR="00E6403C" w:rsidRPr="00C827C6" w14:paraId="775296E2" w14:textId="77777777" w:rsidTr="00824041">
        <w:trPr>
          <w:cantSplit/>
          <w:trHeight w:val="553"/>
        </w:trPr>
        <w:tc>
          <w:tcPr>
            <w:tcW w:w="4742" w:type="dxa"/>
            <w:gridSpan w:val="2"/>
            <w:tcBorders>
              <w:top w:val="nil"/>
              <w:left w:val="single" w:sz="6" w:space="0" w:color="auto"/>
              <w:bottom w:val="single" w:sz="4" w:space="0" w:color="auto"/>
              <w:right w:val="single" w:sz="6" w:space="0" w:color="auto"/>
            </w:tcBorders>
          </w:tcPr>
          <w:p w14:paraId="58CF22F0" w14:textId="77777777" w:rsidR="00E6403C" w:rsidRPr="00C827C6" w:rsidRDefault="00E6403C" w:rsidP="00E6403C">
            <w:pPr>
              <w:autoSpaceDE w:val="0"/>
              <w:autoSpaceDN w:val="0"/>
              <w:adjustRightInd w:val="0"/>
              <w:spacing w:after="0"/>
              <w:rPr>
                <w:rFonts w:ascii="Times New Roman" w:eastAsia="Calibri" w:hAnsi="Times New Roman"/>
              </w:rPr>
            </w:pPr>
            <w:r w:rsidRPr="00C827C6">
              <w:rPr>
                <w:rFonts w:ascii="Times New Roman" w:eastAsia="Calibri" w:hAnsi="Times New Roman"/>
              </w:rPr>
              <w:t>ИТОГО:</w:t>
            </w:r>
          </w:p>
        </w:tc>
        <w:tc>
          <w:tcPr>
            <w:tcW w:w="1701" w:type="dxa"/>
            <w:tcBorders>
              <w:top w:val="single" w:sz="6" w:space="0" w:color="auto"/>
              <w:left w:val="single" w:sz="6" w:space="0" w:color="auto"/>
              <w:bottom w:val="single" w:sz="6" w:space="0" w:color="auto"/>
              <w:right w:val="single" w:sz="6" w:space="0" w:color="auto"/>
            </w:tcBorders>
          </w:tcPr>
          <w:p w14:paraId="1D7C299B" w14:textId="6A1D45F5" w:rsidR="00E6403C" w:rsidRPr="00113F40" w:rsidRDefault="00B62020" w:rsidP="00E6403C">
            <w:pPr>
              <w:autoSpaceDE w:val="0"/>
              <w:autoSpaceDN w:val="0"/>
              <w:adjustRightInd w:val="0"/>
              <w:spacing w:after="0"/>
              <w:jc w:val="center"/>
              <w:rPr>
                <w:rFonts w:ascii="Times New Roman" w:eastAsia="Calibri" w:hAnsi="Times New Roman"/>
              </w:rPr>
            </w:pPr>
            <w:r>
              <w:rPr>
                <w:rFonts w:ascii="Times New Roman" w:eastAsia="Calibri" w:hAnsi="Times New Roman"/>
              </w:rPr>
              <w:t>107 200,00</w:t>
            </w:r>
          </w:p>
        </w:tc>
        <w:tc>
          <w:tcPr>
            <w:tcW w:w="1559" w:type="dxa"/>
            <w:tcBorders>
              <w:top w:val="single" w:sz="6" w:space="0" w:color="auto"/>
              <w:left w:val="single" w:sz="6" w:space="0" w:color="auto"/>
              <w:bottom w:val="single" w:sz="6" w:space="0" w:color="auto"/>
              <w:right w:val="single" w:sz="6" w:space="0" w:color="auto"/>
            </w:tcBorders>
          </w:tcPr>
          <w:p w14:paraId="3F54DFAC" w14:textId="66BD7B22" w:rsidR="00E6403C" w:rsidRDefault="00B62020" w:rsidP="00E6403C">
            <w:pPr>
              <w:jc w:val="center"/>
            </w:pPr>
            <w:r>
              <w:rPr>
                <w:rFonts w:ascii="Times New Roman" w:eastAsia="Calibri" w:hAnsi="Times New Roman"/>
              </w:rPr>
              <w:t>107 200</w:t>
            </w:r>
            <w:r w:rsidR="00E6403C" w:rsidRPr="000243AC">
              <w:rPr>
                <w:rFonts w:ascii="Times New Roman" w:eastAsia="Calibri" w:hAnsi="Times New Roman"/>
              </w:rPr>
              <w:t>,00</w:t>
            </w:r>
          </w:p>
        </w:tc>
        <w:tc>
          <w:tcPr>
            <w:tcW w:w="1637" w:type="dxa"/>
            <w:tcBorders>
              <w:top w:val="single" w:sz="6" w:space="0" w:color="auto"/>
              <w:left w:val="single" w:sz="6" w:space="0" w:color="auto"/>
              <w:bottom w:val="single" w:sz="6" w:space="0" w:color="auto"/>
              <w:right w:val="single" w:sz="6" w:space="0" w:color="auto"/>
            </w:tcBorders>
          </w:tcPr>
          <w:p w14:paraId="3615A473" w14:textId="1901C99D" w:rsidR="00E6403C" w:rsidRDefault="00E6403C" w:rsidP="00E6403C">
            <w:pPr>
              <w:jc w:val="center"/>
            </w:pPr>
            <w:r w:rsidRPr="000243AC">
              <w:rPr>
                <w:rFonts w:ascii="Times New Roman" w:eastAsia="Calibri" w:hAnsi="Times New Roman"/>
              </w:rPr>
              <w:t>1</w:t>
            </w:r>
            <w:r w:rsidR="00B62020">
              <w:rPr>
                <w:rFonts w:ascii="Times New Roman" w:eastAsia="Calibri" w:hAnsi="Times New Roman"/>
              </w:rPr>
              <w:t>07 200</w:t>
            </w:r>
            <w:r w:rsidRPr="000243AC">
              <w:rPr>
                <w:rFonts w:ascii="Times New Roman" w:eastAsia="Calibri" w:hAnsi="Times New Roman"/>
              </w:rPr>
              <w:t>,00</w:t>
            </w:r>
          </w:p>
        </w:tc>
      </w:tr>
      <w:tr w:rsidR="008B71BA" w:rsidRPr="00501101" w14:paraId="7F13F742" w14:textId="77777777" w:rsidTr="003841AD">
        <w:trPr>
          <w:cantSplit/>
          <w:trHeight w:val="553"/>
        </w:trPr>
        <w:tc>
          <w:tcPr>
            <w:tcW w:w="9639" w:type="dxa"/>
            <w:gridSpan w:val="5"/>
            <w:tcBorders>
              <w:top w:val="nil"/>
              <w:left w:val="single" w:sz="6" w:space="0" w:color="auto"/>
              <w:bottom w:val="single" w:sz="4" w:space="0" w:color="auto"/>
              <w:right w:val="single" w:sz="6" w:space="0" w:color="auto"/>
            </w:tcBorders>
          </w:tcPr>
          <w:p w14:paraId="36734467" w14:textId="77777777" w:rsidR="008B71BA" w:rsidRPr="00501101" w:rsidRDefault="008B71BA" w:rsidP="003841AD">
            <w:pPr>
              <w:autoSpaceDE w:val="0"/>
              <w:autoSpaceDN w:val="0"/>
              <w:adjustRightInd w:val="0"/>
              <w:spacing w:after="0"/>
              <w:jc w:val="center"/>
              <w:rPr>
                <w:rFonts w:ascii="Times New Roman" w:eastAsia="Calibri" w:hAnsi="Times New Roman"/>
              </w:rPr>
            </w:pPr>
            <w:r w:rsidRPr="00501101">
              <w:rPr>
                <w:rFonts w:ascii="Times New Roman" w:eastAsia="Calibri" w:hAnsi="Times New Roman"/>
              </w:rPr>
              <w:t xml:space="preserve">4. </w:t>
            </w:r>
            <w:r w:rsidRPr="00501101">
              <w:rPr>
                <w:rFonts w:ascii="Times New Roman" w:hAnsi="Times New Roman"/>
                <w:sz w:val="24"/>
                <w:szCs w:val="24"/>
              </w:rPr>
              <w:t xml:space="preserve">Расходы на полномочия, передаваемые с уровня сельского поселения </w:t>
            </w:r>
            <w:r w:rsidR="00884E33" w:rsidRPr="00501101">
              <w:rPr>
                <w:rFonts w:ascii="Times New Roman" w:eastAsia="NotDefSpecial" w:hAnsi="Times New Roman"/>
                <w:lang w:eastAsia="ar-SA"/>
              </w:rPr>
              <w:t>Узюково</w:t>
            </w:r>
            <w:r w:rsidR="00884E33" w:rsidRPr="00501101">
              <w:rPr>
                <w:rFonts w:ascii="Times New Roman" w:hAnsi="Times New Roman"/>
                <w:sz w:val="24"/>
                <w:szCs w:val="24"/>
              </w:rPr>
              <w:t xml:space="preserve"> </w:t>
            </w:r>
            <w:r w:rsidRPr="00501101">
              <w:rPr>
                <w:rFonts w:ascii="Times New Roman" w:hAnsi="Times New Roman"/>
                <w:sz w:val="24"/>
                <w:szCs w:val="24"/>
              </w:rPr>
              <w:t>муниципального района Ставропольский Самарской области на уровень муниципального района Ставропольский</w:t>
            </w:r>
          </w:p>
        </w:tc>
      </w:tr>
      <w:tr w:rsidR="00B62020" w:rsidRPr="00501101" w14:paraId="6E4C0B9B" w14:textId="77777777" w:rsidTr="00824041">
        <w:trPr>
          <w:cantSplit/>
          <w:trHeight w:val="553"/>
        </w:trPr>
        <w:tc>
          <w:tcPr>
            <w:tcW w:w="2552" w:type="dxa"/>
            <w:tcBorders>
              <w:top w:val="nil"/>
              <w:left w:val="single" w:sz="6" w:space="0" w:color="auto"/>
              <w:bottom w:val="single" w:sz="4" w:space="0" w:color="auto"/>
              <w:right w:val="single" w:sz="6" w:space="0" w:color="auto"/>
            </w:tcBorders>
          </w:tcPr>
          <w:p w14:paraId="3C01A8FF" w14:textId="77777777" w:rsidR="00B62020" w:rsidRPr="00501101" w:rsidRDefault="00B62020" w:rsidP="00B62020">
            <w:pPr>
              <w:autoSpaceDE w:val="0"/>
              <w:autoSpaceDN w:val="0"/>
              <w:adjustRightInd w:val="0"/>
              <w:spacing w:after="0"/>
              <w:rPr>
                <w:rFonts w:ascii="Times New Roman" w:eastAsia="Calibri" w:hAnsi="Times New Roman"/>
              </w:rPr>
            </w:pPr>
            <w:r w:rsidRPr="00501101">
              <w:rPr>
                <w:rFonts w:ascii="Times New Roman" w:eastAsia="Calibri" w:hAnsi="Times New Roman"/>
              </w:rPr>
              <w:lastRenderedPageBreak/>
              <w:t>Полномочия по кассовому плану исполнению бюджета и осуществлению контроля за исполнением бюджета</w:t>
            </w:r>
          </w:p>
        </w:tc>
        <w:tc>
          <w:tcPr>
            <w:tcW w:w="2190" w:type="dxa"/>
            <w:tcBorders>
              <w:top w:val="nil"/>
              <w:left w:val="single" w:sz="6" w:space="0" w:color="auto"/>
              <w:bottom w:val="single" w:sz="4" w:space="0" w:color="auto"/>
              <w:right w:val="single" w:sz="6" w:space="0" w:color="auto"/>
            </w:tcBorders>
          </w:tcPr>
          <w:p w14:paraId="26BD0898" w14:textId="77777777" w:rsidR="00B62020" w:rsidRPr="00501101" w:rsidRDefault="00B62020" w:rsidP="00B62020">
            <w:pPr>
              <w:autoSpaceDE w:val="0"/>
              <w:autoSpaceDN w:val="0"/>
              <w:adjustRightInd w:val="0"/>
              <w:spacing w:after="0"/>
              <w:rPr>
                <w:rFonts w:ascii="Times New Roman" w:eastAsia="Calibri" w:hAnsi="Times New Roman"/>
              </w:rPr>
            </w:pPr>
            <w:r w:rsidRPr="00501101">
              <w:rPr>
                <w:rFonts w:ascii="Times New Roman" w:eastAsia="Calibri" w:hAnsi="Times New Roman"/>
              </w:rPr>
              <w:t>Местный бюджет</w:t>
            </w:r>
          </w:p>
        </w:tc>
        <w:tc>
          <w:tcPr>
            <w:tcW w:w="1701" w:type="dxa"/>
            <w:tcBorders>
              <w:top w:val="single" w:sz="6" w:space="0" w:color="auto"/>
              <w:left w:val="single" w:sz="6" w:space="0" w:color="auto"/>
              <w:bottom w:val="single" w:sz="6" w:space="0" w:color="auto"/>
              <w:right w:val="single" w:sz="6" w:space="0" w:color="auto"/>
            </w:tcBorders>
          </w:tcPr>
          <w:p w14:paraId="3CFF6D69" w14:textId="7AE743E3" w:rsidR="00B62020" w:rsidRDefault="00B62020" w:rsidP="00B62020">
            <w:pPr>
              <w:autoSpaceDE w:val="0"/>
              <w:autoSpaceDN w:val="0"/>
              <w:adjustRightInd w:val="0"/>
              <w:spacing w:after="0"/>
              <w:jc w:val="center"/>
              <w:rPr>
                <w:rFonts w:ascii="Times New Roman" w:eastAsia="Calibri" w:hAnsi="Times New Roman"/>
              </w:rPr>
            </w:pPr>
            <w:r>
              <w:rPr>
                <w:rFonts w:ascii="Times New Roman" w:eastAsia="Calibri" w:hAnsi="Times New Roman"/>
              </w:rPr>
              <w:t>385 887,64</w:t>
            </w:r>
          </w:p>
          <w:p w14:paraId="2E1525D8" w14:textId="77777777" w:rsidR="00B62020" w:rsidRPr="00501101" w:rsidRDefault="00B62020" w:rsidP="00B62020">
            <w:pPr>
              <w:autoSpaceDE w:val="0"/>
              <w:autoSpaceDN w:val="0"/>
              <w:adjustRightInd w:val="0"/>
              <w:spacing w:after="0"/>
              <w:jc w:val="center"/>
              <w:rPr>
                <w:rFonts w:ascii="Times New Roman" w:eastAsia="Calibri" w:hAnsi="Times New Roman"/>
              </w:rPr>
            </w:pPr>
          </w:p>
        </w:tc>
        <w:tc>
          <w:tcPr>
            <w:tcW w:w="1559" w:type="dxa"/>
            <w:tcBorders>
              <w:top w:val="single" w:sz="6" w:space="0" w:color="auto"/>
              <w:left w:val="single" w:sz="6" w:space="0" w:color="auto"/>
              <w:bottom w:val="single" w:sz="6" w:space="0" w:color="auto"/>
              <w:right w:val="single" w:sz="6" w:space="0" w:color="auto"/>
            </w:tcBorders>
          </w:tcPr>
          <w:p w14:paraId="149C0613" w14:textId="283B6057" w:rsidR="00B62020" w:rsidRPr="00501101" w:rsidRDefault="00B62020" w:rsidP="00B62020">
            <w:pPr>
              <w:autoSpaceDE w:val="0"/>
              <w:autoSpaceDN w:val="0"/>
              <w:adjustRightInd w:val="0"/>
              <w:spacing w:after="0"/>
              <w:jc w:val="center"/>
              <w:rPr>
                <w:rFonts w:ascii="Times New Roman" w:eastAsia="Calibri" w:hAnsi="Times New Roman"/>
              </w:rPr>
            </w:pPr>
            <w:r w:rsidRPr="00A32082">
              <w:rPr>
                <w:rFonts w:ascii="Times New Roman" w:eastAsia="Calibri" w:hAnsi="Times New Roman"/>
              </w:rPr>
              <w:t>385 887,64</w:t>
            </w:r>
          </w:p>
        </w:tc>
        <w:tc>
          <w:tcPr>
            <w:tcW w:w="1637" w:type="dxa"/>
            <w:tcBorders>
              <w:top w:val="single" w:sz="6" w:space="0" w:color="auto"/>
              <w:left w:val="single" w:sz="6" w:space="0" w:color="auto"/>
              <w:bottom w:val="single" w:sz="6" w:space="0" w:color="auto"/>
              <w:right w:val="single" w:sz="6" w:space="0" w:color="auto"/>
            </w:tcBorders>
          </w:tcPr>
          <w:p w14:paraId="1A634B4A" w14:textId="573743C6" w:rsidR="00B62020" w:rsidRPr="00501101" w:rsidRDefault="00B62020" w:rsidP="00B62020">
            <w:pPr>
              <w:autoSpaceDE w:val="0"/>
              <w:autoSpaceDN w:val="0"/>
              <w:adjustRightInd w:val="0"/>
              <w:spacing w:after="0"/>
              <w:jc w:val="center"/>
              <w:rPr>
                <w:rFonts w:ascii="Times New Roman" w:eastAsia="Calibri" w:hAnsi="Times New Roman"/>
              </w:rPr>
            </w:pPr>
            <w:r w:rsidRPr="00A32082">
              <w:rPr>
                <w:rFonts w:ascii="Times New Roman" w:eastAsia="Calibri" w:hAnsi="Times New Roman"/>
              </w:rPr>
              <w:t>385 887,64</w:t>
            </w:r>
          </w:p>
        </w:tc>
      </w:tr>
      <w:tr w:rsidR="00B62020" w:rsidRPr="00501101" w14:paraId="45983D04" w14:textId="77777777" w:rsidTr="00824041">
        <w:trPr>
          <w:cantSplit/>
          <w:trHeight w:val="553"/>
        </w:trPr>
        <w:tc>
          <w:tcPr>
            <w:tcW w:w="2552" w:type="dxa"/>
            <w:tcBorders>
              <w:top w:val="nil"/>
              <w:left w:val="single" w:sz="6" w:space="0" w:color="auto"/>
              <w:bottom w:val="single" w:sz="4" w:space="0" w:color="auto"/>
              <w:right w:val="single" w:sz="6" w:space="0" w:color="auto"/>
            </w:tcBorders>
          </w:tcPr>
          <w:p w14:paraId="76661C36" w14:textId="77777777" w:rsidR="00B62020" w:rsidRPr="00501101" w:rsidRDefault="00B62020" w:rsidP="00B62020">
            <w:pPr>
              <w:autoSpaceDE w:val="0"/>
              <w:autoSpaceDN w:val="0"/>
              <w:adjustRightInd w:val="0"/>
              <w:spacing w:after="0"/>
              <w:rPr>
                <w:rFonts w:ascii="Times New Roman" w:eastAsia="Calibri" w:hAnsi="Times New Roman"/>
              </w:rPr>
            </w:pPr>
            <w:r w:rsidRPr="00501101">
              <w:rPr>
                <w:rFonts w:ascii="Times New Roman" w:eastAsia="Calibri" w:hAnsi="Times New Roman"/>
              </w:rPr>
              <w:t>Полномочия о передаче функций по ведению бюджетного (бухгалтерского) учета, составлению бюджетной (бухгалтерской отчетности</w:t>
            </w:r>
          </w:p>
        </w:tc>
        <w:tc>
          <w:tcPr>
            <w:tcW w:w="2190" w:type="dxa"/>
            <w:tcBorders>
              <w:top w:val="nil"/>
              <w:left w:val="single" w:sz="6" w:space="0" w:color="auto"/>
              <w:bottom w:val="single" w:sz="4" w:space="0" w:color="auto"/>
              <w:right w:val="single" w:sz="6" w:space="0" w:color="auto"/>
            </w:tcBorders>
          </w:tcPr>
          <w:p w14:paraId="46553AD4" w14:textId="77777777" w:rsidR="00B62020" w:rsidRPr="00501101" w:rsidRDefault="00B62020" w:rsidP="00B62020">
            <w:pPr>
              <w:autoSpaceDE w:val="0"/>
              <w:autoSpaceDN w:val="0"/>
              <w:adjustRightInd w:val="0"/>
              <w:spacing w:after="0"/>
              <w:rPr>
                <w:rFonts w:ascii="Times New Roman" w:eastAsia="Calibri" w:hAnsi="Times New Roman"/>
              </w:rPr>
            </w:pPr>
            <w:r w:rsidRPr="00501101">
              <w:rPr>
                <w:rFonts w:ascii="Times New Roman" w:eastAsia="Calibri" w:hAnsi="Times New Roman"/>
              </w:rPr>
              <w:t>Местный бюджет</w:t>
            </w:r>
          </w:p>
        </w:tc>
        <w:tc>
          <w:tcPr>
            <w:tcW w:w="1701" w:type="dxa"/>
            <w:tcBorders>
              <w:top w:val="single" w:sz="6" w:space="0" w:color="auto"/>
              <w:left w:val="single" w:sz="6" w:space="0" w:color="auto"/>
              <w:bottom w:val="single" w:sz="6" w:space="0" w:color="auto"/>
              <w:right w:val="single" w:sz="6" w:space="0" w:color="auto"/>
            </w:tcBorders>
          </w:tcPr>
          <w:p w14:paraId="4EBEB08E" w14:textId="672610AB" w:rsidR="00B62020" w:rsidRDefault="00B62020" w:rsidP="00B62020">
            <w:pPr>
              <w:autoSpaceDE w:val="0"/>
              <w:autoSpaceDN w:val="0"/>
              <w:adjustRightInd w:val="0"/>
              <w:spacing w:after="0"/>
              <w:jc w:val="center"/>
              <w:rPr>
                <w:rFonts w:ascii="Times New Roman" w:eastAsia="Calibri" w:hAnsi="Times New Roman"/>
              </w:rPr>
            </w:pPr>
            <w:r>
              <w:rPr>
                <w:rFonts w:ascii="Times New Roman" w:eastAsia="Calibri" w:hAnsi="Times New Roman"/>
              </w:rPr>
              <w:t>1 430 629,87</w:t>
            </w:r>
          </w:p>
          <w:p w14:paraId="048813C0" w14:textId="77777777" w:rsidR="00B62020" w:rsidRPr="00501101" w:rsidRDefault="00B62020" w:rsidP="00B62020">
            <w:pPr>
              <w:autoSpaceDE w:val="0"/>
              <w:autoSpaceDN w:val="0"/>
              <w:adjustRightInd w:val="0"/>
              <w:spacing w:after="0"/>
              <w:jc w:val="center"/>
              <w:rPr>
                <w:rFonts w:ascii="Times New Roman" w:eastAsia="Calibri" w:hAnsi="Times New Roman"/>
              </w:rPr>
            </w:pPr>
          </w:p>
        </w:tc>
        <w:tc>
          <w:tcPr>
            <w:tcW w:w="1559" w:type="dxa"/>
            <w:tcBorders>
              <w:top w:val="single" w:sz="6" w:space="0" w:color="auto"/>
              <w:left w:val="single" w:sz="6" w:space="0" w:color="auto"/>
              <w:bottom w:val="single" w:sz="6" w:space="0" w:color="auto"/>
              <w:right w:val="single" w:sz="6" w:space="0" w:color="auto"/>
            </w:tcBorders>
          </w:tcPr>
          <w:p w14:paraId="55618711" w14:textId="159817D8" w:rsidR="00B62020" w:rsidRPr="00501101" w:rsidRDefault="00B62020" w:rsidP="00B62020">
            <w:pPr>
              <w:autoSpaceDE w:val="0"/>
              <w:autoSpaceDN w:val="0"/>
              <w:adjustRightInd w:val="0"/>
              <w:spacing w:after="0"/>
              <w:jc w:val="center"/>
              <w:rPr>
                <w:rFonts w:ascii="Times New Roman" w:eastAsia="Calibri" w:hAnsi="Times New Roman"/>
              </w:rPr>
            </w:pPr>
            <w:r w:rsidRPr="00C050AF">
              <w:rPr>
                <w:rFonts w:ascii="Times New Roman" w:eastAsia="Calibri" w:hAnsi="Times New Roman"/>
              </w:rPr>
              <w:t>1 430 629,87</w:t>
            </w:r>
          </w:p>
        </w:tc>
        <w:tc>
          <w:tcPr>
            <w:tcW w:w="1637" w:type="dxa"/>
            <w:tcBorders>
              <w:top w:val="single" w:sz="6" w:space="0" w:color="auto"/>
              <w:left w:val="single" w:sz="6" w:space="0" w:color="auto"/>
              <w:bottom w:val="single" w:sz="6" w:space="0" w:color="auto"/>
              <w:right w:val="single" w:sz="6" w:space="0" w:color="auto"/>
            </w:tcBorders>
          </w:tcPr>
          <w:p w14:paraId="7C07781F" w14:textId="1394D968" w:rsidR="00B62020" w:rsidRPr="00501101" w:rsidRDefault="00B62020" w:rsidP="00B62020">
            <w:pPr>
              <w:autoSpaceDE w:val="0"/>
              <w:autoSpaceDN w:val="0"/>
              <w:adjustRightInd w:val="0"/>
              <w:spacing w:after="0"/>
              <w:jc w:val="center"/>
              <w:rPr>
                <w:rFonts w:ascii="Times New Roman" w:eastAsia="Calibri" w:hAnsi="Times New Roman"/>
              </w:rPr>
            </w:pPr>
            <w:r w:rsidRPr="00C050AF">
              <w:rPr>
                <w:rFonts w:ascii="Times New Roman" w:eastAsia="Calibri" w:hAnsi="Times New Roman"/>
              </w:rPr>
              <w:t>1 430 629,87</w:t>
            </w:r>
          </w:p>
        </w:tc>
      </w:tr>
      <w:tr w:rsidR="00B62020" w:rsidRPr="00501101" w14:paraId="6A9065F9" w14:textId="77777777" w:rsidTr="00824041">
        <w:trPr>
          <w:cantSplit/>
          <w:trHeight w:val="553"/>
        </w:trPr>
        <w:tc>
          <w:tcPr>
            <w:tcW w:w="4742" w:type="dxa"/>
            <w:gridSpan w:val="2"/>
            <w:tcBorders>
              <w:top w:val="nil"/>
              <w:left w:val="single" w:sz="6" w:space="0" w:color="auto"/>
              <w:bottom w:val="single" w:sz="4" w:space="0" w:color="auto"/>
              <w:right w:val="single" w:sz="6" w:space="0" w:color="auto"/>
            </w:tcBorders>
          </w:tcPr>
          <w:p w14:paraId="7C6990C0" w14:textId="77777777" w:rsidR="00B62020" w:rsidRPr="00501101" w:rsidRDefault="00B62020" w:rsidP="00B62020">
            <w:pPr>
              <w:autoSpaceDE w:val="0"/>
              <w:autoSpaceDN w:val="0"/>
              <w:adjustRightInd w:val="0"/>
              <w:spacing w:after="0"/>
              <w:rPr>
                <w:rFonts w:ascii="Times New Roman" w:eastAsia="Calibri" w:hAnsi="Times New Roman"/>
              </w:rPr>
            </w:pPr>
            <w:r w:rsidRPr="00501101">
              <w:rPr>
                <w:rFonts w:ascii="Times New Roman" w:eastAsia="Calibri" w:hAnsi="Times New Roman"/>
              </w:rPr>
              <w:t>ИТОГО</w:t>
            </w:r>
          </w:p>
        </w:tc>
        <w:tc>
          <w:tcPr>
            <w:tcW w:w="1701" w:type="dxa"/>
            <w:tcBorders>
              <w:top w:val="single" w:sz="6" w:space="0" w:color="auto"/>
              <w:left w:val="single" w:sz="6" w:space="0" w:color="auto"/>
              <w:bottom w:val="single" w:sz="6" w:space="0" w:color="auto"/>
              <w:right w:val="single" w:sz="6" w:space="0" w:color="auto"/>
            </w:tcBorders>
          </w:tcPr>
          <w:p w14:paraId="78E30ED5" w14:textId="71E8A0B2" w:rsidR="00B62020" w:rsidRPr="00501101" w:rsidRDefault="00B62020" w:rsidP="00B62020">
            <w:pPr>
              <w:autoSpaceDE w:val="0"/>
              <w:autoSpaceDN w:val="0"/>
              <w:adjustRightInd w:val="0"/>
              <w:spacing w:after="0"/>
              <w:jc w:val="center"/>
              <w:rPr>
                <w:rFonts w:ascii="Times New Roman" w:eastAsia="Calibri" w:hAnsi="Times New Roman"/>
              </w:rPr>
            </w:pPr>
            <w:r>
              <w:rPr>
                <w:rFonts w:ascii="Times New Roman" w:eastAsia="Calibri" w:hAnsi="Times New Roman"/>
              </w:rPr>
              <w:t xml:space="preserve"> 1 816 517,51</w:t>
            </w:r>
          </w:p>
        </w:tc>
        <w:tc>
          <w:tcPr>
            <w:tcW w:w="1559" w:type="dxa"/>
            <w:tcBorders>
              <w:top w:val="single" w:sz="6" w:space="0" w:color="auto"/>
              <w:left w:val="single" w:sz="6" w:space="0" w:color="auto"/>
              <w:bottom w:val="single" w:sz="6" w:space="0" w:color="auto"/>
              <w:right w:val="single" w:sz="6" w:space="0" w:color="auto"/>
            </w:tcBorders>
          </w:tcPr>
          <w:p w14:paraId="39BCEF99" w14:textId="277378A7" w:rsidR="00B62020" w:rsidRPr="00501101" w:rsidRDefault="00B62020" w:rsidP="00B62020">
            <w:pPr>
              <w:autoSpaceDE w:val="0"/>
              <w:autoSpaceDN w:val="0"/>
              <w:adjustRightInd w:val="0"/>
              <w:spacing w:after="0"/>
              <w:jc w:val="center"/>
              <w:rPr>
                <w:rFonts w:ascii="Times New Roman" w:eastAsia="Calibri" w:hAnsi="Times New Roman"/>
              </w:rPr>
            </w:pPr>
            <w:r w:rsidRPr="006221A7">
              <w:rPr>
                <w:rFonts w:ascii="Times New Roman" w:eastAsia="Calibri" w:hAnsi="Times New Roman"/>
              </w:rPr>
              <w:t xml:space="preserve"> 1 816 517,51</w:t>
            </w:r>
          </w:p>
        </w:tc>
        <w:tc>
          <w:tcPr>
            <w:tcW w:w="1637" w:type="dxa"/>
            <w:tcBorders>
              <w:top w:val="single" w:sz="6" w:space="0" w:color="auto"/>
              <w:left w:val="single" w:sz="6" w:space="0" w:color="auto"/>
              <w:bottom w:val="single" w:sz="6" w:space="0" w:color="auto"/>
              <w:right w:val="single" w:sz="6" w:space="0" w:color="auto"/>
            </w:tcBorders>
          </w:tcPr>
          <w:p w14:paraId="2040A1EB" w14:textId="530E8254" w:rsidR="00B62020" w:rsidRPr="00501101" w:rsidRDefault="00B62020" w:rsidP="00B62020">
            <w:pPr>
              <w:autoSpaceDE w:val="0"/>
              <w:autoSpaceDN w:val="0"/>
              <w:adjustRightInd w:val="0"/>
              <w:spacing w:after="0"/>
              <w:jc w:val="center"/>
              <w:rPr>
                <w:rFonts w:ascii="Times New Roman" w:eastAsia="Calibri" w:hAnsi="Times New Roman"/>
              </w:rPr>
            </w:pPr>
            <w:r w:rsidRPr="006221A7">
              <w:rPr>
                <w:rFonts w:ascii="Times New Roman" w:eastAsia="Calibri" w:hAnsi="Times New Roman"/>
              </w:rPr>
              <w:t xml:space="preserve"> 1 816 517,51</w:t>
            </w:r>
          </w:p>
        </w:tc>
      </w:tr>
      <w:tr w:rsidR="00B62020" w:rsidRPr="00501101" w14:paraId="2DD0EC3D" w14:textId="77777777" w:rsidTr="00824041">
        <w:trPr>
          <w:cantSplit/>
          <w:trHeight w:val="553"/>
        </w:trPr>
        <w:tc>
          <w:tcPr>
            <w:tcW w:w="4742" w:type="dxa"/>
            <w:gridSpan w:val="2"/>
            <w:tcBorders>
              <w:top w:val="nil"/>
              <w:left w:val="single" w:sz="6" w:space="0" w:color="auto"/>
              <w:bottom w:val="single" w:sz="4" w:space="0" w:color="auto"/>
              <w:right w:val="single" w:sz="6" w:space="0" w:color="auto"/>
            </w:tcBorders>
            <w:hideMark/>
          </w:tcPr>
          <w:p w14:paraId="40A4E4BD" w14:textId="77777777" w:rsidR="00B62020" w:rsidRPr="00501101" w:rsidRDefault="00B62020" w:rsidP="00B62020">
            <w:pPr>
              <w:autoSpaceDE w:val="0"/>
              <w:autoSpaceDN w:val="0"/>
              <w:adjustRightInd w:val="0"/>
              <w:spacing w:after="0"/>
              <w:rPr>
                <w:rFonts w:ascii="Times New Roman" w:eastAsia="Calibri" w:hAnsi="Times New Roman"/>
              </w:rPr>
            </w:pPr>
            <w:r w:rsidRPr="00501101">
              <w:rPr>
                <w:rFonts w:ascii="Times New Roman" w:eastAsia="Calibri" w:hAnsi="Times New Roman"/>
              </w:rPr>
              <w:t>ВСЕГО ПО МЕРОПРИЯТИЯМ:</w:t>
            </w:r>
          </w:p>
        </w:tc>
        <w:tc>
          <w:tcPr>
            <w:tcW w:w="1701" w:type="dxa"/>
            <w:tcBorders>
              <w:top w:val="single" w:sz="6" w:space="0" w:color="auto"/>
              <w:left w:val="single" w:sz="6" w:space="0" w:color="auto"/>
              <w:bottom w:val="single" w:sz="6" w:space="0" w:color="auto"/>
              <w:right w:val="single" w:sz="6" w:space="0" w:color="auto"/>
            </w:tcBorders>
            <w:hideMark/>
          </w:tcPr>
          <w:p w14:paraId="10E7F3FD" w14:textId="69062D9F" w:rsidR="00B62020" w:rsidRPr="00501101" w:rsidRDefault="00B62020" w:rsidP="00B62020">
            <w:pPr>
              <w:autoSpaceDE w:val="0"/>
              <w:autoSpaceDN w:val="0"/>
              <w:adjustRightInd w:val="0"/>
              <w:spacing w:after="0"/>
              <w:jc w:val="center"/>
              <w:rPr>
                <w:rFonts w:ascii="Times New Roman" w:eastAsia="Calibri" w:hAnsi="Times New Roman"/>
              </w:rPr>
            </w:pPr>
            <w:r w:rsidRPr="007E2AD9">
              <w:rPr>
                <w:rFonts w:ascii="Times New Roman" w:eastAsia="Calibri" w:hAnsi="Times New Roman"/>
              </w:rPr>
              <w:t>1</w:t>
            </w:r>
            <w:r>
              <w:rPr>
                <w:rFonts w:ascii="Times New Roman" w:eastAsia="Calibri" w:hAnsi="Times New Roman"/>
              </w:rPr>
              <w:t> 998 543,02</w:t>
            </w:r>
          </w:p>
        </w:tc>
        <w:tc>
          <w:tcPr>
            <w:tcW w:w="1559" w:type="dxa"/>
            <w:tcBorders>
              <w:top w:val="single" w:sz="6" w:space="0" w:color="auto"/>
              <w:left w:val="single" w:sz="6" w:space="0" w:color="auto"/>
              <w:bottom w:val="single" w:sz="6" w:space="0" w:color="auto"/>
              <w:right w:val="single" w:sz="6" w:space="0" w:color="auto"/>
            </w:tcBorders>
            <w:hideMark/>
          </w:tcPr>
          <w:p w14:paraId="2D87F5C5" w14:textId="0E94D158" w:rsidR="00B62020" w:rsidRPr="00501101" w:rsidRDefault="00B62020" w:rsidP="00B62020">
            <w:pPr>
              <w:autoSpaceDE w:val="0"/>
              <w:autoSpaceDN w:val="0"/>
              <w:adjustRightInd w:val="0"/>
              <w:spacing w:after="0"/>
              <w:jc w:val="center"/>
              <w:rPr>
                <w:rFonts w:ascii="Times New Roman" w:eastAsia="Calibri" w:hAnsi="Times New Roman"/>
              </w:rPr>
            </w:pPr>
            <w:r w:rsidRPr="006113E0">
              <w:rPr>
                <w:rFonts w:ascii="Times New Roman" w:eastAsia="Calibri" w:hAnsi="Times New Roman"/>
              </w:rPr>
              <w:t>1 998 543,02</w:t>
            </w:r>
          </w:p>
        </w:tc>
        <w:tc>
          <w:tcPr>
            <w:tcW w:w="1637" w:type="dxa"/>
            <w:tcBorders>
              <w:top w:val="single" w:sz="6" w:space="0" w:color="auto"/>
              <w:left w:val="single" w:sz="6" w:space="0" w:color="auto"/>
              <w:bottom w:val="single" w:sz="6" w:space="0" w:color="auto"/>
              <w:right w:val="single" w:sz="6" w:space="0" w:color="auto"/>
            </w:tcBorders>
            <w:hideMark/>
          </w:tcPr>
          <w:p w14:paraId="53EC5DA2" w14:textId="0C3F8CDF" w:rsidR="00B62020" w:rsidRPr="00501101" w:rsidRDefault="00B62020" w:rsidP="00B62020">
            <w:pPr>
              <w:autoSpaceDE w:val="0"/>
              <w:autoSpaceDN w:val="0"/>
              <w:adjustRightInd w:val="0"/>
              <w:spacing w:after="0"/>
              <w:jc w:val="center"/>
              <w:rPr>
                <w:rFonts w:ascii="Times New Roman" w:eastAsia="Calibri" w:hAnsi="Times New Roman"/>
              </w:rPr>
            </w:pPr>
            <w:r w:rsidRPr="006113E0">
              <w:rPr>
                <w:rFonts w:ascii="Times New Roman" w:eastAsia="Calibri" w:hAnsi="Times New Roman"/>
              </w:rPr>
              <w:t>1 998 543,02</w:t>
            </w:r>
          </w:p>
        </w:tc>
      </w:tr>
    </w:tbl>
    <w:p w14:paraId="4303B893" w14:textId="77777777" w:rsidR="008B71BA" w:rsidRPr="00501101" w:rsidRDefault="008B71BA" w:rsidP="008B71BA">
      <w:pPr>
        <w:suppressAutoHyphens/>
        <w:autoSpaceDE w:val="0"/>
        <w:autoSpaceDN w:val="0"/>
        <w:adjustRightInd w:val="0"/>
        <w:jc w:val="both"/>
        <w:outlineLvl w:val="1"/>
        <w:rPr>
          <w:rFonts w:ascii="Times New Roman" w:eastAsia="Calibri" w:hAnsi="Times New Roman"/>
          <w:lang w:eastAsia="ar-SA"/>
        </w:rPr>
      </w:pPr>
      <w:r w:rsidRPr="00501101">
        <w:rPr>
          <w:rFonts w:ascii="Times New Roman" w:eastAsia="Calibri" w:hAnsi="Times New Roman"/>
          <w:lang w:eastAsia="ar-SA"/>
        </w:rPr>
        <w:t xml:space="preserve">Объемы финансирования мероприятий Подпрограммы согласовываются Ответственным исполнителем Подпрограммы – Администрацией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p>
    <w:p w14:paraId="00CCC622" w14:textId="77777777" w:rsidR="008B71BA" w:rsidRPr="00501101" w:rsidRDefault="008B71BA" w:rsidP="008B71BA">
      <w:pPr>
        <w:suppressAutoHyphens/>
        <w:autoSpaceDE w:val="0"/>
        <w:autoSpaceDN w:val="0"/>
        <w:adjustRightInd w:val="0"/>
        <w:ind w:firstLine="709"/>
        <w:jc w:val="both"/>
        <w:outlineLvl w:val="1"/>
        <w:rPr>
          <w:rFonts w:ascii="Times New Roman" w:hAnsi="Times New Roman"/>
          <w:b/>
        </w:rPr>
      </w:pPr>
    </w:p>
    <w:p w14:paraId="7D44E4F4" w14:textId="77777777" w:rsidR="00CE7558" w:rsidRDefault="008B71BA" w:rsidP="008B71BA">
      <w:pPr>
        <w:autoSpaceDE w:val="0"/>
        <w:autoSpaceDN w:val="0"/>
        <w:adjustRightInd w:val="0"/>
        <w:ind w:left="709"/>
        <w:contextualSpacing/>
        <w:jc w:val="center"/>
        <w:outlineLvl w:val="1"/>
        <w:rPr>
          <w:rFonts w:ascii="Times New Roman" w:hAnsi="Times New Roman"/>
          <w:b/>
        </w:rPr>
      </w:pPr>
      <w:r w:rsidRPr="00501101">
        <w:rPr>
          <w:rFonts w:ascii="Times New Roman" w:hAnsi="Times New Roman"/>
          <w:b/>
        </w:rPr>
        <w:t xml:space="preserve">8. Целевые показатели подпрограммы «Информационное освещение деятельности сельского поселения </w:t>
      </w:r>
      <w:r w:rsidR="00884E33" w:rsidRPr="00501101">
        <w:rPr>
          <w:rFonts w:ascii="Times New Roman" w:eastAsia="NotDefSpecial" w:hAnsi="Times New Roman"/>
          <w:b/>
          <w:lang w:eastAsia="ar-SA"/>
        </w:rPr>
        <w:t>Узюково</w:t>
      </w:r>
      <w:r w:rsidR="00884E33" w:rsidRPr="00501101">
        <w:rPr>
          <w:rFonts w:ascii="Times New Roman" w:hAnsi="Times New Roman"/>
          <w:b/>
        </w:rPr>
        <w:t xml:space="preserve"> </w:t>
      </w:r>
      <w:r w:rsidRPr="00501101">
        <w:rPr>
          <w:rFonts w:ascii="Times New Roman" w:hAnsi="Times New Roman"/>
          <w:b/>
        </w:rPr>
        <w:t>муниципального района Ставропольский Самарской области</w:t>
      </w:r>
    </w:p>
    <w:p w14:paraId="4AD9BAF3" w14:textId="7440E5EF" w:rsidR="008B71BA" w:rsidRPr="00501101" w:rsidRDefault="008B71BA" w:rsidP="008B71BA">
      <w:pPr>
        <w:autoSpaceDE w:val="0"/>
        <w:autoSpaceDN w:val="0"/>
        <w:adjustRightInd w:val="0"/>
        <w:ind w:left="709"/>
        <w:contextualSpacing/>
        <w:jc w:val="center"/>
        <w:outlineLvl w:val="1"/>
        <w:rPr>
          <w:rFonts w:ascii="Times New Roman" w:hAnsi="Times New Roman"/>
          <w:b/>
        </w:rPr>
      </w:pPr>
      <w:r w:rsidRPr="00501101">
        <w:rPr>
          <w:rFonts w:ascii="Times New Roman" w:hAnsi="Times New Roman"/>
          <w:b/>
        </w:rPr>
        <w:t xml:space="preserve"> на </w:t>
      </w:r>
      <w:r w:rsidR="000527DA">
        <w:rPr>
          <w:rFonts w:ascii="Times New Roman" w:hAnsi="Times New Roman"/>
          <w:b/>
        </w:rPr>
        <w:t>2026</w:t>
      </w:r>
      <w:r w:rsidRPr="00501101">
        <w:rPr>
          <w:rFonts w:ascii="Times New Roman" w:hAnsi="Times New Roman"/>
          <w:b/>
        </w:rPr>
        <w:t> - </w:t>
      </w:r>
      <w:r w:rsidR="000527DA">
        <w:rPr>
          <w:rFonts w:ascii="Times New Roman" w:hAnsi="Times New Roman"/>
          <w:b/>
        </w:rPr>
        <w:t>2028</w:t>
      </w:r>
      <w:r w:rsidRPr="00501101">
        <w:rPr>
          <w:rFonts w:ascii="Times New Roman" w:hAnsi="Times New Roman"/>
          <w:b/>
        </w:rPr>
        <w:t xml:space="preserve"> годы»</w:t>
      </w:r>
    </w:p>
    <w:tbl>
      <w:tblPr>
        <w:tblW w:w="965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413"/>
        <w:gridCol w:w="1701"/>
        <w:gridCol w:w="1712"/>
        <w:gridCol w:w="1985"/>
      </w:tblGrid>
      <w:tr w:rsidR="008B71BA" w:rsidRPr="00501101" w14:paraId="25DB3896" w14:textId="77777777" w:rsidTr="003841AD">
        <w:trPr>
          <w:trHeight w:hRule="exact" w:val="284"/>
        </w:trPr>
        <w:tc>
          <w:tcPr>
            <w:tcW w:w="840" w:type="dxa"/>
            <w:vMerge w:val="restart"/>
            <w:tcBorders>
              <w:top w:val="single" w:sz="4" w:space="0" w:color="auto"/>
              <w:left w:val="single" w:sz="4" w:space="0" w:color="auto"/>
              <w:bottom w:val="single" w:sz="4" w:space="0" w:color="auto"/>
              <w:right w:val="single" w:sz="4" w:space="0" w:color="auto"/>
            </w:tcBorders>
          </w:tcPr>
          <w:p w14:paraId="1DE5E9C0"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N</w:t>
            </w:r>
            <w:r w:rsidRPr="00501101">
              <w:rPr>
                <w:rFonts w:ascii="Times New Roman" w:hAnsi="Times New Roman"/>
              </w:rPr>
              <w:br/>
              <w:t>п/п</w:t>
            </w:r>
          </w:p>
        </w:tc>
        <w:tc>
          <w:tcPr>
            <w:tcW w:w="3413" w:type="dxa"/>
            <w:vMerge w:val="restart"/>
            <w:tcBorders>
              <w:top w:val="single" w:sz="4" w:space="0" w:color="auto"/>
              <w:left w:val="single" w:sz="4" w:space="0" w:color="auto"/>
              <w:bottom w:val="single" w:sz="4" w:space="0" w:color="auto"/>
              <w:right w:val="single" w:sz="4" w:space="0" w:color="auto"/>
            </w:tcBorders>
          </w:tcPr>
          <w:p w14:paraId="18453827"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Наименование целевого показателя</w:t>
            </w:r>
          </w:p>
        </w:tc>
        <w:tc>
          <w:tcPr>
            <w:tcW w:w="5398" w:type="dxa"/>
            <w:gridSpan w:val="3"/>
            <w:tcBorders>
              <w:top w:val="single" w:sz="4" w:space="0" w:color="auto"/>
              <w:left w:val="single" w:sz="4" w:space="0" w:color="auto"/>
              <w:bottom w:val="single" w:sz="4" w:space="0" w:color="auto"/>
              <w:right w:val="single" w:sz="4" w:space="0" w:color="auto"/>
            </w:tcBorders>
          </w:tcPr>
          <w:p w14:paraId="3287FBFF"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Значение показателей</w:t>
            </w:r>
          </w:p>
        </w:tc>
      </w:tr>
      <w:tr w:rsidR="008B71BA" w:rsidRPr="00501101" w14:paraId="78BC4D19" w14:textId="77777777" w:rsidTr="003841AD">
        <w:trPr>
          <w:trHeight w:hRule="exact" w:val="284"/>
        </w:trPr>
        <w:tc>
          <w:tcPr>
            <w:tcW w:w="840" w:type="dxa"/>
            <w:vMerge/>
            <w:tcBorders>
              <w:top w:val="single" w:sz="4" w:space="0" w:color="auto"/>
              <w:left w:val="single" w:sz="4" w:space="0" w:color="auto"/>
              <w:bottom w:val="single" w:sz="4" w:space="0" w:color="auto"/>
              <w:right w:val="single" w:sz="4" w:space="0" w:color="auto"/>
            </w:tcBorders>
          </w:tcPr>
          <w:p w14:paraId="661688E3" w14:textId="77777777" w:rsidR="008B71BA" w:rsidRPr="00501101" w:rsidRDefault="008B71BA" w:rsidP="003841AD">
            <w:pPr>
              <w:widowControl w:val="0"/>
              <w:autoSpaceDE w:val="0"/>
              <w:autoSpaceDN w:val="0"/>
              <w:adjustRightInd w:val="0"/>
              <w:jc w:val="both"/>
              <w:rPr>
                <w:rFonts w:ascii="Times New Roman" w:hAnsi="Times New Roman"/>
              </w:rPr>
            </w:pPr>
          </w:p>
        </w:tc>
        <w:tc>
          <w:tcPr>
            <w:tcW w:w="3413" w:type="dxa"/>
            <w:vMerge/>
            <w:tcBorders>
              <w:top w:val="single" w:sz="4" w:space="0" w:color="auto"/>
              <w:left w:val="single" w:sz="4" w:space="0" w:color="auto"/>
              <w:bottom w:val="single" w:sz="4" w:space="0" w:color="auto"/>
              <w:right w:val="single" w:sz="4" w:space="0" w:color="auto"/>
            </w:tcBorders>
          </w:tcPr>
          <w:p w14:paraId="098E67BA" w14:textId="77777777" w:rsidR="008B71BA" w:rsidRPr="00501101" w:rsidRDefault="008B71BA" w:rsidP="003841AD">
            <w:pPr>
              <w:widowControl w:val="0"/>
              <w:autoSpaceDE w:val="0"/>
              <w:autoSpaceDN w:val="0"/>
              <w:adjustRightInd w:val="0"/>
              <w:jc w:val="both"/>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14:paraId="372DF654" w14:textId="42FD5916" w:rsidR="008B71BA" w:rsidRPr="00501101" w:rsidRDefault="000527DA" w:rsidP="007E2AD9">
            <w:pPr>
              <w:widowControl w:val="0"/>
              <w:autoSpaceDE w:val="0"/>
              <w:autoSpaceDN w:val="0"/>
              <w:adjustRightInd w:val="0"/>
              <w:jc w:val="center"/>
              <w:rPr>
                <w:rFonts w:ascii="Times New Roman" w:hAnsi="Times New Roman"/>
              </w:rPr>
            </w:pPr>
            <w:r>
              <w:rPr>
                <w:rFonts w:ascii="Times New Roman" w:hAnsi="Times New Roman"/>
              </w:rPr>
              <w:t>2026</w:t>
            </w:r>
            <w:r w:rsidR="008B71BA" w:rsidRPr="00501101">
              <w:rPr>
                <w:rFonts w:ascii="Times New Roman" w:hAnsi="Times New Roman"/>
              </w:rPr>
              <w:t xml:space="preserve"> год</w:t>
            </w:r>
          </w:p>
        </w:tc>
        <w:tc>
          <w:tcPr>
            <w:tcW w:w="1712" w:type="dxa"/>
            <w:tcBorders>
              <w:top w:val="single" w:sz="4" w:space="0" w:color="auto"/>
              <w:left w:val="single" w:sz="4" w:space="0" w:color="auto"/>
              <w:bottom w:val="single" w:sz="4" w:space="0" w:color="auto"/>
              <w:right w:val="single" w:sz="4" w:space="0" w:color="auto"/>
            </w:tcBorders>
          </w:tcPr>
          <w:p w14:paraId="794FD159" w14:textId="6C33088B" w:rsidR="008B71BA" w:rsidRPr="00501101" w:rsidRDefault="000527DA" w:rsidP="007E2AD9">
            <w:pPr>
              <w:widowControl w:val="0"/>
              <w:autoSpaceDE w:val="0"/>
              <w:autoSpaceDN w:val="0"/>
              <w:adjustRightInd w:val="0"/>
              <w:jc w:val="center"/>
              <w:rPr>
                <w:rFonts w:ascii="Times New Roman" w:hAnsi="Times New Roman"/>
              </w:rPr>
            </w:pPr>
            <w:r>
              <w:rPr>
                <w:rFonts w:ascii="Times New Roman" w:hAnsi="Times New Roman"/>
              </w:rPr>
              <w:t>2027</w:t>
            </w:r>
            <w:r w:rsidR="008B71BA" w:rsidRPr="00501101">
              <w:rPr>
                <w:rFonts w:ascii="Times New Roman" w:hAnsi="Times New Roman"/>
              </w:rPr>
              <w:t xml:space="preserve"> год</w:t>
            </w:r>
          </w:p>
        </w:tc>
        <w:tc>
          <w:tcPr>
            <w:tcW w:w="1985" w:type="dxa"/>
            <w:tcBorders>
              <w:top w:val="single" w:sz="4" w:space="0" w:color="auto"/>
              <w:left w:val="single" w:sz="4" w:space="0" w:color="auto"/>
              <w:bottom w:val="single" w:sz="4" w:space="0" w:color="auto"/>
              <w:right w:val="single" w:sz="4" w:space="0" w:color="auto"/>
            </w:tcBorders>
          </w:tcPr>
          <w:p w14:paraId="061F4590" w14:textId="3A5D72B0" w:rsidR="008B71BA" w:rsidRPr="00501101" w:rsidRDefault="000527DA" w:rsidP="007E2AD9">
            <w:pPr>
              <w:widowControl w:val="0"/>
              <w:autoSpaceDE w:val="0"/>
              <w:autoSpaceDN w:val="0"/>
              <w:adjustRightInd w:val="0"/>
              <w:jc w:val="center"/>
              <w:rPr>
                <w:rFonts w:ascii="Times New Roman" w:hAnsi="Times New Roman"/>
              </w:rPr>
            </w:pPr>
            <w:r>
              <w:rPr>
                <w:rFonts w:ascii="Times New Roman" w:hAnsi="Times New Roman"/>
              </w:rPr>
              <w:t>2028</w:t>
            </w:r>
            <w:r w:rsidR="008B71BA" w:rsidRPr="00501101">
              <w:rPr>
                <w:rFonts w:ascii="Times New Roman" w:hAnsi="Times New Roman"/>
              </w:rPr>
              <w:t xml:space="preserve"> год</w:t>
            </w:r>
          </w:p>
        </w:tc>
      </w:tr>
      <w:tr w:rsidR="008B71BA" w:rsidRPr="00501101" w14:paraId="273C7A90" w14:textId="77777777" w:rsidTr="003841AD">
        <w:trPr>
          <w:trHeight w:hRule="exact" w:val="284"/>
        </w:trPr>
        <w:tc>
          <w:tcPr>
            <w:tcW w:w="840" w:type="dxa"/>
            <w:tcBorders>
              <w:top w:val="single" w:sz="4" w:space="0" w:color="auto"/>
              <w:left w:val="single" w:sz="4" w:space="0" w:color="auto"/>
              <w:bottom w:val="single" w:sz="4" w:space="0" w:color="auto"/>
              <w:right w:val="single" w:sz="4" w:space="0" w:color="auto"/>
            </w:tcBorders>
          </w:tcPr>
          <w:p w14:paraId="6AE6A33A"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w:t>
            </w:r>
          </w:p>
        </w:tc>
        <w:tc>
          <w:tcPr>
            <w:tcW w:w="3413" w:type="dxa"/>
            <w:tcBorders>
              <w:top w:val="single" w:sz="4" w:space="0" w:color="auto"/>
              <w:left w:val="single" w:sz="4" w:space="0" w:color="auto"/>
              <w:bottom w:val="single" w:sz="4" w:space="0" w:color="auto"/>
              <w:right w:val="single" w:sz="4" w:space="0" w:color="auto"/>
            </w:tcBorders>
          </w:tcPr>
          <w:p w14:paraId="2D10DEAF"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2</w:t>
            </w:r>
          </w:p>
        </w:tc>
        <w:tc>
          <w:tcPr>
            <w:tcW w:w="1701" w:type="dxa"/>
            <w:tcBorders>
              <w:top w:val="single" w:sz="4" w:space="0" w:color="auto"/>
              <w:left w:val="single" w:sz="4" w:space="0" w:color="auto"/>
              <w:bottom w:val="single" w:sz="4" w:space="0" w:color="auto"/>
              <w:right w:val="single" w:sz="4" w:space="0" w:color="auto"/>
            </w:tcBorders>
          </w:tcPr>
          <w:p w14:paraId="7B3BA7BA"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3</w:t>
            </w:r>
          </w:p>
        </w:tc>
        <w:tc>
          <w:tcPr>
            <w:tcW w:w="1712" w:type="dxa"/>
            <w:tcBorders>
              <w:top w:val="single" w:sz="4" w:space="0" w:color="auto"/>
              <w:left w:val="single" w:sz="4" w:space="0" w:color="auto"/>
              <w:bottom w:val="single" w:sz="4" w:space="0" w:color="auto"/>
              <w:right w:val="single" w:sz="4" w:space="0" w:color="auto"/>
            </w:tcBorders>
          </w:tcPr>
          <w:p w14:paraId="3A9E87B4"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4</w:t>
            </w:r>
          </w:p>
        </w:tc>
        <w:tc>
          <w:tcPr>
            <w:tcW w:w="1985" w:type="dxa"/>
            <w:tcBorders>
              <w:top w:val="single" w:sz="4" w:space="0" w:color="auto"/>
              <w:left w:val="single" w:sz="4" w:space="0" w:color="auto"/>
              <w:bottom w:val="single" w:sz="4" w:space="0" w:color="auto"/>
              <w:right w:val="single" w:sz="4" w:space="0" w:color="auto"/>
            </w:tcBorders>
          </w:tcPr>
          <w:p w14:paraId="6EC8C50D"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5</w:t>
            </w:r>
          </w:p>
        </w:tc>
      </w:tr>
      <w:tr w:rsidR="008B71BA" w:rsidRPr="00501101" w14:paraId="09B82CF9" w14:textId="77777777" w:rsidTr="003841AD">
        <w:trPr>
          <w:trHeight w:hRule="exact" w:val="851"/>
        </w:trPr>
        <w:tc>
          <w:tcPr>
            <w:tcW w:w="840" w:type="dxa"/>
            <w:tcBorders>
              <w:top w:val="single" w:sz="4" w:space="0" w:color="auto"/>
              <w:left w:val="single" w:sz="4" w:space="0" w:color="auto"/>
              <w:bottom w:val="single" w:sz="4" w:space="0" w:color="auto"/>
              <w:right w:val="single" w:sz="4" w:space="0" w:color="auto"/>
            </w:tcBorders>
          </w:tcPr>
          <w:p w14:paraId="56369D16"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1.1</w:t>
            </w:r>
          </w:p>
        </w:tc>
        <w:tc>
          <w:tcPr>
            <w:tcW w:w="3413" w:type="dxa"/>
            <w:tcBorders>
              <w:top w:val="single" w:sz="4" w:space="0" w:color="auto"/>
              <w:left w:val="single" w:sz="4" w:space="0" w:color="auto"/>
              <w:bottom w:val="single" w:sz="4" w:space="0" w:color="auto"/>
              <w:right w:val="single" w:sz="4" w:space="0" w:color="auto"/>
            </w:tcBorders>
          </w:tcPr>
          <w:p w14:paraId="0835265E" w14:textId="77777777"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Ведение реестра Информационных систем, паролей и ключей доступа</w:t>
            </w:r>
          </w:p>
        </w:tc>
        <w:tc>
          <w:tcPr>
            <w:tcW w:w="1701" w:type="dxa"/>
            <w:tcBorders>
              <w:top w:val="single" w:sz="4" w:space="0" w:color="auto"/>
              <w:left w:val="single" w:sz="4" w:space="0" w:color="auto"/>
              <w:bottom w:val="single" w:sz="4" w:space="0" w:color="auto"/>
              <w:right w:val="single" w:sz="4" w:space="0" w:color="auto"/>
            </w:tcBorders>
          </w:tcPr>
          <w:p w14:paraId="7A0DA1A9"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Наличие актуального реестра</w:t>
            </w:r>
          </w:p>
        </w:tc>
        <w:tc>
          <w:tcPr>
            <w:tcW w:w="1712" w:type="dxa"/>
            <w:tcBorders>
              <w:top w:val="single" w:sz="4" w:space="0" w:color="auto"/>
              <w:left w:val="single" w:sz="4" w:space="0" w:color="auto"/>
              <w:bottom w:val="single" w:sz="4" w:space="0" w:color="auto"/>
              <w:right w:val="single" w:sz="4" w:space="0" w:color="auto"/>
            </w:tcBorders>
          </w:tcPr>
          <w:p w14:paraId="77FFD577"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Наличие актуального реестра</w:t>
            </w:r>
          </w:p>
        </w:tc>
        <w:tc>
          <w:tcPr>
            <w:tcW w:w="1985" w:type="dxa"/>
            <w:tcBorders>
              <w:top w:val="single" w:sz="4" w:space="0" w:color="auto"/>
              <w:left w:val="single" w:sz="4" w:space="0" w:color="auto"/>
              <w:bottom w:val="single" w:sz="4" w:space="0" w:color="auto"/>
              <w:right w:val="single" w:sz="4" w:space="0" w:color="auto"/>
            </w:tcBorders>
          </w:tcPr>
          <w:p w14:paraId="2CAD26D9"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Наличие актуального реестра</w:t>
            </w:r>
          </w:p>
        </w:tc>
      </w:tr>
      <w:tr w:rsidR="008B71BA" w:rsidRPr="00501101" w14:paraId="781675DC" w14:textId="77777777" w:rsidTr="003841AD">
        <w:trPr>
          <w:trHeight w:hRule="exact" w:val="284"/>
        </w:trPr>
        <w:tc>
          <w:tcPr>
            <w:tcW w:w="840" w:type="dxa"/>
            <w:tcBorders>
              <w:top w:val="single" w:sz="4" w:space="0" w:color="auto"/>
              <w:left w:val="single" w:sz="4" w:space="0" w:color="auto"/>
              <w:bottom w:val="single" w:sz="4" w:space="0" w:color="auto"/>
              <w:right w:val="single" w:sz="4" w:space="0" w:color="auto"/>
            </w:tcBorders>
          </w:tcPr>
          <w:p w14:paraId="79A213A3"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1.2</w:t>
            </w:r>
          </w:p>
        </w:tc>
        <w:tc>
          <w:tcPr>
            <w:tcW w:w="3413" w:type="dxa"/>
            <w:tcBorders>
              <w:top w:val="single" w:sz="4" w:space="0" w:color="auto"/>
              <w:left w:val="single" w:sz="4" w:space="0" w:color="auto"/>
              <w:bottom w:val="single" w:sz="4" w:space="0" w:color="auto"/>
              <w:right w:val="single" w:sz="4" w:space="0" w:color="auto"/>
            </w:tcBorders>
          </w:tcPr>
          <w:p w14:paraId="59D8437B" w14:textId="77777777"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Приобретение оборудования</w:t>
            </w:r>
          </w:p>
        </w:tc>
        <w:tc>
          <w:tcPr>
            <w:tcW w:w="1701" w:type="dxa"/>
            <w:tcBorders>
              <w:top w:val="single" w:sz="4" w:space="0" w:color="auto"/>
              <w:left w:val="single" w:sz="4" w:space="0" w:color="auto"/>
              <w:bottom w:val="single" w:sz="4" w:space="0" w:color="auto"/>
              <w:right w:val="single" w:sz="4" w:space="0" w:color="auto"/>
            </w:tcBorders>
          </w:tcPr>
          <w:p w14:paraId="58A1BBD8"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c>
          <w:tcPr>
            <w:tcW w:w="1712" w:type="dxa"/>
            <w:tcBorders>
              <w:top w:val="single" w:sz="4" w:space="0" w:color="auto"/>
              <w:left w:val="single" w:sz="4" w:space="0" w:color="auto"/>
              <w:bottom w:val="single" w:sz="4" w:space="0" w:color="auto"/>
              <w:right w:val="single" w:sz="4" w:space="0" w:color="auto"/>
            </w:tcBorders>
          </w:tcPr>
          <w:p w14:paraId="4FB03877"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c>
          <w:tcPr>
            <w:tcW w:w="1985" w:type="dxa"/>
            <w:tcBorders>
              <w:top w:val="single" w:sz="4" w:space="0" w:color="auto"/>
              <w:left w:val="single" w:sz="4" w:space="0" w:color="auto"/>
              <w:bottom w:val="single" w:sz="4" w:space="0" w:color="auto"/>
              <w:right w:val="single" w:sz="4" w:space="0" w:color="auto"/>
            </w:tcBorders>
          </w:tcPr>
          <w:p w14:paraId="367315C2"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r>
      <w:tr w:rsidR="008B71BA" w:rsidRPr="00501101" w14:paraId="3A2F8C55" w14:textId="77777777" w:rsidTr="003841AD">
        <w:trPr>
          <w:trHeight w:hRule="exact" w:val="851"/>
        </w:trPr>
        <w:tc>
          <w:tcPr>
            <w:tcW w:w="840" w:type="dxa"/>
            <w:tcBorders>
              <w:top w:val="single" w:sz="4" w:space="0" w:color="auto"/>
              <w:left w:val="single" w:sz="4" w:space="0" w:color="auto"/>
              <w:bottom w:val="single" w:sz="4" w:space="0" w:color="auto"/>
              <w:right w:val="single" w:sz="4" w:space="0" w:color="auto"/>
            </w:tcBorders>
          </w:tcPr>
          <w:p w14:paraId="10B47694"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1.3</w:t>
            </w:r>
          </w:p>
        </w:tc>
        <w:tc>
          <w:tcPr>
            <w:tcW w:w="3413" w:type="dxa"/>
            <w:tcBorders>
              <w:top w:val="single" w:sz="4" w:space="0" w:color="auto"/>
              <w:left w:val="single" w:sz="4" w:space="0" w:color="auto"/>
              <w:bottom w:val="single" w:sz="4" w:space="0" w:color="auto"/>
              <w:right w:val="single" w:sz="4" w:space="0" w:color="auto"/>
            </w:tcBorders>
          </w:tcPr>
          <w:p w14:paraId="7635D6C4" w14:textId="77777777"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Приобретение расходных материалов к оргтехнике (в т.ч. картриджи)</w:t>
            </w:r>
          </w:p>
        </w:tc>
        <w:tc>
          <w:tcPr>
            <w:tcW w:w="1701" w:type="dxa"/>
            <w:tcBorders>
              <w:top w:val="single" w:sz="4" w:space="0" w:color="auto"/>
              <w:left w:val="single" w:sz="4" w:space="0" w:color="auto"/>
              <w:bottom w:val="single" w:sz="4" w:space="0" w:color="auto"/>
              <w:right w:val="single" w:sz="4" w:space="0" w:color="auto"/>
            </w:tcBorders>
          </w:tcPr>
          <w:p w14:paraId="0A7D1697"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тыс.руб.</w:t>
            </w:r>
          </w:p>
        </w:tc>
        <w:tc>
          <w:tcPr>
            <w:tcW w:w="1712" w:type="dxa"/>
            <w:tcBorders>
              <w:top w:val="single" w:sz="4" w:space="0" w:color="auto"/>
              <w:left w:val="single" w:sz="4" w:space="0" w:color="auto"/>
              <w:bottom w:val="single" w:sz="4" w:space="0" w:color="auto"/>
              <w:right w:val="single" w:sz="4" w:space="0" w:color="auto"/>
            </w:tcBorders>
          </w:tcPr>
          <w:p w14:paraId="7BD85C38"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тыс.руб.</w:t>
            </w:r>
          </w:p>
        </w:tc>
        <w:tc>
          <w:tcPr>
            <w:tcW w:w="1985" w:type="dxa"/>
            <w:tcBorders>
              <w:top w:val="single" w:sz="4" w:space="0" w:color="auto"/>
              <w:left w:val="single" w:sz="4" w:space="0" w:color="auto"/>
              <w:bottom w:val="single" w:sz="4" w:space="0" w:color="auto"/>
              <w:right w:val="single" w:sz="4" w:space="0" w:color="auto"/>
            </w:tcBorders>
          </w:tcPr>
          <w:p w14:paraId="3656C77B"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тыс.руб.</w:t>
            </w:r>
          </w:p>
        </w:tc>
      </w:tr>
      <w:tr w:rsidR="008B71BA" w:rsidRPr="00501101" w14:paraId="472B4181" w14:textId="77777777" w:rsidTr="003841AD">
        <w:trPr>
          <w:trHeight w:hRule="exact" w:val="567"/>
        </w:trPr>
        <w:tc>
          <w:tcPr>
            <w:tcW w:w="840" w:type="dxa"/>
            <w:tcBorders>
              <w:top w:val="single" w:sz="4" w:space="0" w:color="auto"/>
              <w:left w:val="single" w:sz="4" w:space="0" w:color="auto"/>
              <w:bottom w:val="single" w:sz="4" w:space="0" w:color="auto"/>
              <w:right w:val="single" w:sz="4" w:space="0" w:color="auto"/>
            </w:tcBorders>
          </w:tcPr>
          <w:p w14:paraId="4D2759C4"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1.4</w:t>
            </w:r>
          </w:p>
        </w:tc>
        <w:tc>
          <w:tcPr>
            <w:tcW w:w="3413" w:type="dxa"/>
            <w:tcBorders>
              <w:top w:val="single" w:sz="4" w:space="0" w:color="auto"/>
              <w:left w:val="single" w:sz="4" w:space="0" w:color="auto"/>
              <w:bottom w:val="single" w:sz="4" w:space="0" w:color="auto"/>
              <w:right w:val="single" w:sz="4" w:space="0" w:color="auto"/>
            </w:tcBorders>
          </w:tcPr>
          <w:p w14:paraId="79AB9994" w14:textId="77777777"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Заправка картриджей, ремонт и т/о оргтехники</w:t>
            </w:r>
          </w:p>
        </w:tc>
        <w:tc>
          <w:tcPr>
            <w:tcW w:w="1701" w:type="dxa"/>
            <w:tcBorders>
              <w:top w:val="single" w:sz="4" w:space="0" w:color="auto"/>
              <w:left w:val="single" w:sz="4" w:space="0" w:color="auto"/>
              <w:bottom w:val="single" w:sz="4" w:space="0" w:color="auto"/>
              <w:right w:val="single" w:sz="4" w:space="0" w:color="auto"/>
            </w:tcBorders>
          </w:tcPr>
          <w:p w14:paraId="472FB9C0"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тыс.руб.</w:t>
            </w:r>
          </w:p>
        </w:tc>
        <w:tc>
          <w:tcPr>
            <w:tcW w:w="1712" w:type="dxa"/>
            <w:tcBorders>
              <w:top w:val="single" w:sz="4" w:space="0" w:color="auto"/>
              <w:left w:val="single" w:sz="4" w:space="0" w:color="auto"/>
              <w:bottom w:val="single" w:sz="4" w:space="0" w:color="auto"/>
              <w:right w:val="single" w:sz="4" w:space="0" w:color="auto"/>
            </w:tcBorders>
          </w:tcPr>
          <w:p w14:paraId="0CF5E5AD"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тыс.руб.</w:t>
            </w:r>
          </w:p>
        </w:tc>
        <w:tc>
          <w:tcPr>
            <w:tcW w:w="1985" w:type="dxa"/>
            <w:tcBorders>
              <w:top w:val="single" w:sz="4" w:space="0" w:color="auto"/>
              <w:left w:val="single" w:sz="4" w:space="0" w:color="auto"/>
              <w:bottom w:val="single" w:sz="4" w:space="0" w:color="auto"/>
              <w:right w:val="single" w:sz="4" w:space="0" w:color="auto"/>
            </w:tcBorders>
          </w:tcPr>
          <w:p w14:paraId="5078D90A"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тыс.руб.</w:t>
            </w:r>
          </w:p>
        </w:tc>
      </w:tr>
      <w:tr w:rsidR="008B71BA" w:rsidRPr="00501101" w14:paraId="6440894B" w14:textId="77777777" w:rsidTr="003841AD">
        <w:trPr>
          <w:trHeight w:hRule="exact" w:val="567"/>
        </w:trPr>
        <w:tc>
          <w:tcPr>
            <w:tcW w:w="840" w:type="dxa"/>
            <w:tcBorders>
              <w:top w:val="single" w:sz="4" w:space="0" w:color="auto"/>
              <w:left w:val="single" w:sz="4" w:space="0" w:color="auto"/>
              <w:bottom w:val="single" w:sz="4" w:space="0" w:color="auto"/>
              <w:right w:val="single" w:sz="4" w:space="0" w:color="auto"/>
            </w:tcBorders>
          </w:tcPr>
          <w:p w14:paraId="617CC8C7"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1.5</w:t>
            </w:r>
          </w:p>
        </w:tc>
        <w:tc>
          <w:tcPr>
            <w:tcW w:w="3413" w:type="dxa"/>
            <w:tcBorders>
              <w:top w:val="single" w:sz="4" w:space="0" w:color="auto"/>
              <w:left w:val="single" w:sz="4" w:space="0" w:color="auto"/>
              <w:bottom w:val="single" w:sz="4" w:space="0" w:color="auto"/>
              <w:right w:val="single" w:sz="4" w:space="0" w:color="auto"/>
            </w:tcBorders>
          </w:tcPr>
          <w:p w14:paraId="0B2F6F1C" w14:textId="77777777"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Техподдержка, сопровождение ПО и продление лицензий</w:t>
            </w:r>
          </w:p>
        </w:tc>
        <w:tc>
          <w:tcPr>
            <w:tcW w:w="1701" w:type="dxa"/>
            <w:tcBorders>
              <w:top w:val="single" w:sz="4" w:space="0" w:color="auto"/>
              <w:left w:val="single" w:sz="4" w:space="0" w:color="auto"/>
              <w:bottom w:val="single" w:sz="4" w:space="0" w:color="auto"/>
              <w:right w:val="single" w:sz="4" w:space="0" w:color="auto"/>
            </w:tcBorders>
          </w:tcPr>
          <w:p w14:paraId="35C63F78"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тыс.руб.</w:t>
            </w:r>
          </w:p>
        </w:tc>
        <w:tc>
          <w:tcPr>
            <w:tcW w:w="1712" w:type="dxa"/>
            <w:tcBorders>
              <w:top w:val="single" w:sz="4" w:space="0" w:color="auto"/>
              <w:left w:val="single" w:sz="4" w:space="0" w:color="auto"/>
              <w:bottom w:val="single" w:sz="4" w:space="0" w:color="auto"/>
              <w:right w:val="single" w:sz="4" w:space="0" w:color="auto"/>
            </w:tcBorders>
          </w:tcPr>
          <w:p w14:paraId="117D9E36"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тыс.руб.</w:t>
            </w:r>
          </w:p>
        </w:tc>
        <w:tc>
          <w:tcPr>
            <w:tcW w:w="1985" w:type="dxa"/>
            <w:tcBorders>
              <w:top w:val="single" w:sz="4" w:space="0" w:color="auto"/>
              <w:left w:val="single" w:sz="4" w:space="0" w:color="auto"/>
              <w:bottom w:val="single" w:sz="4" w:space="0" w:color="auto"/>
              <w:right w:val="single" w:sz="4" w:space="0" w:color="auto"/>
            </w:tcBorders>
          </w:tcPr>
          <w:p w14:paraId="1B2B3943"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тыс.руб.</w:t>
            </w:r>
          </w:p>
        </w:tc>
      </w:tr>
      <w:tr w:rsidR="008B71BA" w:rsidRPr="00501101" w14:paraId="42511CDD" w14:textId="77777777" w:rsidTr="003841AD">
        <w:trPr>
          <w:trHeight w:hRule="exact" w:val="1146"/>
        </w:trPr>
        <w:tc>
          <w:tcPr>
            <w:tcW w:w="840" w:type="dxa"/>
            <w:tcBorders>
              <w:top w:val="single" w:sz="4" w:space="0" w:color="auto"/>
              <w:left w:val="single" w:sz="4" w:space="0" w:color="auto"/>
              <w:bottom w:val="single" w:sz="4" w:space="0" w:color="auto"/>
              <w:right w:val="single" w:sz="4" w:space="0" w:color="auto"/>
            </w:tcBorders>
          </w:tcPr>
          <w:p w14:paraId="1ADFE6CD"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1.6</w:t>
            </w:r>
          </w:p>
        </w:tc>
        <w:tc>
          <w:tcPr>
            <w:tcW w:w="3413" w:type="dxa"/>
            <w:tcBorders>
              <w:top w:val="single" w:sz="4" w:space="0" w:color="auto"/>
              <w:left w:val="single" w:sz="4" w:space="0" w:color="auto"/>
              <w:bottom w:val="single" w:sz="4" w:space="0" w:color="auto"/>
              <w:right w:val="single" w:sz="4" w:space="0" w:color="auto"/>
            </w:tcBorders>
          </w:tcPr>
          <w:p w14:paraId="1AA6172C" w14:textId="77777777"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Мониторинг проведения контроля за исполнением бюджета и своевременной сдачи отчетности</w:t>
            </w:r>
          </w:p>
        </w:tc>
        <w:tc>
          <w:tcPr>
            <w:tcW w:w="1701" w:type="dxa"/>
            <w:tcBorders>
              <w:top w:val="single" w:sz="4" w:space="0" w:color="auto"/>
              <w:left w:val="single" w:sz="4" w:space="0" w:color="auto"/>
              <w:bottom w:val="single" w:sz="4" w:space="0" w:color="auto"/>
              <w:right w:val="single" w:sz="4" w:space="0" w:color="auto"/>
            </w:tcBorders>
          </w:tcPr>
          <w:p w14:paraId="70D3BE82"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c>
          <w:tcPr>
            <w:tcW w:w="1712" w:type="dxa"/>
            <w:tcBorders>
              <w:top w:val="single" w:sz="4" w:space="0" w:color="auto"/>
              <w:left w:val="single" w:sz="4" w:space="0" w:color="auto"/>
              <w:bottom w:val="single" w:sz="4" w:space="0" w:color="auto"/>
              <w:right w:val="single" w:sz="4" w:space="0" w:color="auto"/>
            </w:tcBorders>
          </w:tcPr>
          <w:p w14:paraId="06408507"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c>
          <w:tcPr>
            <w:tcW w:w="1985" w:type="dxa"/>
            <w:tcBorders>
              <w:top w:val="single" w:sz="4" w:space="0" w:color="auto"/>
              <w:left w:val="single" w:sz="4" w:space="0" w:color="auto"/>
              <w:bottom w:val="single" w:sz="4" w:space="0" w:color="auto"/>
              <w:right w:val="single" w:sz="4" w:space="0" w:color="auto"/>
            </w:tcBorders>
          </w:tcPr>
          <w:p w14:paraId="743C247F"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r>
    </w:tbl>
    <w:p w14:paraId="3CCD2686" w14:textId="77777777" w:rsidR="008B71BA" w:rsidRPr="00501101" w:rsidRDefault="008B71BA" w:rsidP="008B71BA">
      <w:pPr>
        <w:suppressAutoHyphens/>
        <w:autoSpaceDE w:val="0"/>
        <w:autoSpaceDN w:val="0"/>
        <w:adjustRightInd w:val="0"/>
        <w:ind w:firstLine="851"/>
        <w:jc w:val="both"/>
        <w:outlineLvl w:val="1"/>
        <w:rPr>
          <w:rFonts w:ascii="Times New Roman" w:eastAsia="Calibri" w:hAnsi="Times New Roman"/>
          <w:lang w:eastAsia="ar-SA"/>
        </w:rPr>
      </w:pPr>
    </w:p>
    <w:p w14:paraId="254BAD29" w14:textId="77777777" w:rsidR="008B71BA" w:rsidRPr="00501101" w:rsidRDefault="008B71BA" w:rsidP="008B71BA">
      <w:pPr>
        <w:suppressAutoHyphens/>
        <w:contextualSpacing/>
        <w:jc w:val="center"/>
        <w:rPr>
          <w:rFonts w:ascii="Times New Roman" w:eastAsia="Calibri" w:hAnsi="Times New Roman"/>
          <w:b/>
          <w:lang w:eastAsia="ar-SA"/>
        </w:rPr>
      </w:pPr>
      <w:r w:rsidRPr="00501101">
        <w:rPr>
          <w:rFonts w:ascii="Times New Roman" w:eastAsia="Calibri" w:hAnsi="Times New Roman"/>
          <w:b/>
          <w:lang w:eastAsia="ar-SA"/>
        </w:rPr>
        <w:t xml:space="preserve">9.  Методика оценки эффективности реализации </w:t>
      </w:r>
    </w:p>
    <w:p w14:paraId="633EC680" w14:textId="77777777" w:rsidR="008B71BA" w:rsidRPr="00501101" w:rsidRDefault="008B71BA" w:rsidP="008B71BA">
      <w:pPr>
        <w:suppressAutoHyphens/>
        <w:contextualSpacing/>
        <w:jc w:val="center"/>
        <w:rPr>
          <w:rFonts w:ascii="Times New Roman" w:eastAsia="Calibri" w:hAnsi="Times New Roman"/>
          <w:b/>
          <w:lang w:eastAsia="ar-SA"/>
        </w:rPr>
      </w:pPr>
      <w:r w:rsidRPr="00501101">
        <w:rPr>
          <w:rFonts w:ascii="Times New Roman" w:eastAsia="Calibri" w:hAnsi="Times New Roman"/>
          <w:b/>
          <w:lang w:eastAsia="ar-SA"/>
        </w:rPr>
        <w:t xml:space="preserve">Подпрограммы </w:t>
      </w:r>
    </w:p>
    <w:p w14:paraId="7A51F6B6" w14:textId="77777777" w:rsidR="008B71BA" w:rsidRPr="0076278B" w:rsidRDefault="008B71BA" w:rsidP="008B71BA">
      <w:pPr>
        <w:suppressAutoHyphens/>
        <w:ind w:firstLine="839"/>
        <w:contextualSpacing/>
        <w:jc w:val="both"/>
        <w:rPr>
          <w:rFonts w:ascii="Times New Roman" w:eastAsia="Calibri" w:hAnsi="Times New Roman"/>
          <w:lang w:eastAsia="ar-SA"/>
        </w:rPr>
      </w:pPr>
      <w:r w:rsidRPr="00501101">
        <w:rPr>
          <w:rFonts w:ascii="Times New Roman" w:eastAsia="Calibri" w:hAnsi="Times New Roman"/>
          <w:lang w:eastAsia="ar-SA"/>
        </w:rPr>
        <w:t xml:space="preserve">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 основанная на оценке результативности мероприятий подпрограммы с учетом объема ресурсов, направленных на их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сельского поселения </w:t>
      </w:r>
      <w:r w:rsidR="00884E33" w:rsidRPr="00501101">
        <w:rPr>
          <w:rFonts w:ascii="Times New Roman" w:eastAsia="NotDefSpecial" w:hAnsi="Times New Roman"/>
          <w:lang w:eastAsia="ar-SA"/>
        </w:rPr>
        <w:t>Узюково</w:t>
      </w:r>
      <w:r w:rsidR="00884E33" w:rsidRPr="00501101">
        <w:rPr>
          <w:rFonts w:ascii="Times New Roman" w:eastAsia="Calibri" w:hAnsi="Times New Roman"/>
          <w:lang w:eastAsia="ar-SA"/>
        </w:rPr>
        <w:t xml:space="preserve"> </w:t>
      </w:r>
      <w:r w:rsidRPr="00501101">
        <w:rPr>
          <w:rFonts w:ascii="Times New Roman" w:eastAsia="Calibri" w:hAnsi="Times New Roman"/>
          <w:lang w:eastAsia="ar-SA"/>
        </w:rPr>
        <w:t>муниципального района Ставропольский Самарской</w:t>
      </w:r>
      <w:r w:rsidRPr="0076278B">
        <w:rPr>
          <w:rFonts w:ascii="Times New Roman" w:eastAsia="Calibri" w:hAnsi="Times New Roman"/>
          <w:lang w:eastAsia="ar-SA"/>
        </w:rPr>
        <w:t xml:space="preserve"> области.</w:t>
      </w:r>
    </w:p>
    <w:p w14:paraId="357298A2" w14:textId="77777777" w:rsidR="008B71BA" w:rsidRPr="0076278B" w:rsidRDefault="008B71BA" w:rsidP="008B71BA">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lastRenderedPageBreak/>
        <w:t>Методика оценки эффективности реализации подпрограммы учитывает необходимость проведения оценок:</w:t>
      </w:r>
    </w:p>
    <w:p w14:paraId="085643B7" w14:textId="77777777" w:rsidR="008B71BA" w:rsidRPr="0076278B" w:rsidRDefault="008B71BA" w:rsidP="008B71BA">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степени достижения целей и решения задач подпрограммы;</w:t>
      </w:r>
    </w:p>
    <w:p w14:paraId="7070742E" w14:textId="77777777" w:rsidR="008B71BA" w:rsidRPr="0076278B" w:rsidRDefault="008B71BA" w:rsidP="008B71BA">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степени соответствия запланированному уровню затрат и эффективности использования средств местного бюджета;</w:t>
      </w:r>
    </w:p>
    <w:p w14:paraId="25260B76" w14:textId="77777777" w:rsidR="008B71BA" w:rsidRPr="0076278B" w:rsidRDefault="008B71BA" w:rsidP="008B71BA">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степени реализации мероприятий программ (достижения ожидаемых непосредственных результатов их реализации).</w:t>
      </w:r>
    </w:p>
    <w:p w14:paraId="3F92865C" w14:textId="77777777" w:rsidR="008B71BA" w:rsidRPr="0076278B" w:rsidRDefault="008B71BA" w:rsidP="008B71BA">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Методика оценки эффективности реализации мероприятий подпрограммы предусматривает возможность проведение оценки ее эффективности в течение реализации подпрограммы не реже 1 раза в год.</w:t>
      </w:r>
    </w:p>
    <w:p w14:paraId="73393EC0" w14:textId="77777777" w:rsidR="008B71BA" w:rsidRDefault="008B71BA" w:rsidP="008B71BA">
      <w:pPr>
        <w:autoSpaceDE w:val="0"/>
        <w:autoSpaceDN w:val="0"/>
        <w:adjustRightInd w:val="0"/>
        <w:ind w:left="1069"/>
        <w:contextualSpacing/>
        <w:outlineLvl w:val="1"/>
        <w:rPr>
          <w:rFonts w:ascii="Times New Roman" w:hAnsi="Times New Roman"/>
          <w:b/>
        </w:rPr>
      </w:pPr>
      <w:r w:rsidRPr="0076278B">
        <w:rPr>
          <w:rFonts w:ascii="Times New Roman" w:hAnsi="Times New Roman"/>
          <w:b/>
        </w:rPr>
        <w:t xml:space="preserve">10 . Описание ожидаемых конечных результатов реализации Подпрограммы </w:t>
      </w:r>
    </w:p>
    <w:p w14:paraId="762948F4" w14:textId="77777777" w:rsidR="008B71BA" w:rsidRPr="0076278B" w:rsidRDefault="008B71BA" w:rsidP="008B71BA">
      <w:pPr>
        <w:autoSpaceDE w:val="0"/>
        <w:autoSpaceDN w:val="0"/>
        <w:adjustRightInd w:val="0"/>
        <w:ind w:left="1069"/>
        <w:contextualSpacing/>
        <w:outlineLvl w:val="1"/>
        <w:rPr>
          <w:rFonts w:ascii="Times New Roman" w:hAnsi="Times New Roman"/>
          <w:b/>
        </w:rPr>
      </w:pPr>
    </w:p>
    <w:p w14:paraId="28E0A690" w14:textId="77777777" w:rsidR="008B71BA" w:rsidRPr="0076278B" w:rsidRDefault="008B71BA" w:rsidP="008B71BA">
      <w:pPr>
        <w:suppressAutoHyphens/>
        <w:autoSpaceDE w:val="0"/>
        <w:autoSpaceDN w:val="0"/>
        <w:adjustRightInd w:val="0"/>
        <w:ind w:firstLine="851"/>
        <w:jc w:val="both"/>
        <w:outlineLvl w:val="1"/>
        <w:rPr>
          <w:rFonts w:ascii="Times New Roman" w:eastAsia="Calibri" w:hAnsi="Times New Roman"/>
          <w:lang w:eastAsia="ar-SA"/>
        </w:rPr>
      </w:pPr>
      <w:r w:rsidRPr="0076278B">
        <w:rPr>
          <w:rFonts w:ascii="Times New Roman" w:eastAsia="Calibri" w:hAnsi="Times New Roman"/>
          <w:lang w:eastAsia="ar-SA"/>
        </w:rPr>
        <w:t>При условии достижения цели Подпрограммы развития ожидаются следующие результаты:</w:t>
      </w:r>
    </w:p>
    <w:p w14:paraId="4D62A7C5" w14:textId="77777777" w:rsidR="008B71BA" w:rsidRPr="0076278B" w:rsidRDefault="008B71BA" w:rsidP="008B71BA">
      <w:pPr>
        <w:suppressAutoHyphens/>
        <w:autoSpaceDE w:val="0"/>
        <w:autoSpaceDN w:val="0"/>
        <w:adjustRightInd w:val="0"/>
        <w:ind w:firstLine="851"/>
        <w:jc w:val="both"/>
        <w:outlineLvl w:val="1"/>
        <w:rPr>
          <w:rFonts w:ascii="Times New Roman" w:eastAsia="Calibri" w:hAnsi="Times New Roman"/>
          <w:lang w:eastAsia="ar-SA"/>
        </w:rPr>
      </w:pPr>
      <w:r w:rsidRPr="0076278B">
        <w:rPr>
          <w:rFonts w:ascii="Times New Roman" w:eastAsia="Calibri" w:hAnsi="Times New Roman"/>
          <w:lang w:eastAsia="ar-SA"/>
        </w:rPr>
        <w:t>создание электронной базы сельского поселения;</w:t>
      </w:r>
    </w:p>
    <w:p w14:paraId="5CCB1904" w14:textId="77777777" w:rsidR="008B71BA" w:rsidRPr="0076278B" w:rsidRDefault="008B71BA" w:rsidP="008B71BA">
      <w:pPr>
        <w:suppressAutoHyphens/>
        <w:autoSpaceDE w:val="0"/>
        <w:autoSpaceDN w:val="0"/>
        <w:adjustRightInd w:val="0"/>
        <w:ind w:firstLine="851"/>
        <w:jc w:val="both"/>
        <w:outlineLvl w:val="1"/>
        <w:rPr>
          <w:rFonts w:ascii="Times New Roman" w:eastAsia="Calibri" w:hAnsi="Times New Roman"/>
          <w:lang w:eastAsia="ar-SA"/>
        </w:rPr>
      </w:pPr>
      <w:r w:rsidRPr="0076278B">
        <w:rPr>
          <w:rFonts w:ascii="Times New Roman" w:eastAsia="Calibri" w:hAnsi="Times New Roman"/>
          <w:lang w:eastAsia="ar-SA"/>
        </w:rPr>
        <w:t>совершенствование материально-технической базы;</w:t>
      </w:r>
    </w:p>
    <w:p w14:paraId="768B903B" w14:textId="77777777" w:rsidR="008B71BA" w:rsidRDefault="008B71BA" w:rsidP="008B71BA">
      <w:pPr>
        <w:suppressAutoHyphens/>
        <w:autoSpaceDE w:val="0"/>
        <w:autoSpaceDN w:val="0"/>
        <w:adjustRightInd w:val="0"/>
        <w:ind w:firstLine="851"/>
        <w:jc w:val="both"/>
        <w:outlineLvl w:val="1"/>
        <w:rPr>
          <w:rFonts w:ascii="Times New Roman" w:eastAsia="Calibri" w:hAnsi="Times New Roman"/>
          <w:lang w:eastAsia="ar-SA"/>
        </w:rPr>
      </w:pPr>
      <w:r w:rsidRPr="0076278B">
        <w:rPr>
          <w:rFonts w:ascii="Times New Roman" w:eastAsia="Calibri" w:hAnsi="Times New Roman"/>
          <w:lang w:eastAsia="ar-SA"/>
        </w:rPr>
        <w:t>бесперебойное электронное взаимодействие с органами власти других уровней;</w:t>
      </w:r>
    </w:p>
    <w:p w14:paraId="63292935" w14:textId="77777777" w:rsidR="008B71BA" w:rsidRPr="00501101" w:rsidRDefault="008B71BA" w:rsidP="008B71BA">
      <w:pPr>
        <w:autoSpaceDE w:val="0"/>
        <w:autoSpaceDN w:val="0"/>
        <w:adjustRightInd w:val="0"/>
        <w:ind w:firstLine="851"/>
        <w:jc w:val="both"/>
        <w:rPr>
          <w:rFonts w:ascii="Times New Roman" w:eastAsia="Calibri" w:hAnsi="Times New Roman"/>
        </w:rPr>
      </w:pPr>
      <w:r w:rsidRPr="008F7A42">
        <w:rPr>
          <w:rFonts w:ascii="Times New Roman" w:eastAsia="Calibri" w:hAnsi="Times New Roman"/>
          <w:lang w:eastAsia="ar-SA"/>
        </w:rPr>
        <w:t xml:space="preserve">совершенствование ведения бюджетного (бухгалтерского) учета, налогового, статистического и других отчетностей </w:t>
      </w:r>
      <w:r w:rsidRPr="008F7A42">
        <w:rPr>
          <w:rFonts w:ascii="Times New Roman" w:eastAsia="Calibri" w:hAnsi="Times New Roman"/>
        </w:rPr>
        <w:t xml:space="preserve">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rPr>
        <w:t xml:space="preserve"> муниципального района Ставропольский Самарской области;</w:t>
      </w:r>
    </w:p>
    <w:p w14:paraId="3D1EC72C" w14:textId="77777777" w:rsidR="008B71BA" w:rsidRPr="00501101" w:rsidRDefault="008B71BA" w:rsidP="008B71BA">
      <w:pPr>
        <w:autoSpaceDE w:val="0"/>
        <w:autoSpaceDN w:val="0"/>
        <w:adjustRightInd w:val="0"/>
        <w:ind w:firstLine="851"/>
        <w:jc w:val="both"/>
        <w:rPr>
          <w:rFonts w:ascii="Times New Roman" w:eastAsia="Calibri" w:hAnsi="Times New Roman"/>
        </w:rPr>
      </w:pPr>
      <w:r w:rsidRPr="00501101">
        <w:rPr>
          <w:rFonts w:ascii="Times New Roman" w:hAnsi="Times New Roman"/>
        </w:rPr>
        <w:t xml:space="preserve">осуществления контроля по исполнением бюджета </w:t>
      </w:r>
      <w:r w:rsidRPr="00501101">
        <w:rPr>
          <w:rFonts w:ascii="Times New Roman" w:eastAsia="Calibri" w:hAnsi="Times New Roman"/>
        </w:rPr>
        <w:t xml:space="preserve">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rPr>
        <w:t xml:space="preserve"> муниципального района Ставропольский Самарской области;</w:t>
      </w:r>
    </w:p>
    <w:p w14:paraId="60CBB28E" w14:textId="77777777" w:rsidR="008B71BA" w:rsidRPr="00501101" w:rsidRDefault="008B71BA" w:rsidP="008B71BA">
      <w:pPr>
        <w:suppressAutoHyphens/>
        <w:autoSpaceDE w:val="0"/>
        <w:autoSpaceDN w:val="0"/>
        <w:adjustRightInd w:val="0"/>
        <w:ind w:firstLine="851"/>
        <w:jc w:val="both"/>
        <w:outlineLvl w:val="1"/>
        <w:rPr>
          <w:rFonts w:ascii="Times New Roman" w:eastAsia="Calibri" w:hAnsi="Times New Roman"/>
          <w:lang w:eastAsia="ar-SA"/>
        </w:rPr>
      </w:pPr>
      <w:r w:rsidRPr="00501101">
        <w:rPr>
          <w:rFonts w:ascii="Times New Roman" w:eastAsia="Calibri" w:hAnsi="Times New Roman"/>
          <w:lang w:eastAsia="ar-SA"/>
        </w:rPr>
        <w:t xml:space="preserve">обеспечение информационной открытости деятельности органов местного самоуправления в сельском поселении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p>
    <w:p w14:paraId="018DEE0C" w14:textId="77777777" w:rsidR="008B71BA" w:rsidRPr="00501101" w:rsidRDefault="008B71BA" w:rsidP="008B71BA">
      <w:pPr>
        <w:autoSpaceDE w:val="0"/>
        <w:autoSpaceDN w:val="0"/>
        <w:adjustRightInd w:val="0"/>
        <w:ind w:firstLine="851"/>
        <w:jc w:val="both"/>
        <w:rPr>
          <w:rFonts w:ascii="Times New Roman" w:eastAsia="Calibri" w:hAnsi="Times New Roman"/>
        </w:rPr>
      </w:pPr>
      <w:r w:rsidRPr="00501101">
        <w:rPr>
          <w:rFonts w:ascii="Times New Roman" w:eastAsia="Calibri" w:hAnsi="Times New Roman"/>
        </w:rPr>
        <w:t xml:space="preserve">повышение эффективности деятельности Администрации сельского поселения </w:t>
      </w:r>
      <w:r w:rsidR="00884E33" w:rsidRPr="00501101">
        <w:rPr>
          <w:rFonts w:ascii="Times New Roman" w:eastAsia="NotDefSpecial" w:hAnsi="Times New Roman"/>
          <w:lang w:eastAsia="ar-SA"/>
        </w:rPr>
        <w:t>Узюково</w:t>
      </w:r>
      <w:r w:rsidR="00884E33" w:rsidRPr="00501101">
        <w:rPr>
          <w:rFonts w:ascii="Times New Roman" w:eastAsia="Calibri" w:hAnsi="Times New Roman"/>
        </w:rPr>
        <w:t xml:space="preserve"> </w:t>
      </w:r>
      <w:r w:rsidRPr="00501101">
        <w:rPr>
          <w:rFonts w:ascii="Times New Roman" w:eastAsia="Calibri" w:hAnsi="Times New Roman"/>
        </w:rPr>
        <w:t>муниципального района Ставропольский Самарской области;</w:t>
      </w:r>
    </w:p>
    <w:p w14:paraId="3CF1EA85" w14:textId="77777777" w:rsidR="008B71BA" w:rsidRPr="0076278B" w:rsidRDefault="008B71BA" w:rsidP="008B71BA">
      <w:pPr>
        <w:suppressAutoHyphens/>
        <w:ind w:firstLine="709"/>
        <w:jc w:val="both"/>
        <w:rPr>
          <w:rFonts w:ascii="Times New Roman" w:hAnsi="Times New Roman"/>
        </w:rPr>
      </w:pPr>
      <w:r w:rsidRPr="00501101">
        <w:rPr>
          <w:rFonts w:ascii="Times New Roman" w:eastAsia="Calibri" w:hAnsi="Times New Roman"/>
          <w:lang w:eastAsia="ar-SA"/>
        </w:rPr>
        <w:t xml:space="preserve">Контроль за исполнением Подпрограммы осуществляет администрация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p>
    <w:p w14:paraId="27BED7F2" w14:textId="77777777" w:rsidR="008B71BA" w:rsidRDefault="008B71BA" w:rsidP="008B71BA">
      <w:pPr>
        <w:autoSpaceDE w:val="0"/>
        <w:autoSpaceDN w:val="0"/>
        <w:adjustRightInd w:val="0"/>
        <w:spacing w:after="0"/>
        <w:jc w:val="center"/>
        <w:outlineLvl w:val="1"/>
        <w:rPr>
          <w:rFonts w:ascii="Times New Roman" w:hAnsi="Times New Roman"/>
        </w:rPr>
      </w:pPr>
    </w:p>
    <w:p w14:paraId="5F6F25DF" w14:textId="77777777" w:rsidR="008B71BA" w:rsidRDefault="008B71BA" w:rsidP="008B71BA">
      <w:pPr>
        <w:autoSpaceDE w:val="0"/>
        <w:autoSpaceDN w:val="0"/>
        <w:adjustRightInd w:val="0"/>
        <w:spacing w:after="0"/>
        <w:jc w:val="center"/>
        <w:outlineLvl w:val="1"/>
        <w:rPr>
          <w:rFonts w:ascii="Times New Roman" w:hAnsi="Times New Roman"/>
        </w:rPr>
      </w:pPr>
    </w:p>
    <w:p w14:paraId="460CB660" w14:textId="77777777" w:rsidR="00296F6A" w:rsidRPr="00AD21B2" w:rsidRDefault="00296F6A" w:rsidP="00296F6A">
      <w:pPr>
        <w:ind w:firstLine="709"/>
        <w:jc w:val="both"/>
        <w:rPr>
          <w:rFonts w:ascii="Times New Roman" w:hAnsi="Times New Roman" w:cs="Times New Roman"/>
        </w:rPr>
      </w:pPr>
    </w:p>
    <w:sectPr w:rsidR="00296F6A" w:rsidRPr="00AD21B2" w:rsidSect="007D7839">
      <w:footerReference w:type="default" r:id="rId76"/>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C6B87" w14:textId="77777777" w:rsidR="00D94ADF" w:rsidRDefault="00D94ADF" w:rsidP="0028047B">
      <w:pPr>
        <w:spacing w:after="0" w:line="240" w:lineRule="auto"/>
      </w:pPr>
      <w:r>
        <w:separator/>
      </w:r>
    </w:p>
  </w:endnote>
  <w:endnote w:type="continuationSeparator" w:id="0">
    <w:p w14:paraId="1C44F5A1" w14:textId="77777777" w:rsidR="00D94ADF" w:rsidRDefault="00D94ADF" w:rsidP="00280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NotDefSpecial">
    <w:altName w:val="MS Mincho"/>
    <w:charset w:val="8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1631839"/>
      <w:docPartObj>
        <w:docPartGallery w:val="Page Numbers (Bottom of Page)"/>
        <w:docPartUnique/>
      </w:docPartObj>
    </w:sdtPr>
    <w:sdtEndPr>
      <w:rPr>
        <w:rFonts w:ascii="Times New Roman" w:hAnsi="Times New Roman" w:cs="Times New Roman"/>
        <w:sz w:val="16"/>
        <w:szCs w:val="16"/>
      </w:rPr>
    </w:sdtEndPr>
    <w:sdtContent>
      <w:p w14:paraId="3B7D889B" w14:textId="6C67E19C" w:rsidR="00017883" w:rsidRPr="00C3573F" w:rsidRDefault="00017883">
        <w:pPr>
          <w:pStyle w:val="ab"/>
          <w:jc w:val="center"/>
          <w:rPr>
            <w:rFonts w:ascii="Times New Roman" w:hAnsi="Times New Roman" w:cs="Times New Roman"/>
            <w:sz w:val="16"/>
            <w:szCs w:val="16"/>
          </w:rPr>
        </w:pPr>
        <w:r w:rsidRPr="00C3573F">
          <w:rPr>
            <w:rFonts w:ascii="Times New Roman" w:hAnsi="Times New Roman" w:cs="Times New Roman"/>
            <w:sz w:val="16"/>
            <w:szCs w:val="16"/>
          </w:rPr>
          <w:fldChar w:fldCharType="begin"/>
        </w:r>
        <w:r w:rsidRPr="00C3573F">
          <w:rPr>
            <w:rFonts w:ascii="Times New Roman" w:hAnsi="Times New Roman" w:cs="Times New Roman"/>
            <w:sz w:val="16"/>
            <w:szCs w:val="16"/>
          </w:rPr>
          <w:instrText xml:space="preserve"> PAGE   \* MERGEFORMAT </w:instrText>
        </w:r>
        <w:r w:rsidRPr="00C3573F">
          <w:rPr>
            <w:rFonts w:ascii="Times New Roman" w:hAnsi="Times New Roman" w:cs="Times New Roman"/>
            <w:sz w:val="16"/>
            <w:szCs w:val="16"/>
          </w:rPr>
          <w:fldChar w:fldCharType="separate"/>
        </w:r>
        <w:r w:rsidR="00293561">
          <w:rPr>
            <w:rFonts w:ascii="Times New Roman" w:hAnsi="Times New Roman" w:cs="Times New Roman"/>
            <w:noProof/>
            <w:sz w:val="16"/>
            <w:szCs w:val="16"/>
          </w:rPr>
          <w:t>2</w:t>
        </w:r>
        <w:r w:rsidRPr="00C3573F">
          <w:rPr>
            <w:rFonts w:ascii="Times New Roman" w:hAnsi="Times New Roman" w:cs="Times New Roman"/>
            <w:sz w:val="16"/>
            <w:szCs w:val="16"/>
          </w:rPr>
          <w:fldChar w:fldCharType="end"/>
        </w:r>
      </w:p>
    </w:sdtContent>
  </w:sdt>
  <w:p w14:paraId="59EE649E" w14:textId="77777777" w:rsidR="00017883" w:rsidRDefault="00017883">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0255A" w14:textId="77777777" w:rsidR="00D94ADF" w:rsidRDefault="00D94ADF" w:rsidP="0028047B">
      <w:pPr>
        <w:spacing w:after="0" w:line="240" w:lineRule="auto"/>
      </w:pPr>
      <w:r>
        <w:separator/>
      </w:r>
    </w:p>
  </w:footnote>
  <w:footnote w:type="continuationSeparator" w:id="0">
    <w:p w14:paraId="0AB8490F" w14:textId="77777777" w:rsidR="00D94ADF" w:rsidRDefault="00D94ADF" w:rsidP="002804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490"/>
        </w:tabs>
        <w:ind w:left="850"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068" w:hanging="360"/>
      </w:pPr>
      <w:rPr>
        <w:rFonts w:ascii="Times New Roman" w:eastAsia="Calibri" w:hAnsi="Times New Roman" w:cs="Times New Roman"/>
      </w:rPr>
    </w:lvl>
  </w:abstractNum>
  <w:abstractNum w:abstractNumId="2" w15:restartNumberingAfterBreak="0">
    <w:nsid w:val="00000003"/>
    <w:multiLevelType w:val="multilevel"/>
    <w:tmpl w:val="5B58A178"/>
    <w:name w:val="WW8Num3"/>
    <w:lvl w:ilvl="0">
      <w:start w:val="1"/>
      <w:numFmt w:val="bullet"/>
      <w:lvlText w:val=""/>
      <w:lvlJc w:val="left"/>
      <w:pPr>
        <w:tabs>
          <w:tab w:val="num" w:pos="720"/>
        </w:tabs>
        <w:ind w:left="720" w:hanging="360"/>
      </w:pPr>
      <w:rPr>
        <w:rFonts w:ascii="Symbol" w:hAnsi="Symbol" w:cs="OpenSymbol"/>
        <w:color w:val="auto"/>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4"/>
    <w:multiLevelType w:val="multilevel"/>
    <w:tmpl w:val="00000004"/>
    <w:name w:val="WW8Num4"/>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4B24711"/>
    <w:multiLevelType w:val="hybridMultilevel"/>
    <w:tmpl w:val="2D3A57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5C5085B"/>
    <w:multiLevelType w:val="multilevel"/>
    <w:tmpl w:val="837496EC"/>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0D75706B"/>
    <w:multiLevelType w:val="hybridMultilevel"/>
    <w:tmpl w:val="EFAAE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EA7A8D"/>
    <w:multiLevelType w:val="hybridMultilevel"/>
    <w:tmpl w:val="47422F56"/>
    <w:lvl w:ilvl="0" w:tplc="9D2E702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E917317"/>
    <w:multiLevelType w:val="hybridMultilevel"/>
    <w:tmpl w:val="28909E3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947601"/>
    <w:multiLevelType w:val="hybridMultilevel"/>
    <w:tmpl w:val="93048488"/>
    <w:lvl w:ilvl="0" w:tplc="8540872E">
      <w:start w:val="1"/>
      <w:numFmt w:val="decimal"/>
      <w:lvlText w:val="%1."/>
      <w:lvlJc w:val="left"/>
      <w:pPr>
        <w:ind w:left="1500" w:hanging="9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176C377F"/>
    <w:multiLevelType w:val="hybridMultilevel"/>
    <w:tmpl w:val="C71E7BA0"/>
    <w:lvl w:ilvl="0" w:tplc="552AA050">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B8D2304"/>
    <w:multiLevelType w:val="multilevel"/>
    <w:tmpl w:val="91340F4A"/>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CB7586F"/>
    <w:multiLevelType w:val="multilevel"/>
    <w:tmpl w:val="D4DEC3C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3" w15:restartNumberingAfterBreak="0">
    <w:nsid w:val="1D5873C1"/>
    <w:multiLevelType w:val="hybridMultilevel"/>
    <w:tmpl w:val="F490C604"/>
    <w:lvl w:ilvl="0" w:tplc="9D9AC74C">
      <w:start w:val="3"/>
      <w:numFmt w:val="decimal"/>
      <w:lvlText w:val="%1."/>
      <w:lvlJc w:val="left"/>
      <w:pPr>
        <w:ind w:left="2351" w:hanging="9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15:restartNumberingAfterBreak="0">
    <w:nsid w:val="24AC24B5"/>
    <w:multiLevelType w:val="hybridMultilevel"/>
    <w:tmpl w:val="BE8A5D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D0E2A5A"/>
    <w:multiLevelType w:val="hybridMultilevel"/>
    <w:tmpl w:val="00947020"/>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34CD6864"/>
    <w:multiLevelType w:val="hybridMultilevel"/>
    <w:tmpl w:val="FEF00AAE"/>
    <w:lvl w:ilvl="0" w:tplc="970637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56348F7"/>
    <w:multiLevelType w:val="hybridMultilevel"/>
    <w:tmpl w:val="D29056F6"/>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3C61176B"/>
    <w:multiLevelType w:val="hybridMultilevel"/>
    <w:tmpl w:val="017C6C78"/>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D9F466C"/>
    <w:multiLevelType w:val="hybridMultilevel"/>
    <w:tmpl w:val="7AB87136"/>
    <w:lvl w:ilvl="0" w:tplc="6BC4B58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C87D6A"/>
    <w:multiLevelType w:val="hybridMultilevel"/>
    <w:tmpl w:val="48EE6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422CD9"/>
    <w:multiLevelType w:val="hybridMultilevel"/>
    <w:tmpl w:val="676C1C0C"/>
    <w:lvl w:ilvl="0" w:tplc="2F924B1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436652F6"/>
    <w:multiLevelType w:val="multilevel"/>
    <w:tmpl w:val="6F4414C6"/>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u w:val="none"/>
      </w:rPr>
    </w:lvl>
    <w:lvl w:ilvl="2">
      <w:start w:val="1"/>
      <w:numFmt w:val="decimal"/>
      <w:isLgl/>
      <w:lvlText w:val="%1.%2.%3."/>
      <w:lvlJc w:val="left"/>
      <w:pPr>
        <w:ind w:left="1429" w:hanging="720"/>
      </w:pPr>
      <w:rPr>
        <w:rFonts w:hint="default"/>
        <w:u w:val="none"/>
      </w:rPr>
    </w:lvl>
    <w:lvl w:ilvl="3">
      <w:start w:val="1"/>
      <w:numFmt w:val="decimal"/>
      <w:isLgl/>
      <w:lvlText w:val="%1.%2.%3.%4."/>
      <w:lvlJc w:val="left"/>
      <w:pPr>
        <w:ind w:left="1429" w:hanging="720"/>
      </w:pPr>
      <w:rPr>
        <w:rFonts w:hint="default"/>
        <w:u w:val="none"/>
      </w:rPr>
    </w:lvl>
    <w:lvl w:ilvl="4">
      <w:start w:val="1"/>
      <w:numFmt w:val="decimal"/>
      <w:isLgl/>
      <w:lvlText w:val="%1.%2.%3.%4.%5."/>
      <w:lvlJc w:val="left"/>
      <w:pPr>
        <w:ind w:left="1789" w:hanging="1080"/>
      </w:pPr>
      <w:rPr>
        <w:rFonts w:hint="default"/>
        <w:u w:val="none"/>
      </w:rPr>
    </w:lvl>
    <w:lvl w:ilvl="5">
      <w:start w:val="1"/>
      <w:numFmt w:val="decimal"/>
      <w:isLgl/>
      <w:lvlText w:val="%1.%2.%3.%4.%5.%6."/>
      <w:lvlJc w:val="left"/>
      <w:pPr>
        <w:ind w:left="1789" w:hanging="1080"/>
      </w:pPr>
      <w:rPr>
        <w:rFonts w:hint="default"/>
        <w:u w:val="none"/>
      </w:rPr>
    </w:lvl>
    <w:lvl w:ilvl="6">
      <w:start w:val="1"/>
      <w:numFmt w:val="decimal"/>
      <w:isLgl/>
      <w:lvlText w:val="%1.%2.%3.%4.%5.%6.%7."/>
      <w:lvlJc w:val="left"/>
      <w:pPr>
        <w:ind w:left="2149" w:hanging="1440"/>
      </w:pPr>
      <w:rPr>
        <w:rFonts w:hint="default"/>
        <w:u w:val="none"/>
      </w:rPr>
    </w:lvl>
    <w:lvl w:ilvl="7">
      <w:start w:val="1"/>
      <w:numFmt w:val="decimal"/>
      <w:isLgl/>
      <w:lvlText w:val="%1.%2.%3.%4.%5.%6.%7.%8."/>
      <w:lvlJc w:val="left"/>
      <w:pPr>
        <w:ind w:left="2149" w:hanging="1440"/>
      </w:pPr>
      <w:rPr>
        <w:rFonts w:hint="default"/>
        <w:u w:val="none"/>
      </w:rPr>
    </w:lvl>
    <w:lvl w:ilvl="8">
      <w:start w:val="1"/>
      <w:numFmt w:val="decimal"/>
      <w:isLgl/>
      <w:lvlText w:val="%1.%2.%3.%4.%5.%6.%7.%8.%9."/>
      <w:lvlJc w:val="left"/>
      <w:pPr>
        <w:ind w:left="2509" w:hanging="1800"/>
      </w:pPr>
      <w:rPr>
        <w:rFonts w:hint="default"/>
        <w:u w:val="none"/>
      </w:rPr>
    </w:lvl>
  </w:abstractNum>
  <w:abstractNum w:abstractNumId="23" w15:restartNumberingAfterBreak="0">
    <w:nsid w:val="443028F2"/>
    <w:multiLevelType w:val="hybridMultilevel"/>
    <w:tmpl w:val="30907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74E4151"/>
    <w:multiLevelType w:val="hybridMultilevel"/>
    <w:tmpl w:val="774E4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7AE2414"/>
    <w:multiLevelType w:val="hybridMultilevel"/>
    <w:tmpl w:val="A1D62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BE7863"/>
    <w:multiLevelType w:val="hybridMultilevel"/>
    <w:tmpl w:val="63320CC0"/>
    <w:lvl w:ilvl="0" w:tplc="8C9478A2">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884DD0"/>
    <w:multiLevelType w:val="hybridMultilevel"/>
    <w:tmpl w:val="167CFA36"/>
    <w:lvl w:ilvl="0" w:tplc="811805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2F74E7"/>
    <w:multiLevelType w:val="hybridMultilevel"/>
    <w:tmpl w:val="7356288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05B6E36"/>
    <w:multiLevelType w:val="hybridMultilevel"/>
    <w:tmpl w:val="2FF8A05C"/>
    <w:lvl w:ilvl="0" w:tplc="604004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62F2022"/>
    <w:multiLevelType w:val="hybridMultilevel"/>
    <w:tmpl w:val="2D28E2F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8F03301"/>
    <w:multiLevelType w:val="hybridMultilevel"/>
    <w:tmpl w:val="ECE6E996"/>
    <w:lvl w:ilvl="0" w:tplc="0419000F">
      <w:start w:val="1"/>
      <w:numFmt w:val="decimal"/>
      <w:lvlText w:val="%1."/>
      <w:lvlJc w:val="left"/>
      <w:pPr>
        <w:ind w:left="720" w:hanging="360"/>
      </w:pPr>
      <w:rPr>
        <w:rFonts w:hint="default"/>
      </w:rPr>
    </w:lvl>
    <w:lvl w:ilvl="1" w:tplc="04190019">
      <w:start w:val="1"/>
      <w:numFmt w:val="lowerLetter"/>
      <w:lvlText w:val="%2."/>
      <w:lvlJc w:val="left"/>
      <w:pPr>
        <w:ind w:left="1495"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9393187"/>
    <w:multiLevelType w:val="multilevel"/>
    <w:tmpl w:val="D48C8568"/>
    <w:lvl w:ilvl="0">
      <w:start w:val="4"/>
      <w:numFmt w:val="decimal"/>
      <w:lvlText w:val="%1."/>
      <w:lvlJc w:val="left"/>
      <w:pPr>
        <w:ind w:left="360" w:hanging="360"/>
      </w:pPr>
      <w:rPr>
        <w:rFonts w:hint="default"/>
      </w:rPr>
    </w:lvl>
    <w:lvl w:ilvl="1">
      <w:start w:val="1"/>
      <w:numFmt w:val="decimal"/>
      <w:lvlText w:val="%2."/>
      <w:lvlJc w:val="left"/>
      <w:pPr>
        <w:ind w:left="1980" w:hanging="360"/>
      </w:pPr>
      <w:rPr>
        <w:rFonts w:ascii="Times New Roman" w:eastAsia="Times New Roman" w:hAnsi="Times New Roman" w:cs="Times New Roman"/>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33" w15:restartNumberingAfterBreak="0">
    <w:nsid w:val="595B498F"/>
    <w:multiLevelType w:val="hybridMultilevel"/>
    <w:tmpl w:val="66984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C196BB4"/>
    <w:multiLevelType w:val="hybridMultilevel"/>
    <w:tmpl w:val="167CFA36"/>
    <w:lvl w:ilvl="0" w:tplc="811805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5D9E4359"/>
    <w:multiLevelType w:val="multilevel"/>
    <w:tmpl w:val="6F4414C6"/>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u w:val="none"/>
      </w:rPr>
    </w:lvl>
    <w:lvl w:ilvl="2">
      <w:start w:val="1"/>
      <w:numFmt w:val="decimal"/>
      <w:isLgl/>
      <w:lvlText w:val="%1.%2.%3."/>
      <w:lvlJc w:val="left"/>
      <w:pPr>
        <w:ind w:left="1429" w:hanging="720"/>
      </w:pPr>
      <w:rPr>
        <w:rFonts w:hint="default"/>
        <w:u w:val="none"/>
      </w:rPr>
    </w:lvl>
    <w:lvl w:ilvl="3">
      <w:start w:val="1"/>
      <w:numFmt w:val="decimal"/>
      <w:isLgl/>
      <w:lvlText w:val="%1.%2.%3.%4."/>
      <w:lvlJc w:val="left"/>
      <w:pPr>
        <w:ind w:left="1429" w:hanging="720"/>
      </w:pPr>
      <w:rPr>
        <w:rFonts w:hint="default"/>
        <w:u w:val="none"/>
      </w:rPr>
    </w:lvl>
    <w:lvl w:ilvl="4">
      <w:start w:val="1"/>
      <w:numFmt w:val="decimal"/>
      <w:isLgl/>
      <w:lvlText w:val="%1.%2.%3.%4.%5."/>
      <w:lvlJc w:val="left"/>
      <w:pPr>
        <w:ind w:left="1789" w:hanging="1080"/>
      </w:pPr>
      <w:rPr>
        <w:rFonts w:hint="default"/>
        <w:u w:val="none"/>
      </w:rPr>
    </w:lvl>
    <w:lvl w:ilvl="5">
      <w:start w:val="1"/>
      <w:numFmt w:val="decimal"/>
      <w:isLgl/>
      <w:lvlText w:val="%1.%2.%3.%4.%5.%6."/>
      <w:lvlJc w:val="left"/>
      <w:pPr>
        <w:ind w:left="1789" w:hanging="1080"/>
      </w:pPr>
      <w:rPr>
        <w:rFonts w:hint="default"/>
        <w:u w:val="none"/>
      </w:rPr>
    </w:lvl>
    <w:lvl w:ilvl="6">
      <w:start w:val="1"/>
      <w:numFmt w:val="decimal"/>
      <w:isLgl/>
      <w:lvlText w:val="%1.%2.%3.%4.%5.%6.%7."/>
      <w:lvlJc w:val="left"/>
      <w:pPr>
        <w:ind w:left="2149" w:hanging="1440"/>
      </w:pPr>
      <w:rPr>
        <w:rFonts w:hint="default"/>
        <w:u w:val="none"/>
      </w:rPr>
    </w:lvl>
    <w:lvl w:ilvl="7">
      <w:start w:val="1"/>
      <w:numFmt w:val="decimal"/>
      <w:isLgl/>
      <w:lvlText w:val="%1.%2.%3.%4.%5.%6.%7.%8."/>
      <w:lvlJc w:val="left"/>
      <w:pPr>
        <w:ind w:left="2149" w:hanging="1440"/>
      </w:pPr>
      <w:rPr>
        <w:rFonts w:hint="default"/>
        <w:u w:val="none"/>
      </w:rPr>
    </w:lvl>
    <w:lvl w:ilvl="8">
      <w:start w:val="1"/>
      <w:numFmt w:val="decimal"/>
      <w:isLgl/>
      <w:lvlText w:val="%1.%2.%3.%4.%5.%6.%7.%8.%9."/>
      <w:lvlJc w:val="left"/>
      <w:pPr>
        <w:ind w:left="2509" w:hanging="1800"/>
      </w:pPr>
      <w:rPr>
        <w:rFonts w:hint="default"/>
        <w:u w:val="none"/>
      </w:rPr>
    </w:lvl>
  </w:abstractNum>
  <w:abstractNum w:abstractNumId="36" w15:restartNumberingAfterBreak="0">
    <w:nsid w:val="5EC73499"/>
    <w:multiLevelType w:val="hybridMultilevel"/>
    <w:tmpl w:val="01A2020A"/>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238472D"/>
    <w:multiLevelType w:val="hybridMultilevel"/>
    <w:tmpl w:val="8B5E00F8"/>
    <w:lvl w:ilvl="0" w:tplc="8C680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4AB4324"/>
    <w:multiLevelType w:val="hybridMultilevel"/>
    <w:tmpl w:val="75E8A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2A1F92"/>
    <w:multiLevelType w:val="hybridMultilevel"/>
    <w:tmpl w:val="7300335A"/>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15:restartNumberingAfterBreak="0">
    <w:nsid w:val="682A710A"/>
    <w:multiLevelType w:val="hybridMultilevel"/>
    <w:tmpl w:val="67A6BAD4"/>
    <w:lvl w:ilvl="0" w:tplc="F40E69A2">
      <w:start w:val="1"/>
      <w:numFmt w:val="decimal"/>
      <w:lvlText w:val="%1."/>
      <w:lvlJc w:val="left"/>
      <w:pPr>
        <w:ind w:left="1980" w:hanging="360"/>
      </w:pPr>
      <w:rPr>
        <w:rFonts w:hint="default"/>
      </w:rPr>
    </w:lvl>
    <w:lvl w:ilvl="1" w:tplc="04190019">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41" w15:restartNumberingAfterBreak="0">
    <w:nsid w:val="69193E96"/>
    <w:multiLevelType w:val="multilevel"/>
    <w:tmpl w:val="15C465D0"/>
    <w:lvl w:ilvl="0">
      <w:start w:val="4"/>
      <w:numFmt w:val="decimal"/>
      <w:lvlText w:val="%1."/>
      <w:lvlJc w:val="left"/>
      <w:pPr>
        <w:ind w:left="1080" w:hanging="360"/>
      </w:pPr>
      <w:rPr>
        <w:rFonts w:hint="default"/>
        <w:b/>
      </w:rPr>
    </w:lvl>
    <w:lvl w:ilvl="1">
      <w:start w:val="1"/>
      <w:numFmt w:val="decimal"/>
      <w:isLgl/>
      <w:lvlText w:val="%1.%2"/>
      <w:lvlJc w:val="left"/>
      <w:pPr>
        <w:ind w:left="1080" w:hanging="360"/>
      </w:pPr>
      <w:rPr>
        <w:rFonts w:cs="Times New Roman" w:hint="default"/>
        <w:color w:val="000000"/>
      </w:rPr>
    </w:lvl>
    <w:lvl w:ilvl="2">
      <w:start w:val="1"/>
      <w:numFmt w:val="decimal"/>
      <w:isLgl/>
      <w:lvlText w:val="%1.%2.%3"/>
      <w:lvlJc w:val="left"/>
      <w:pPr>
        <w:ind w:left="1440" w:hanging="720"/>
      </w:pPr>
      <w:rPr>
        <w:rFonts w:cs="Times New Roman" w:hint="default"/>
        <w:color w:val="000000"/>
      </w:rPr>
    </w:lvl>
    <w:lvl w:ilvl="3">
      <w:start w:val="1"/>
      <w:numFmt w:val="decimal"/>
      <w:isLgl/>
      <w:lvlText w:val="%1.%2.%3.%4"/>
      <w:lvlJc w:val="left"/>
      <w:pPr>
        <w:ind w:left="1440" w:hanging="720"/>
      </w:pPr>
      <w:rPr>
        <w:rFonts w:cs="Times New Roman" w:hint="default"/>
        <w:color w:val="000000"/>
      </w:rPr>
    </w:lvl>
    <w:lvl w:ilvl="4">
      <w:start w:val="1"/>
      <w:numFmt w:val="decimal"/>
      <w:isLgl/>
      <w:lvlText w:val="%1.%2.%3.%4.%5"/>
      <w:lvlJc w:val="left"/>
      <w:pPr>
        <w:ind w:left="1800" w:hanging="1080"/>
      </w:pPr>
      <w:rPr>
        <w:rFonts w:cs="Times New Roman" w:hint="default"/>
        <w:color w:val="000000"/>
      </w:rPr>
    </w:lvl>
    <w:lvl w:ilvl="5">
      <w:start w:val="1"/>
      <w:numFmt w:val="decimal"/>
      <w:isLgl/>
      <w:lvlText w:val="%1.%2.%3.%4.%5.%6"/>
      <w:lvlJc w:val="left"/>
      <w:pPr>
        <w:ind w:left="1800" w:hanging="1080"/>
      </w:pPr>
      <w:rPr>
        <w:rFonts w:cs="Times New Roman" w:hint="default"/>
        <w:color w:val="000000"/>
      </w:rPr>
    </w:lvl>
    <w:lvl w:ilvl="6">
      <w:start w:val="1"/>
      <w:numFmt w:val="decimal"/>
      <w:isLgl/>
      <w:lvlText w:val="%1.%2.%3.%4.%5.%6.%7"/>
      <w:lvlJc w:val="left"/>
      <w:pPr>
        <w:ind w:left="2160" w:hanging="1440"/>
      </w:pPr>
      <w:rPr>
        <w:rFonts w:cs="Times New Roman" w:hint="default"/>
        <w:color w:val="000000"/>
      </w:rPr>
    </w:lvl>
    <w:lvl w:ilvl="7">
      <w:start w:val="1"/>
      <w:numFmt w:val="decimal"/>
      <w:isLgl/>
      <w:lvlText w:val="%1.%2.%3.%4.%5.%6.%7.%8"/>
      <w:lvlJc w:val="left"/>
      <w:pPr>
        <w:ind w:left="2160" w:hanging="1440"/>
      </w:pPr>
      <w:rPr>
        <w:rFonts w:cs="Times New Roman" w:hint="default"/>
        <w:color w:val="000000"/>
      </w:rPr>
    </w:lvl>
    <w:lvl w:ilvl="8">
      <w:start w:val="1"/>
      <w:numFmt w:val="decimal"/>
      <w:isLgl/>
      <w:lvlText w:val="%1.%2.%3.%4.%5.%6.%7.%8.%9"/>
      <w:lvlJc w:val="left"/>
      <w:pPr>
        <w:ind w:left="2520" w:hanging="1800"/>
      </w:pPr>
      <w:rPr>
        <w:rFonts w:cs="Times New Roman" w:hint="default"/>
        <w:color w:val="000000"/>
      </w:rPr>
    </w:lvl>
  </w:abstractNum>
  <w:abstractNum w:abstractNumId="42" w15:restartNumberingAfterBreak="0">
    <w:nsid w:val="6D3B40C8"/>
    <w:multiLevelType w:val="multilevel"/>
    <w:tmpl w:val="E7542CB4"/>
    <w:lvl w:ilvl="0">
      <w:start w:val="1"/>
      <w:numFmt w:val="decimal"/>
      <w:lvlText w:val="%1."/>
      <w:lvlJc w:val="left"/>
      <w:pPr>
        <w:ind w:left="1287" w:hanging="360"/>
      </w:pPr>
    </w:lvl>
    <w:lvl w:ilvl="1">
      <w:start w:val="1"/>
      <w:numFmt w:val="decimal"/>
      <w:isLgl/>
      <w:lvlText w:val="%1.%2."/>
      <w:lvlJc w:val="left"/>
      <w:pPr>
        <w:ind w:left="1527" w:hanging="60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3" w15:restartNumberingAfterBreak="0">
    <w:nsid w:val="709E2206"/>
    <w:multiLevelType w:val="hybridMultilevel"/>
    <w:tmpl w:val="95A8C12C"/>
    <w:lvl w:ilvl="0" w:tplc="185AAC2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3FF5DAD"/>
    <w:multiLevelType w:val="hybridMultilevel"/>
    <w:tmpl w:val="BFB63DC2"/>
    <w:lvl w:ilvl="0" w:tplc="381E3500">
      <w:start w:val="1"/>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45" w15:restartNumberingAfterBreak="0">
    <w:nsid w:val="75FF76B1"/>
    <w:multiLevelType w:val="hybridMultilevel"/>
    <w:tmpl w:val="DE028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B763591"/>
    <w:multiLevelType w:val="hybridMultilevel"/>
    <w:tmpl w:val="8BC0D8C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C61705F"/>
    <w:multiLevelType w:val="hybridMultilevel"/>
    <w:tmpl w:val="8C341DEA"/>
    <w:lvl w:ilvl="0" w:tplc="8C680DF4">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F9B2EB5"/>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3"/>
  </w:num>
  <w:num w:numId="2">
    <w:abstractNumId w:val="41"/>
  </w:num>
  <w:num w:numId="3">
    <w:abstractNumId w:val="12"/>
  </w:num>
  <w:num w:numId="4">
    <w:abstractNumId w:val="2"/>
  </w:num>
  <w:num w:numId="5">
    <w:abstractNumId w:val="38"/>
  </w:num>
  <w:num w:numId="6">
    <w:abstractNumId w:val="9"/>
  </w:num>
  <w:num w:numId="7">
    <w:abstractNumId w:val="13"/>
  </w:num>
  <w:num w:numId="8">
    <w:abstractNumId w:val="40"/>
  </w:num>
  <w:num w:numId="9">
    <w:abstractNumId w:val="5"/>
  </w:num>
  <w:num w:numId="10">
    <w:abstractNumId w:val="32"/>
  </w:num>
  <w:num w:numId="11">
    <w:abstractNumId w:val="22"/>
  </w:num>
  <w:num w:numId="12">
    <w:abstractNumId w:val="27"/>
  </w:num>
  <w:num w:numId="13">
    <w:abstractNumId w:val="4"/>
  </w:num>
  <w:num w:numId="14">
    <w:abstractNumId w:val="20"/>
  </w:num>
  <w:num w:numId="15">
    <w:abstractNumId w:val="17"/>
  </w:num>
  <w:num w:numId="16">
    <w:abstractNumId w:val="45"/>
  </w:num>
  <w:num w:numId="17">
    <w:abstractNumId w:val="19"/>
  </w:num>
  <w:num w:numId="18">
    <w:abstractNumId w:val="46"/>
  </w:num>
  <w:num w:numId="19">
    <w:abstractNumId w:val="8"/>
  </w:num>
  <w:num w:numId="20">
    <w:abstractNumId w:val="43"/>
  </w:num>
  <w:num w:numId="21">
    <w:abstractNumId w:val="18"/>
  </w:num>
  <w:num w:numId="22">
    <w:abstractNumId w:val="28"/>
  </w:num>
  <w:num w:numId="23">
    <w:abstractNumId w:val="30"/>
  </w:num>
  <w:num w:numId="24">
    <w:abstractNumId w:val="21"/>
  </w:num>
  <w:num w:numId="25">
    <w:abstractNumId w:val="44"/>
  </w:num>
  <w:num w:numId="26">
    <w:abstractNumId w:val="11"/>
  </w:num>
  <w:num w:numId="27">
    <w:abstractNumId w:val="15"/>
  </w:num>
  <w:num w:numId="28">
    <w:abstractNumId w:val="39"/>
  </w:num>
  <w:num w:numId="29">
    <w:abstractNumId w:val="6"/>
  </w:num>
  <w:num w:numId="30">
    <w:abstractNumId w:val="42"/>
  </w:num>
  <w:num w:numId="31">
    <w:abstractNumId w:val="23"/>
  </w:num>
  <w:num w:numId="32">
    <w:abstractNumId w:val="48"/>
  </w:num>
  <w:num w:numId="33">
    <w:abstractNumId w:val="31"/>
  </w:num>
  <w:num w:numId="34">
    <w:abstractNumId w:val="36"/>
  </w:num>
  <w:num w:numId="35">
    <w:abstractNumId w:val="16"/>
  </w:num>
  <w:num w:numId="36">
    <w:abstractNumId w:val="29"/>
  </w:num>
  <w:num w:numId="37">
    <w:abstractNumId w:val="24"/>
  </w:num>
  <w:num w:numId="38">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num>
  <w:num w:numId="40">
    <w:abstractNumId w:val="10"/>
  </w:num>
  <w:num w:numId="41">
    <w:abstractNumId w:val="35"/>
  </w:num>
  <w:num w:numId="42">
    <w:abstractNumId w:val="0"/>
  </w:num>
  <w:num w:numId="43">
    <w:abstractNumId w:val="1"/>
  </w:num>
  <w:num w:numId="44">
    <w:abstractNumId w:val="47"/>
  </w:num>
  <w:num w:numId="45">
    <w:abstractNumId w:val="37"/>
  </w:num>
  <w:num w:numId="46">
    <w:abstractNumId w:val="34"/>
  </w:num>
  <w:num w:numId="47">
    <w:abstractNumId w:val="26"/>
  </w:num>
  <w:num w:numId="48">
    <w:abstractNumId w:val="25"/>
  </w:num>
  <w:num w:numId="49">
    <w:abstractNumId w:val="1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BF8"/>
    <w:rsid w:val="000064A5"/>
    <w:rsid w:val="0000738E"/>
    <w:rsid w:val="00012566"/>
    <w:rsid w:val="00013A0C"/>
    <w:rsid w:val="0001528F"/>
    <w:rsid w:val="000176AB"/>
    <w:rsid w:val="00017883"/>
    <w:rsid w:val="000367F7"/>
    <w:rsid w:val="00036CCE"/>
    <w:rsid w:val="00036E42"/>
    <w:rsid w:val="0004062C"/>
    <w:rsid w:val="00040882"/>
    <w:rsid w:val="000413C1"/>
    <w:rsid w:val="000444C4"/>
    <w:rsid w:val="0004532B"/>
    <w:rsid w:val="000527DA"/>
    <w:rsid w:val="00054D26"/>
    <w:rsid w:val="0005673B"/>
    <w:rsid w:val="00056964"/>
    <w:rsid w:val="00057913"/>
    <w:rsid w:val="000669E0"/>
    <w:rsid w:val="0007300C"/>
    <w:rsid w:val="00073F15"/>
    <w:rsid w:val="000752C5"/>
    <w:rsid w:val="00081DF4"/>
    <w:rsid w:val="00082CEE"/>
    <w:rsid w:val="000870AE"/>
    <w:rsid w:val="00087D13"/>
    <w:rsid w:val="000960B9"/>
    <w:rsid w:val="00096C13"/>
    <w:rsid w:val="000A1145"/>
    <w:rsid w:val="000B1160"/>
    <w:rsid w:val="000B3E1D"/>
    <w:rsid w:val="000C579E"/>
    <w:rsid w:val="000C6D3E"/>
    <w:rsid w:val="000D330C"/>
    <w:rsid w:val="000D4E2D"/>
    <w:rsid w:val="000E0046"/>
    <w:rsid w:val="000E26CE"/>
    <w:rsid w:val="000E3C76"/>
    <w:rsid w:val="000E3E4F"/>
    <w:rsid w:val="000E43F2"/>
    <w:rsid w:val="000E6145"/>
    <w:rsid w:val="000F173A"/>
    <w:rsid w:val="000F2375"/>
    <w:rsid w:val="000F2AF3"/>
    <w:rsid w:val="000F4F2D"/>
    <w:rsid w:val="000F560E"/>
    <w:rsid w:val="000F5C9D"/>
    <w:rsid w:val="0010370B"/>
    <w:rsid w:val="00105BE8"/>
    <w:rsid w:val="00111885"/>
    <w:rsid w:val="00114F05"/>
    <w:rsid w:val="00115DB0"/>
    <w:rsid w:val="00116CC9"/>
    <w:rsid w:val="00117627"/>
    <w:rsid w:val="00122F92"/>
    <w:rsid w:val="00123A20"/>
    <w:rsid w:val="00127743"/>
    <w:rsid w:val="00127B2F"/>
    <w:rsid w:val="00130D35"/>
    <w:rsid w:val="0013121F"/>
    <w:rsid w:val="001358B1"/>
    <w:rsid w:val="00143171"/>
    <w:rsid w:val="0014377F"/>
    <w:rsid w:val="00146822"/>
    <w:rsid w:val="00147997"/>
    <w:rsid w:val="001545D6"/>
    <w:rsid w:val="001614D9"/>
    <w:rsid w:val="00163033"/>
    <w:rsid w:val="00163C3A"/>
    <w:rsid w:val="00163DE8"/>
    <w:rsid w:val="00164262"/>
    <w:rsid w:val="001642F7"/>
    <w:rsid w:val="00167D14"/>
    <w:rsid w:val="0017293C"/>
    <w:rsid w:val="0017629B"/>
    <w:rsid w:val="00180432"/>
    <w:rsid w:val="00180A68"/>
    <w:rsid w:val="0018242C"/>
    <w:rsid w:val="0018380F"/>
    <w:rsid w:val="00186409"/>
    <w:rsid w:val="001919E8"/>
    <w:rsid w:val="001933EF"/>
    <w:rsid w:val="00195829"/>
    <w:rsid w:val="00197FB9"/>
    <w:rsid w:val="001A237B"/>
    <w:rsid w:val="001A38F2"/>
    <w:rsid w:val="001A5242"/>
    <w:rsid w:val="001A6BCD"/>
    <w:rsid w:val="001A76A6"/>
    <w:rsid w:val="001B2104"/>
    <w:rsid w:val="001B2E25"/>
    <w:rsid w:val="001B541D"/>
    <w:rsid w:val="001C3906"/>
    <w:rsid w:val="001D0CCC"/>
    <w:rsid w:val="001D22AB"/>
    <w:rsid w:val="001D26B7"/>
    <w:rsid w:val="001D54F8"/>
    <w:rsid w:val="001D57C2"/>
    <w:rsid w:val="001D6B48"/>
    <w:rsid w:val="001E1697"/>
    <w:rsid w:val="001E4D05"/>
    <w:rsid w:val="001E6C67"/>
    <w:rsid w:val="001E7B41"/>
    <w:rsid w:val="001F2600"/>
    <w:rsid w:val="001F26C8"/>
    <w:rsid w:val="002038FB"/>
    <w:rsid w:val="00212284"/>
    <w:rsid w:val="002147A0"/>
    <w:rsid w:val="00216983"/>
    <w:rsid w:val="002202F1"/>
    <w:rsid w:val="00221BD4"/>
    <w:rsid w:val="00222A28"/>
    <w:rsid w:val="00225286"/>
    <w:rsid w:val="00226FC9"/>
    <w:rsid w:val="00227F09"/>
    <w:rsid w:val="002309C9"/>
    <w:rsid w:val="00233211"/>
    <w:rsid w:val="00234BD2"/>
    <w:rsid w:val="00234DDC"/>
    <w:rsid w:val="00241FA7"/>
    <w:rsid w:val="0024434E"/>
    <w:rsid w:val="00244F9B"/>
    <w:rsid w:val="0024569F"/>
    <w:rsid w:val="002468E8"/>
    <w:rsid w:val="00251C8B"/>
    <w:rsid w:val="00253FBB"/>
    <w:rsid w:val="00256170"/>
    <w:rsid w:val="00262423"/>
    <w:rsid w:val="00262537"/>
    <w:rsid w:val="00264AFC"/>
    <w:rsid w:val="00276499"/>
    <w:rsid w:val="0028047B"/>
    <w:rsid w:val="00281A5E"/>
    <w:rsid w:val="00283FFA"/>
    <w:rsid w:val="0029238C"/>
    <w:rsid w:val="00292BBC"/>
    <w:rsid w:val="00293561"/>
    <w:rsid w:val="00293A03"/>
    <w:rsid w:val="0029439E"/>
    <w:rsid w:val="00296F6A"/>
    <w:rsid w:val="002A347A"/>
    <w:rsid w:val="002A5445"/>
    <w:rsid w:val="002B26ED"/>
    <w:rsid w:val="002B48AD"/>
    <w:rsid w:val="002B5FFE"/>
    <w:rsid w:val="002C028B"/>
    <w:rsid w:val="002C0436"/>
    <w:rsid w:val="002C70B8"/>
    <w:rsid w:val="002D6480"/>
    <w:rsid w:val="002E4030"/>
    <w:rsid w:val="002E612A"/>
    <w:rsid w:val="002E6577"/>
    <w:rsid w:val="002F01B2"/>
    <w:rsid w:val="002F11C6"/>
    <w:rsid w:val="002F1402"/>
    <w:rsid w:val="002F6CE1"/>
    <w:rsid w:val="00304F99"/>
    <w:rsid w:val="00310C90"/>
    <w:rsid w:val="00315AA3"/>
    <w:rsid w:val="00317A37"/>
    <w:rsid w:val="00317E18"/>
    <w:rsid w:val="00320157"/>
    <w:rsid w:val="00320548"/>
    <w:rsid w:val="00321670"/>
    <w:rsid w:val="0032622A"/>
    <w:rsid w:val="003308F3"/>
    <w:rsid w:val="00332370"/>
    <w:rsid w:val="00335FD6"/>
    <w:rsid w:val="0033778D"/>
    <w:rsid w:val="00344574"/>
    <w:rsid w:val="00345F97"/>
    <w:rsid w:val="00346B0A"/>
    <w:rsid w:val="00347018"/>
    <w:rsid w:val="003527E2"/>
    <w:rsid w:val="00352DBA"/>
    <w:rsid w:val="003535BA"/>
    <w:rsid w:val="00354670"/>
    <w:rsid w:val="003551B7"/>
    <w:rsid w:val="00360B19"/>
    <w:rsid w:val="00360B24"/>
    <w:rsid w:val="0036563B"/>
    <w:rsid w:val="00367F5A"/>
    <w:rsid w:val="003703E1"/>
    <w:rsid w:val="00371750"/>
    <w:rsid w:val="00371BD9"/>
    <w:rsid w:val="003752F7"/>
    <w:rsid w:val="00375F43"/>
    <w:rsid w:val="00376604"/>
    <w:rsid w:val="00376EA6"/>
    <w:rsid w:val="003841AD"/>
    <w:rsid w:val="00391B37"/>
    <w:rsid w:val="0039369E"/>
    <w:rsid w:val="0039380C"/>
    <w:rsid w:val="0039535E"/>
    <w:rsid w:val="00396A5D"/>
    <w:rsid w:val="003A02D0"/>
    <w:rsid w:val="003A0D46"/>
    <w:rsid w:val="003A1BAD"/>
    <w:rsid w:val="003A4CD5"/>
    <w:rsid w:val="003A4DAB"/>
    <w:rsid w:val="003A4EE2"/>
    <w:rsid w:val="003A78A3"/>
    <w:rsid w:val="003B3433"/>
    <w:rsid w:val="003B4496"/>
    <w:rsid w:val="003B65AB"/>
    <w:rsid w:val="003B727C"/>
    <w:rsid w:val="003C3CC0"/>
    <w:rsid w:val="003D2C93"/>
    <w:rsid w:val="003D4B18"/>
    <w:rsid w:val="003D4BD0"/>
    <w:rsid w:val="003F0D73"/>
    <w:rsid w:val="003F547C"/>
    <w:rsid w:val="00401388"/>
    <w:rsid w:val="00402C51"/>
    <w:rsid w:val="00403E36"/>
    <w:rsid w:val="00404C3C"/>
    <w:rsid w:val="00412884"/>
    <w:rsid w:val="004166A0"/>
    <w:rsid w:val="00417CC2"/>
    <w:rsid w:val="00417FC1"/>
    <w:rsid w:val="004377F3"/>
    <w:rsid w:val="00444F98"/>
    <w:rsid w:val="0044637A"/>
    <w:rsid w:val="00446CB5"/>
    <w:rsid w:val="00450F49"/>
    <w:rsid w:val="004512CA"/>
    <w:rsid w:val="00455931"/>
    <w:rsid w:val="00457306"/>
    <w:rsid w:val="00457B5F"/>
    <w:rsid w:val="0047043E"/>
    <w:rsid w:val="004730AB"/>
    <w:rsid w:val="00474560"/>
    <w:rsid w:val="00482588"/>
    <w:rsid w:val="0048562C"/>
    <w:rsid w:val="00485D89"/>
    <w:rsid w:val="00487B1C"/>
    <w:rsid w:val="00487EFA"/>
    <w:rsid w:val="004906DE"/>
    <w:rsid w:val="004926D7"/>
    <w:rsid w:val="00493C49"/>
    <w:rsid w:val="00496B22"/>
    <w:rsid w:val="004A00AE"/>
    <w:rsid w:val="004A10DF"/>
    <w:rsid w:val="004B150B"/>
    <w:rsid w:val="004B2205"/>
    <w:rsid w:val="004B551A"/>
    <w:rsid w:val="004B79D0"/>
    <w:rsid w:val="004C27EE"/>
    <w:rsid w:val="004C4CAE"/>
    <w:rsid w:val="004C6DC5"/>
    <w:rsid w:val="004C6FAE"/>
    <w:rsid w:val="004C7816"/>
    <w:rsid w:val="004D36D5"/>
    <w:rsid w:val="004D6DB5"/>
    <w:rsid w:val="004E0F0E"/>
    <w:rsid w:val="004E1C6E"/>
    <w:rsid w:val="004E25BD"/>
    <w:rsid w:val="004E279A"/>
    <w:rsid w:val="004E6AB4"/>
    <w:rsid w:val="004E716F"/>
    <w:rsid w:val="004F2231"/>
    <w:rsid w:val="004F231C"/>
    <w:rsid w:val="004F4867"/>
    <w:rsid w:val="004F7954"/>
    <w:rsid w:val="00501101"/>
    <w:rsid w:val="005037F7"/>
    <w:rsid w:val="005057EB"/>
    <w:rsid w:val="005060E4"/>
    <w:rsid w:val="00506E10"/>
    <w:rsid w:val="00510013"/>
    <w:rsid w:val="00516C2B"/>
    <w:rsid w:val="00520CB6"/>
    <w:rsid w:val="00522E77"/>
    <w:rsid w:val="00524642"/>
    <w:rsid w:val="00524819"/>
    <w:rsid w:val="005264DF"/>
    <w:rsid w:val="005269EC"/>
    <w:rsid w:val="00526C5C"/>
    <w:rsid w:val="00526FD0"/>
    <w:rsid w:val="00527E98"/>
    <w:rsid w:val="00530C5F"/>
    <w:rsid w:val="00530D92"/>
    <w:rsid w:val="005346BC"/>
    <w:rsid w:val="0053554B"/>
    <w:rsid w:val="00542F8F"/>
    <w:rsid w:val="00551031"/>
    <w:rsid w:val="005571BB"/>
    <w:rsid w:val="00561B4E"/>
    <w:rsid w:val="00566A17"/>
    <w:rsid w:val="005678E0"/>
    <w:rsid w:val="005678F8"/>
    <w:rsid w:val="005718E6"/>
    <w:rsid w:val="0057751C"/>
    <w:rsid w:val="00577B33"/>
    <w:rsid w:val="0058127A"/>
    <w:rsid w:val="005815D0"/>
    <w:rsid w:val="0058266A"/>
    <w:rsid w:val="0059369F"/>
    <w:rsid w:val="00595445"/>
    <w:rsid w:val="0059691B"/>
    <w:rsid w:val="00597C26"/>
    <w:rsid w:val="005A606A"/>
    <w:rsid w:val="005C020C"/>
    <w:rsid w:val="005C0D5D"/>
    <w:rsid w:val="005C1218"/>
    <w:rsid w:val="005C20BE"/>
    <w:rsid w:val="005C2A89"/>
    <w:rsid w:val="005C3BEC"/>
    <w:rsid w:val="005C4FC6"/>
    <w:rsid w:val="005D0195"/>
    <w:rsid w:val="005D0300"/>
    <w:rsid w:val="005D35D4"/>
    <w:rsid w:val="005D7BE9"/>
    <w:rsid w:val="005E05B0"/>
    <w:rsid w:val="005E236D"/>
    <w:rsid w:val="005E57ED"/>
    <w:rsid w:val="005F250E"/>
    <w:rsid w:val="005F36F4"/>
    <w:rsid w:val="005F5E63"/>
    <w:rsid w:val="00601EC4"/>
    <w:rsid w:val="0061453D"/>
    <w:rsid w:val="00620BC9"/>
    <w:rsid w:val="00620CDD"/>
    <w:rsid w:val="006309E0"/>
    <w:rsid w:val="00631AC4"/>
    <w:rsid w:val="00635538"/>
    <w:rsid w:val="00637943"/>
    <w:rsid w:val="00637944"/>
    <w:rsid w:val="00637F3D"/>
    <w:rsid w:val="00641D3F"/>
    <w:rsid w:val="006473DF"/>
    <w:rsid w:val="00653317"/>
    <w:rsid w:val="00656A84"/>
    <w:rsid w:val="00657AEB"/>
    <w:rsid w:val="00661986"/>
    <w:rsid w:val="00662014"/>
    <w:rsid w:val="006632CA"/>
    <w:rsid w:val="006657C2"/>
    <w:rsid w:val="00670A79"/>
    <w:rsid w:val="00674F2B"/>
    <w:rsid w:val="00682543"/>
    <w:rsid w:val="00683D1F"/>
    <w:rsid w:val="00687BC1"/>
    <w:rsid w:val="006905DF"/>
    <w:rsid w:val="00690CA0"/>
    <w:rsid w:val="00695CB7"/>
    <w:rsid w:val="006A072A"/>
    <w:rsid w:val="006A527E"/>
    <w:rsid w:val="006A771C"/>
    <w:rsid w:val="006B1185"/>
    <w:rsid w:val="006B72AA"/>
    <w:rsid w:val="006C14A3"/>
    <w:rsid w:val="006C3574"/>
    <w:rsid w:val="006C602E"/>
    <w:rsid w:val="006D4208"/>
    <w:rsid w:val="006E344F"/>
    <w:rsid w:val="006E49A5"/>
    <w:rsid w:val="006F0D6A"/>
    <w:rsid w:val="006F2A04"/>
    <w:rsid w:val="006F6029"/>
    <w:rsid w:val="0070042D"/>
    <w:rsid w:val="00701675"/>
    <w:rsid w:val="0070269F"/>
    <w:rsid w:val="00705D0C"/>
    <w:rsid w:val="00706969"/>
    <w:rsid w:val="00711104"/>
    <w:rsid w:val="007123A8"/>
    <w:rsid w:val="00714052"/>
    <w:rsid w:val="007142E7"/>
    <w:rsid w:val="007242FA"/>
    <w:rsid w:val="0072463B"/>
    <w:rsid w:val="00725011"/>
    <w:rsid w:val="00725466"/>
    <w:rsid w:val="007317B8"/>
    <w:rsid w:val="007348A6"/>
    <w:rsid w:val="00735208"/>
    <w:rsid w:val="00735B4D"/>
    <w:rsid w:val="00737E72"/>
    <w:rsid w:val="00744883"/>
    <w:rsid w:val="007452D2"/>
    <w:rsid w:val="00745A31"/>
    <w:rsid w:val="00746CA0"/>
    <w:rsid w:val="0075263C"/>
    <w:rsid w:val="00752807"/>
    <w:rsid w:val="0076283E"/>
    <w:rsid w:val="0076396D"/>
    <w:rsid w:val="00766428"/>
    <w:rsid w:val="0076717A"/>
    <w:rsid w:val="0077001A"/>
    <w:rsid w:val="007729C5"/>
    <w:rsid w:val="00775C19"/>
    <w:rsid w:val="00777624"/>
    <w:rsid w:val="00784510"/>
    <w:rsid w:val="00792B84"/>
    <w:rsid w:val="00794FB8"/>
    <w:rsid w:val="00795572"/>
    <w:rsid w:val="00796F55"/>
    <w:rsid w:val="007A4433"/>
    <w:rsid w:val="007B0296"/>
    <w:rsid w:val="007B1023"/>
    <w:rsid w:val="007B2C3D"/>
    <w:rsid w:val="007B5143"/>
    <w:rsid w:val="007B7065"/>
    <w:rsid w:val="007C0D79"/>
    <w:rsid w:val="007C0D9B"/>
    <w:rsid w:val="007C42B4"/>
    <w:rsid w:val="007C62C5"/>
    <w:rsid w:val="007D149E"/>
    <w:rsid w:val="007D307A"/>
    <w:rsid w:val="007D7839"/>
    <w:rsid w:val="007D7879"/>
    <w:rsid w:val="007E061D"/>
    <w:rsid w:val="007E2AD9"/>
    <w:rsid w:val="007E35D6"/>
    <w:rsid w:val="007E69A1"/>
    <w:rsid w:val="007E711E"/>
    <w:rsid w:val="007F2B62"/>
    <w:rsid w:val="007F3E4C"/>
    <w:rsid w:val="008000A6"/>
    <w:rsid w:val="008039CE"/>
    <w:rsid w:val="008064DE"/>
    <w:rsid w:val="00806896"/>
    <w:rsid w:val="00810C44"/>
    <w:rsid w:val="008146F3"/>
    <w:rsid w:val="00815A0E"/>
    <w:rsid w:val="00822B43"/>
    <w:rsid w:val="00824038"/>
    <w:rsid w:val="00824041"/>
    <w:rsid w:val="00830700"/>
    <w:rsid w:val="00832001"/>
    <w:rsid w:val="00834101"/>
    <w:rsid w:val="008409B8"/>
    <w:rsid w:val="008420B2"/>
    <w:rsid w:val="00843762"/>
    <w:rsid w:val="00850454"/>
    <w:rsid w:val="00850FFE"/>
    <w:rsid w:val="00853F4E"/>
    <w:rsid w:val="0086004A"/>
    <w:rsid w:val="00861759"/>
    <w:rsid w:val="00863F49"/>
    <w:rsid w:val="00865EEF"/>
    <w:rsid w:val="008819FE"/>
    <w:rsid w:val="00884002"/>
    <w:rsid w:val="00884E33"/>
    <w:rsid w:val="008902FC"/>
    <w:rsid w:val="00892001"/>
    <w:rsid w:val="00892571"/>
    <w:rsid w:val="008A0D9D"/>
    <w:rsid w:val="008A3CB9"/>
    <w:rsid w:val="008A4A2C"/>
    <w:rsid w:val="008A7192"/>
    <w:rsid w:val="008B09C0"/>
    <w:rsid w:val="008B71BA"/>
    <w:rsid w:val="008B7C7F"/>
    <w:rsid w:val="008D29F3"/>
    <w:rsid w:val="008D69F0"/>
    <w:rsid w:val="008E0E9B"/>
    <w:rsid w:val="008E2502"/>
    <w:rsid w:val="008E39AF"/>
    <w:rsid w:val="008E4D95"/>
    <w:rsid w:val="008F1461"/>
    <w:rsid w:val="008F3BC6"/>
    <w:rsid w:val="0090109C"/>
    <w:rsid w:val="009017CC"/>
    <w:rsid w:val="0090292C"/>
    <w:rsid w:val="00904143"/>
    <w:rsid w:val="0090521A"/>
    <w:rsid w:val="00916901"/>
    <w:rsid w:val="00916E59"/>
    <w:rsid w:val="00923622"/>
    <w:rsid w:val="00925752"/>
    <w:rsid w:val="00930C09"/>
    <w:rsid w:val="00932A11"/>
    <w:rsid w:val="0093563C"/>
    <w:rsid w:val="009367DF"/>
    <w:rsid w:val="00936A16"/>
    <w:rsid w:val="00950C2D"/>
    <w:rsid w:val="00950F52"/>
    <w:rsid w:val="00952E9F"/>
    <w:rsid w:val="009579CE"/>
    <w:rsid w:val="00962A87"/>
    <w:rsid w:val="00967624"/>
    <w:rsid w:val="00973C73"/>
    <w:rsid w:val="00977FF0"/>
    <w:rsid w:val="00981C56"/>
    <w:rsid w:val="009823B3"/>
    <w:rsid w:val="0098564C"/>
    <w:rsid w:val="0098715D"/>
    <w:rsid w:val="00994EF7"/>
    <w:rsid w:val="0099698C"/>
    <w:rsid w:val="009973ED"/>
    <w:rsid w:val="009A1CE7"/>
    <w:rsid w:val="009A4F1C"/>
    <w:rsid w:val="009A6D3F"/>
    <w:rsid w:val="009B4F9B"/>
    <w:rsid w:val="009C40B4"/>
    <w:rsid w:val="009C464A"/>
    <w:rsid w:val="009D1344"/>
    <w:rsid w:val="009F04F0"/>
    <w:rsid w:val="009F0C54"/>
    <w:rsid w:val="009F3F17"/>
    <w:rsid w:val="009F6F5B"/>
    <w:rsid w:val="009F73AD"/>
    <w:rsid w:val="00A026D6"/>
    <w:rsid w:val="00A04775"/>
    <w:rsid w:val="00A07307"/>
    <w:rsid w:val="00A2012E"/>
    <w:rsid w:val="00A218A8"/>
    <w:rsid w:val="00A318A0"/>
    <w:rsid w:val="00A34D44"/>
    <w:rsid w:val="00A36264"/>
    <w:rsid w:val="00A466CD"/>
    <w:rsid w:val="00A46B45"/>
    <w:rsid w:val="00A502B0"/>
    <w:rsid w:val="00A50B15"/>
    <w:rsid w:val="00A5420D"/>
    <w:rsid w:val="00A553F4"/>
    <w:rsid w:val="00A56D56"/>
    <w:rsid w:val="00A70A10"/>
    <w:rsid w:val="00A73EB8"/>
    <w:rsid w:val="00A74A47"/>
    <w:rsid w:val="00A74F40"/>
    <w:rsid w:val="00A750A8"/>
    <w:rsid w:val="00A7564C"/>
    <w:rsid w:val="00A77527"/>
    <w:rsid w:val="00A8160B"/>
    <w:rsid w:val="00A82655"/>
    <w:rsid w:val="00A83222"/>
    <w:rsid w:val="00A8362A"/>
    <w:rsid w:val="00A85DF2"/>
    <w:rsid w:val="00A86BBA"/>
    <w:rsid w:val="00A90DB4"/>
    <w:rsid w:val="00A91DE4"/>
    <w:rsid w:val="00A96D37"/>
    <w:rsid w:val="00AA144A"/>
    <w:rsid w:val="00AA386B"/>
    <w:rsid w:val="00AA7F0F"/>
    <w:rsid w:val="00AB51C1"/>
    <w:rsid w:val="00AB5A42"/>
    <w:rsid w:val="00AB6A60"/>
    <w:rsid w:val="00AD21B2"/>
    <w:rsid w:val="00AD35F6"/>
    <w:rsid w:val="00AD3FEC"/>
    <w:rsid w:val="00AD7A6F"/>
    <w:rsid w:val="00AE3857"/>
    <w:rsid w:val="00AF0B57"/>
    <w:rsid w:val="00AF17D5"/>
    <w:rsid w:val="00AF2752"/>
    <w:rsid w:val="00AF653E"/>
    <w:rsid w:val="00B014F1"/>
    <w:rsid w:val="00B02580"/>
    <w:rsid w:val="00B046AE"/>
    <w:rsid w:val="00B07C28"/>
    <w:rsid w:val="00B15799"/>
    <w:rsid w:val="00B225A9"/>
    <w:rsid w:val="00B2310F"/>
    <w:rsid w:val="00B2544D"/>
    <w:rsid w:val="00B314DC"/>
    <w:rsid w:val="00B3356C"/>
    <w:rsid w:val="00B351C3"/>
    <w:rsid w:val="00B41807"/>
    <w:rsid w:val="00B42A15"/>
    <w:rsid w:val="00B431DF"/>
    <w:rsid w:val="00B47CF4"/>
    <w:rsid w:val="00B50251"/>
    <w:rsid w:val="00B6137C"/>
    <w:rsid w:val="00B62020"/>
    <w:rsid w:val="00B63D33"/>
    <w:rsid w:val="00B65E51"/>
    <w:rsid w:val="00B834B5"/>
    <w:rsid w:val="00B8457C"/>
    <w:rsid w:val="00B868E0"/>
    <w:rsid w:val="00B87F3C"/>
    <w:rsid w:val="00B90B42"/>
    <w:rsid w:val="00B93AD7"/>
    <w:rsid w:val="00B96E53"/>
    <w:rsid w:val="00BA0309"/>
    <w:rsid w:val="00BA0CCC"/>
    <w:rsid w:val="00BA24B7"/>
    <w:rsid w:val="00BA35D3"/>
    <w:rsid w:val="00BA376E"/>
    <w:rsid w:val="00BA5814"/>
    <w:rsid w:val="00BA6B3F"/>
    <w:rsid w:val="00BA7037"/>
    <w:rsid w:val="00BA796B"/>
    <w:rsid w:val="00BB26E5"/>
    <w:rsid w:val="00BB49AC"/>
    <w:rsid w:val="00BB5AF6"/>
    <w:rsid w:val="00BB7C8D"/>
    <w:rsid w:val="00BC0730"/>
    <w:rsid w:val="00BC143B"/>
    <w:rsid w:val="00BC1DC9"/>
    <w:rsid w:val="00BC34B5"/>
    <w:rsid w:val="00BC49EC"/>
    <w:rsid w:val="00BD049B"/>
    <w:rsid w:val="00BD1CED"/>
    <w:rsid w:val="00BE0EA4"/>
    <w:rsid w:val="00BE702D"/>
    <w:rsid w:val="00BF3575"/>
    <w:rsid w:val="00BF3C43"/>
    <w:rsid w:val="00BF4071"/>
    <w:rsid w:val="00BF615D"/>
    <w:rsid w:val="00BF710A"/>
    <w:rsid w:val="00C03315"/>
    <w:rsid w:val="00C05F5E"/>
    <w:rsid w:val="00C067DE"/>
    <w:rsid w:val="00C070EC"/>
    <w:rsid w:val="00C11C26"/>
    <w:rsid w:val="00C11DF1"/>
    <w:rsid w:val="00C15918"/>
    <w:rsid w:val="00C15A5D"/>
    <w:rsid w:val="00C21A54"/>
    <w:rsid w:val="00C22C88"/>
    <w:rsid w:val="00C23763"/>
    <w:rsid w:val="00C23BC2"/>
    <w:rsid w:val="00C3573F"/>
    <w:rsid w:val="00C41D56"/>
    <w:rsid w:val="00C45D1E"/>
    <w:rsid w:val="00C46428"/>
    <w:rsid w:val="00C472FF"/>
    <w:rsid w:val="00C5173F"/>
    <w:rsid w:val="00C60998"/>
    <w:rsid w:val="00C64062"/>
    <w:rsid w:val="00C66DBB"/>
    <w:rsid w:val="00C677B8"/>
    <w:rsid w:val="00C847C1"/>
    <w:rsid w:val="00C84E4C"/>
    <w:rsid w:val="00C85F6B"/>
    <w:rsid w:val="00C90302"/>
    <w:rsid w:val="00C903BF"/>
    <w:rsid w:val="00C91494"/>
    <w:rsid w:val="00C97DEA"/>
    <w:rsid w:val="00CA10C5"/>
    <w:rsid w:val="00CA30B4"/>
    <w:rsid w:val="00CA4AF3"/>
    <w:rsid w:val="00CA505B"/>
    <w:rsid w:val="00CA53D6"/>
    <w:rsid w:val="00CA6BF7"/>
    <w:rsid w:val="00CA6FFA"/>
    <w:rsid w:val="00CB0B78"/>
    <w:rsid w:val="00CB62DB"/>
    <w:rsid w:val="00CB7E0E"/>
    <w:rsid w:val="00CC772E"/>
    <w:rsid w:val="00CD74B3"/>
    <w:rsid w:val="00CD7DC8"/>
    <w:rsid w:val="00CE4427"/>
    <w:rsid w:val="00CE5859"/>
    <w:rsid w:val="00CE7558"/>
    <w:rsid w:val="00D204F0"/>
    <w:rsid w:val="00D26953"/>
    <w:rsid w:val="00D27FC8"/>
    <w:rsid w:val="00D30344"/>
    <w:rsid w:val="00D3043F"/>
    <w:rsid w:val="00D3596A"/>
    <w:rsid w:val="00D416BD"/>
    <w:rsid w:val="00D4413D"/>
    <w:rsid w:val="00D46DEE"/>
    <w:rsid w:val="00D47106"/>
    <w:rsid w:val="00D47CD6"/>
    <w:rsid w:val="00D524AF"/>
    <w:rsid w:val="00D52CB6"/>
    <w:rsid w:val="00D54E67"/>
    <w:rsid w:val="00D64489"/>
    <w:rsid w:val="00D65908"/>
    <w:rsid w:val="00D66271"/>
    <w:rsid w:val="00D77050"/>
    <w:rsid w:val="00D829DF"/>
    <w:rsid w:val="00D87CC8"/>
    <w:rsid w:val="00D90E6A"/>
    <w:rsid w:val="00D91201"/>
    <w:rsid w:val="00D94529"/>
    <w:rsid w:val="00D94844"/>
    <w:rsid w:val="00D94ADF"/>
    <w:rsid w:val="00D96382"/>
    <w:rsid w:val="00D976DF"/>
    <w:rsid w:val="00DA0E52"/>
    <w:rsid w:val="00DA35D1"/>
    <w:rsid w:val="00DA3F4F"/>
    <w:rsid w:val="00DB7E88"/>
    <w:rsid w:val="00DC6FB4"/>
    <w:rsid w:val="00DD3D98"/>
    <w:rsid w:val="00DD4E1D"/>
    <w:rsid w:val="00DD7542"/>
    <w:rsid w:val="00DE4183"/>
    <w:rsid w:val="00DE5841"/>
    <w:rsid w:val="00DE791D"/>
    <w:rsid w:val="00DF5E61"/>
    <w:rsid w:val="00DF799C"/>
    <w:rsid w:val="00E0596A"/>
    <w:rsid w:val="00E07F5F"/>
    <w:rsid w:val="00E13355"/>
    <w:rsid w:val="00E14858"/>
    <w:rsid w:val="00E16339"/>
    <w:rsid w:val="00E203DE"/>
    <w:rsid w:val="00E21B62"/>
    <w:rsid w:val="00E223E1"/>
    <w:rsid w:val="00E24586"/>
    <w:rsid w:val="00E25B42"/>
    <w:rsid w:val="00E278E8"/>
    <w:rsid w:val="00E3548A"/>
    <w:rsid w:val="00E36DAE"/>
    <w:rsid w:val="00E379EC"/>
    <w:rsid w:val="00E41337"/>
    <w:rsid w:val="00E436A3"/>
    <w:rsid w:val="00E43D2C"/>
    <w:rsid w:val="00E465A5"/>
    <w:rsid w:val="00E6110B"/>
    <w:rsid w:val="00E6138D"/>
    <w:rsid w:val="00E623DB"/>
    <w:rsid w:val="00E6403C"/>
    <w:rsid w:val="00E71CC4"/>
    <w:rsid w:val="00E729B0"/>
    <w:rsid w:val="00E73120"/>
    <w:rsid w:val="00E758DC"/>
    <w:rsid w:val="00E778DD"/>
    <w:rsid w:val="00E81810"/>
    <w:rsid w:val="00E834DF"/>
    <w:rsid w:val="00E839C8"/>
    <w:rsid w:val="00E849D4"/>
    <w:rsid w:val="00E90786"/>
    <w:rsid w:val="00E94D79"/>
    <w:rsid w:val="00EA052D"/>
    <w:rsid w:val="00EA18CD"/>
    <w:rsid w:val="00EA1CA4"/>
    <w:rsid w:val="00EA4001"/>
    <w:rsid w:val="00EA75C5"/>
    <w:rsid w:val="00EB3183"/>
    <w:rsid w:val="00EB45B6"/>
    <w:rsid w:val="00EC6EBB"/>
    <w:rsid w:val="00EC76C0"/>
    <w:rsid w:val="00EE048C"/>
    <w:rsid w:val="00EE09D4"/>
    <w:rsid w:val="00EE6C25"/>
    <w:rsid w:val="00EE74A1"/>
    <w:rsid w:val="00EE7FB2"/>
    <w:rsid w:val="00EF0545"/>
    <w:rsid w:val="00EF40EB"/>
    <w:rsid w:val="00EF6A1A"/>
    <w:rsid w:val="00F04BBA"/>
    <w:rsid w:val="00F0544A"/>
    <w:rsid w:val="00F06FB4"/>
    <w:rsid w:val="00F0758A"/>
    <w:rsid w:val="00F079B7"/>
    <w:rsid w:val="00F101B2"/>
    <w:rsid w:val="00F11B7C"/>
    <w:rsid w:val="00F1668D"/>
    <w:rsid w:val="00F17FBC"/>
    <w:rsid w:val="00F20A2C"/>
    <w:rsid w:val="00F20EEE"/>
    <w:rsid w:val="00F22B71"/>
    <w:rsid w:val="00F23631"/>
    <w:rsid w:val="00F30B05"/>
    <w:rsid w:val="00F31695"/>
    <w:rsid w:val="00F42E03"/>
    <w:rsid w:val="00F46DA8"/>
    <w:rsid w:val="00F478A1"/>
    <w:rsid w:val="00F479FD"/>
    <w:rsid w:val="00F559AA"/>
    <w:rsid w:val="00F56CDF"/>
    <w:rsid w:val="00F6492E"/>
    <w:rsid w:val="00F6631E"/>
    <w:rsid w:val="00F66444"/>
    <w:rsid w:val="00F85267"/>
    <w:rsid w:val="00F900E1"/>
    <w:rsid w:val="00F919BC"/>
    <w:rsid w:val="00F92C54"/>
    <w:rsid w:val="00F93EA4"/>
    <w:rsid w:val="00F946B6"/>
    <w:rsid w:val="00F96584"/>
    <w:rsid w:val="00F96DE5"/>
    <w:rsid w:val="00F97264"/>
    <w:rsid w:val="00FA08A5"/>
    <w:rsid w:val="00FA4881"/>
    <w:rsid w:val="00FA4E5A"/>
    <w:rsid w:val="00FA73C5"/>
    <w:rsid w:val="00FB1BF8"/>
    <w:rsid w:val="00FB2CE1"/>
    <w:rsid w:val="00FC112A"/>
    <w:rsid w:val="00FC312B"/>
    <w:rsid w:val="00FC39DC"/>
    <w:rsid w:val="00FD2358"/>
    <w:rsid w:val="00FD781B"/>
    <w:rsid w:val="00FE14C8"/>
    <w:rsid w:val="00FE4B90"/>
    <w:rsid w:val="00FF511C"/>
    <w:rsid w:val="00FF56B7"/>
    <w:rsid w:val="00FF5A60"/>
    <w:rsid w:val="00FF65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672C9DC"/>
  <w15:docId w15:val="{0532CFE8-D459-486A-9238-64BD0A685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772E"/>
  </w:style>
  <w:style w:type="paragraph" w:styleId="1">
    <w:name w:val="heading 1"/>
    <w:basedOn w:val="a"/>
    <w:next w:val="a"/>
    <w:link w:val="10"/>
    <w:qFormat/>
    <w:rsid w:val="00A026D6"/>
    <w:pPr>
      <w:keepNext/>
      <w:spacing w:after="0" w:line="240" w:lineRule="auto"/>
      <w:outlineLvl w:val="0"/>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532B"/>
    <w:rPr>
      <w:color w:val="0000FF" w:themeColor="hyperlink"/>
      <w:u w:val="single"/>
    </w:rPr>
  </w:style>
  <w:style w:type="paragraph" w:styleId="a4">
    <w:name w:val="Normal (Web)"/>
    <w:basedOn w:val="a"/>
    <w:uiPriority w:val="99"/>
    <w:unhideWhenUsed/>
    <w:rsid w:val="000453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4532B"/>
  </w:style>
  <w:style w:type="paragraph" w:styleId="a5">
    <w:name w:val="List Paragraph"/>
    <w:basedOn w:val="a"/>
    <w:uiPriority w:val="34"/>
    <w:qFormat/>
    <w:rsid w:val="00417FC1"/>
    <w:pPr>
      <w:spacing w:after="0" w:line="240" w:lineRule="auto"/>
      <w:ind w:left="720"/>
      <w:contextualSpacing/>
    </w:pPr>
    <w:rPr>
      <w:rFonts w:ascii="Calibri" w:eastAsia="Times New Roman" w:hAnsi="Calibri" w:cs="Times New Roman"/>
    </w:rPr>
  </w:style>
  <w:style w:type="paragraph" w:customStyle="1" w:styleId="ConsPlusNormal">
    <w:name w:val="ConsPlusNormal"/>
    <w:link w:val="ConsPlusNormal0"/>
    <w:rsid w:val="00417F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ody Text"/>
    <w:basedOn w:val="a"/>
    <w:link w:val="a7"/>
    <w:unhideWhenUsed/>
    <w:rsid w:val="0028047B"/>
    <w:pPr>
      <w:spacing w:after="0" w:line="240" w:lineRule="auto"/>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rsid w:val="0028047B"/>
    <w:rPr>
      <w:rFonts w:ascii="Times New Roman" w:eastAsia="Times New Roman" w:hAnsi="Times New Roman" w:cs="Times New Roman"/>
      <w:sz w:val="24"/>
      <w:szCs w:val="24"/>
      <w:lang w:eastAsia="ar-SA"/>
    </w:rPr>
  </w:style>
  <w:style w:type="paragraph" w:customStyle="1" w:styleId="ConsPlusNonformat">
    <w:name w:val="ConsPlusNonformat"/>
    <w:rsid w:val="0028047B"/>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a8">
    <w:name w:val="Содержимое таблицы"/>
    <w:basedOn w:val="a"/>
    <w:rsid w:val="0028047B"/>
    <w:pPr>
      <w:suppressLineNumbers/>
    </w:pPr>
    <w:rPr>
      <w:rFonts w:ascii="Calibri" w:eastAsia="Calibri" w:hAnsi="Calibri" w:cs="Calibri"/>
      <w:lang w:eastAsia="ar-SA"/>
    </w:rPr>
  </w:style>
  <w:style w:type="paragraph" w:styleId="a9">
    <w:name w:val="header"/>
    <w:basedOn w:val="a"/>
    <w:link w:val="aa"/>
    <w:uiPriority w:val="99"/>
    <w:semiHidden/>
    <w:unhideWhenUsed/>
    <w:rsid w:val="0028047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8047B"/>
  </w:style>
  <w:style w:type="paragraph" w:styleId="ab">
    <w:name w:val="footer"/>
    <w:basedOn w:val="a"/>
    <w:link w:val="ac"/>
    <w:uiPriority w:val="99"/>
    <w:unhideWhenUsed/>
    <w:rsid w:val="0028047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8047B"/>
  </w:style>
  <w:style w:type="paragraph" w:customStyle="1" w:styleId="11">
    <w:name w:val="Абзац списка1"/>
    <w:basedOn w:val="a"/>
    <w:rsid w:val="00641D3F"/>
    <w:pPr>
      <w:widowControl w:val="0"/>
      <w:autoSpaceDE w:val="0"/>
      <w:autoSpaceDN w:val="0"/>
      <w:adjustRightInd w:val="0"/>
      <w:spacing w:after="0" w:line="240" w:lineRule="auto"/>
      <w:ind w:left="720" w:firstLine="720"/>
      <w:contextualSpacing/>
      <w:jc w:val="both"/>
    </w:pPr>
    <w:rPr>
      <w:rFonts w:ascii="Arial" w:eastAsia="Calibri" w:hAnsi="Arial" w:cs="Times New Roman"/>
      <w:sz w:val="20"/>
      <w:szCs w:val="20"/>
      <w:lang w:eastAsia="ru-RU"/>
    </w:rPr>
  </w:style>
  <w:style w:type="paragraph" w:customStyle="1" w:styleId="ConsPlusCell">
    <w:name w:val="ConsPlusCell"/>
    <w:uiPriority w:val="99"/>
    <w:rsid w:val="00F93EA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3752F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25">
    <w:name w:val="Style25"/>
    <w:basedOn w:val="a"/>
    <w:rsid w:val="00B014F1"/>
    <w:pPr>
      <w:widowControl w:val="0"/>
      <w:autoSpaceDE w:val="0"/>
      <w:autoSpaceDN w:val="0"/>
      <w:adjustRightInd w:val="0"/>
      <w:spacing w:after="0" w:line="298" w:lineRule="exact"/>
      <w:ind w:firstLine="691"/>
      <w:jc w:val="both"/>
    </w:pPr>
    <w:rPr>
      <w:rFonts w:ascii="Times New Roman" w:eastAsia="Times New Roman" w:hAnsi="Times New Roman" w:cs="Times New Roman"/>
      <w:sz w:val="24"/>
      <w:szCs w:val="24"/>
      <w:lang w:eastAsia="ru-RU"/>
    </w:rPr>
  </w:style>
  <w:style w:type="character" w:customStyle="1" w:styleId="ConsPlusNormal0">
    <w:name w:val="ConsPlusNormal Знак"/>
    <w:basedOn w:val="a0"/>
    <w:link w:val="ConsPlusNormal"/>
    <w:rsid w:val="00B014F1"/>
    <w:rPr>
      <w:rFonts w:ascii="Arial" w:eastAsia="Times New Roman" w:hAnsi="Arial" w:cs="Arial"/>
      <w:sz w:val="20"/>
      <w:szCs w:val="20"/>
      <w:lang w:eastAsia="ru-RU"/>
    </w:rPr>
  </w:style>
  <w:style w:type="paragraph" w:styleId="ad">
    <w:name w:val="Title"/>
    <w:basedOn w:val="a"/>
    <w:link w:val="ae"/>
    <w:qFormat/>
    <w:rsid w:val="00253FBB"/>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e">
    <w:name w:val="Заголовок Знак"/>
    <w:basedOn w:val="a0"/>
    <w:link w:val="ad"/>
    <w:rsid w:val="00253FBB"/>
    <w:rPr>
      <w:rFonts w:ascii="Times New Roman" w:eastAsia="Times New Roman" w:hAnsi="Times New Roman" w:cs="Times New Roman"/>
      <w:sz w:val="28"/>
      <w:szCs w:val="20"/>
      <w:lang w:eastAsia="ru-RU"/>
    </w:rPr>
  </w:style>
  <w:style w:type="character" w:customStyle="1" w:styleId="af">
    <w:name w:val="Без интервала Знак"/>
    <w:link w:val="af0"/>
    <w:uiPriority w:val="99"/>
    <w:locked/>
    <w:rsid w:val="00253FBB"/>
    <w:rPr>
      <w:rFonts w:ascii="Calibri" w:hAnsi="Calibri"/>
    </w:rPr>
  </w:style>
  <w:style w:type="paragraph" w:styleId="af0">
    <w:name w:val="No Spacing"/>
    <w:link w:val="af"/>
    <w:uiPriority w:val="99"/>
    <w:qFormat/>
    <w:rsid w:val="00253FBB"/>
    <w:pPr>
      <w:spacing w:after="0" w:line="240" w:lineRule="auto"/>
    </w:pPr>
    <w:rPr>
      <w:rFonts w:ascii="Calibri" w:hAnsi="Calibri"/>
    </w:rPr>
  </w:style>
  <w:style w:type="paragraph" w:styleId="2">
    <w:name w:val="Body Text Indent 2"/>
    <w:basedOn w:val="a"/>
    <w:link w:val="20"/>
    <w:uiPriority w:val="99"/>
    <w:semiHidden/>
    <w:unhideWhenUsed/>
    <w:rsid w:val="0029238C"/>
    <w:pPr>
      <w:spacing w:after="120" w:line="480" w:lineRule="auto"/>
      <w:ind w:left="283"/>
    </w:pPr>
  </w:style>
  <w:style w:type="character" w:customStyle="1" w:styleId="20">
    <w:name w:val="Основной текст с отступом 2 Знак"/>
    <w:basedOn w:val="a0"/>
    <w:link w:val="2"/>
    <w:uiPriority w:val="99"/>
    <w:semiHidden/>
    <w:rsid w:val="0029238C"/>
  </w:style>
  <w:style w:type="character" w:customStyle="1" w:styleId="af1">
    <w:name w:val="Гипертекстовая ссылка"/>
    <w:rsid w:val="0029238C"/>
    <w:rPr>
      <w:b/>
      <w:bCs/>
      <w:color w:val="008000"/>
    </w:rPr>
  </w:style>
  <w:style w:type="paragraph" w:styleId="af2">
    <w:name w:val="Balloon Text"/>
    <w:basedOn w:val="a"/>
    <w:link w:val="af3"/>
    <w:uiPriority w:val="99"/>
    <w:semiHidden/>
    <w:unhideWhenUsed/>
    <w:rsid w:val="002D6480"/>
    <w:pPr>
      <w:spacing w:after="0" w:line="240" w:lineRule="auto"/>
    </w:pPr>
    <w:rPr>
      <w:rFonts w:ascii="Arial" w:hAnsi="Arial" w:cs="Arial"/>
      <w:sz w:val="18"/>
      <w:szCs w:val="18"/>
    </w:rPr>
  </w:style>
  <w:style w:type="character" w:customStyle="1" w:styleId="af3">
    <w:name w:val="Текст выноски Знак"/>
    <w:basedOn w:val="a0"/>
    <w:link w:val="af2"/>
    <w:uiPriority w:val="99"/>
    <w:semiHidden/>
    <w:rsid w:val="002D6480"/>
    <w:rPr>
      <w:rFonts w:ascii="Arial" w:hAnsi="Arial" w:cs="Arial"/>
      <w:sz w:val="18"/>
      <w:szCs w:val="18"/>
    </w:rPr>
  </w:style>
  <w:style w:type="character" w:customStyle="1" w:styleId="10">
    <w:name w:val="Заголовок 1 Знак"/>
    <w:basedOn w:val="a0"/>
    <w:link w:val="1"/>
    <w:rsid w:val="00A026D6"/>
    <w:rPr>
      <w:rFonts w:ascii="Times New Roman" w:eastAsia="Times New Roman" w:hAnsi="Times New Roman" w:cs="Times New Roman"/>
      <w:b/>
      <w:sz w:val="24"/>
      <w:szCs w:val="20"/>
      <w:lang w:eastAsia="ru-RU"/>
    </w:rPr>
  </w:style>
  <w:style w:type="paragraph" w:customStyle="1" w:styleId="Style5">
    <w:name w:val="Style5"/>
    <w:basedOn w:val="a"/>
    <w:uiPriority w:val="99"/>
    <w:semiHidden/>
    <w:rsid w:val="00A026D6"/>
    <w:pPr>
      <w:widowControl w:val="0"/>
      <w:autoSpaceDE w:val="0"/>
      <w:autoSpaceDN w:val="0"/>
      <w:adjustRightInd w:val="0"/>
      <w:spacing w:after="0" w:line="326" w:lineRule="exact"/>
      <w:jc w:val="center"/>
    </w:pPr>
    <w:rPr>
      <w:rFonts w:ascii="Times New Roman" w:eastAsia="Times New Roman" w:hAnsi="Times New Roman" w:cs="Times New Roman"/>
      <w:sz w:val="24"/>
      <w:szCs w:val="24"/>
      <w:lang w:eastAsia="ru-RU"/>
    </w:rPr>
  </w:style>
  <w:style w:type="character" w:customStyle="1" w:styleId="FontStyle38">
    <w:name w:val="Font Style38"/>
    <w:uiPriority w:val="99"/>
    <w:rsid w:val="00A026D6"/>
    <w:rPr>
      <w:rFonts w:ascii="Times New Roman" w:hAnsi="Times New Roman" w:cs="Times New Roman" w:hint="default"/>
      <w:sz w:val="22"/>
      <w:szCs w:val="22"/>
    </w:rPr>
  </w:style>
  <w:style w:type="character" w:customStyle="1" w:styleId="FontStyle39">
    <w:name w:val="Font Style39"/>
    <w:uiPriority w:val="99"/>
    <w:rsid w:val="00A026D6"/>
    <w:rPr>
      <w:rFonts w:ascii="Times New Roman" w:hAnsi="Times New Roman" w:cs="Times New Roman" w:hint="default"/>
      <w:b/>
      <w:bCs/>
      <w:sz w:val="26"/>
      <w:szCs w:val="26"/>
    </w:rPr>
  </w:style>
  <w:style w:type="paragraph" w:customStyle="1" w:styleId="af4">
    <w:basedOn w:val="a"/>
    <w:next w:val="a4"/>
    <w:uiPriority w:val="99"/>
    <w:rsid w:val="00404C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12"/>
    <w:locked/>
    <w:rsid w:val="00404C3C"/>
    <w:rPr>
      <w:lang w:eastAsia="ru-RU"/>
    </w:rPr>
  </w:style>
  <w:style w:type="paragraph" w:customStyle="1" w:styleId="12">
    <w:name w:val="Без интервала1"/>
    <w:link w:val="NoSpacingChar"/>
    <w:rsid w:val="00404C3C"/>
    <w:pPr>
      <w:spacing w:after="0" w:line="240" w:lineRule="auto"/>
    </w:pPr>
    <w:rPr>
      <w:lang w:eastAsia="ru-RU"/>
    </w:rPr>
  </w:style>
  <w:style w:type="paragraph" w:customStyle="1" w:styleId="13">
    <w:name w:val="Без интервала1"/>
    <w:rsid w:val="00404C3C"/>
    <w:pPr>
      <w:spacing w:after="0" w:line="240" w:lineRule="auto"/>
    </w:pPr>
    <w:rPr>
      <w:rFonts w:ascii="Calibri" w:eastAsia="Calibri" w:hAnsi="Calibri" w:cs="Times New Roman"/>
      <w:lang w:eastAsia="ru-RU"/>
    </w:rPr>
  </w:style>
  <w:style w:type="paragraph" w:customStyle="1" w:styleId="formattext">
    <w:name w:val="formattext"/>
    <w:basedOn w:val="a"/>
    <w:rsid w:val="00404C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Заголовок Знак1"/>
    <w:rsid w:val="000E6145"/>
    <w:rPr>
      <w:rFonts w:ascii="Times New Roman" w:eastAsia="Calibri" w:hAnsi="Times New Roman" w:cs="Times New Roman"/>
      <w:sz w:val="28"/>
      <w:szCs w:val="28"/>
      <w:lang w:eastAsia="zh-CN"/>
    </w:rPr>
  </w:style>
  <w:style w:type="paragraph" w:customStyle="1" w:styleId="richfactdown-paragraph">
    <w:name w:val="richfactdown-paragraph"/>
    <w:basedOn w:val="a"/>
    <w:rsid w:val="002E657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4775">
      <w:bodyDiv w:val="1"/>
      <w:marLeft w:val="0"/>
      <w:marRight w:val="0"/>
      <w:marTop w:val="0"/>
      <w:marBottom w:val="0"/>
      <w:divBdr>
        <w:top w:val="none" w:sz="0" w:space="0" w:color="auto"/>
        <w:left w:val="none" w:sz="0" w:space="0" w:color="auto"/>
        <w:bottom w:val="none" w:sz="0" w:space="0" w:color="auto"/>
        <w:right w:val="none" w:sz="0" w:space="0" w:color="auto"/>
      </w:divBdr>
    </w:div>
    <w:div w:id="23023289">
      <w:bodyDiv w:val="1"/>
      <w:marLeft w:val="0"/>
      <w:marRight w:val="0"/>
      <w:marTop w:val="0"/>
      <w:marBottom w:val="0"/>
      <w:divBdr>
        <w:top w:val="none" w:sz="0" w:space="0" w:color="auto"/>
        <w:left w:val="none" w:sz="0" w:space="0" w:color="auto"/>
        <w:bottom w:val="none" w:sz="0" w:space="0" w:color="auto"/>
        <w:right w:val="none" w:sz="0" w:space="0" w:color="auto"/>
      </w:divBdr>
    </w:div>
    <w:div w:id="31882495">
      <w:bodyDiv w:val="1"/>
      <w:marLeft w:val="0"/>
      <w:marRight w:val="0"/>
      <w:marTop w:val="0"/>
      <w:marBottom w:val="0"/>
      <w:divBdr>
        <w:top w:val="none" w:sz="0" w:space="0" w:color="auto"/>
        <w:left w:val="none" w:sz="0" w:space="0" w:color="auto"/>
        <w:bottom w:val="none" w:sz="0" w:space="0" w:color="auto"/>
        <w:right w:val="none" w:sz="0" w:space="0" w:color="auto"/>
      </w:divBdr>
    </w:div>
    <w:div w:id="71394967">
      <w:bodyDiv w:val="1"/>
      <w:marLeft w:val="0"/>
      <w:marRight w:val="0"/>
      <w:marTop w:val="0"/>
      <w:marBottom w:val="0"/>
      <w:divBdr>
        <w:top w:val="none" w:sz="0" w:space="0" w:color="auto"/>
        <w:left w:val="none" w:sz="0" w:space="0" w:color="auto"/>
        <w:bottom w:val="none" w:sz="0" w:space="0" w:color="auto"/>
        <w:right w:val="none" w:sz="0" w:space="0" w:color="auto"/>
      </w:divBdr>
    </w:div>
    <w:div w:id="148517158">
      <w:bodyDiv w:val="1"/>
      <w:marLeft w:val="0"/>
      <w:marRight w:val="0"/>
      <w:marTop w:val="0"/>
      <w:marBottom w:val="0"/>
      <w:divBdr>
        <w:top w:val="none" w:sz="0" w:space="0" w:color="auto"/>
        <w:left w:val="none" w:sz="0" w:space="0" w:color="auto"/>
        <w:bottom w:val="none" w:sz="0" w:space="0" w:color="auto"/>
        <w:right w:val="none" w:sz="0" w:space="0" w:color="auto"/>
      </w:divBdr>
    </w:div>
    <w:div w:id="182524908">
      <w:bodyDiv w:val="1"/>
      <w:marLeft w:val="0"/>
      <w:marRight w:val="0"/>
      <w:marTop w:val="0"/>
      <w:marBottom w:val="0"/>
      <w:divBdr>
        <w:top w:val="none" w:sz="0" w:space="0" w:color="auto"/>
        <w:left w:val="none" w:sz="0" w:space="0" w:color="auto"/>
        <w:bottom w:val="none" w:sz="0" w:space="0" w:color="auto"/>
        <w:right w:val="none" w:sz="0" w:space="0" w:color="auto"/>
      </w:divBdr>
    </w:div>
    <w:div w:id="451948453">
      <w:bodyDiv w:val="1"/>
      <w:marLeft w:val="0"/>
      <w:marRight w:val="0"/>
      <w:marTop w:val="0"/>
      <w:marBottom w:val="0"/>
      <w:divBdr>
        <w:top w:val="none" w:sz="0" w:space="0" w:color="auto"/>
        <w:left w:val="none" w:sz="0" w:space="0" w:color="auto"/>
        <w:bottom w:val="none" w:sz="0" w:space="0" w:color="auto"/>
        <w:right w:val="none" w:sz="0" w:space="0" w:color="auto"/>
      </w:divBdr>
    </w:div>
    <w:div w:id="566451102">
      <w:bodyDiv w:val="1"/>
      <w:marLeft w:val="0"/>
      <w:marRight w:val="0"/>
      <w:marTop w:val="0"/>
      <w:marBottom w:val="0"/>
      <w:divBdr>
        <w:top w:val="none" w:sz="0" w:space="0" w:color="auto"/>
        <w:left w:val="none" w:sz="0" w:space="0" w:color="auto"/>
        <w:bottom w:val="none" w:sz="0" w:space="0" w:color="auto"/>
        <w:right w:val="none" w:sz="0" w:space="0" w:color="auto"/>
      </w:divBdr>
    </w:div>
    <w:div w:id="664434671">
      <w:bodyDiv w:val="1"/>
      <w:marLeft w:val="0"/>
      <w:marRight w:val="0"/>
      <w:marTop w:val="0"/>
      <w:marBottom w:val="0"/>
      <w:divBdr>
        <w:top w:val="none" w:sz="0" w:space="0" w:color="auto"/>
        <w:left w:val="none" w:sz="0" w:space="0" w:color="auto"/>
        <w:bottom w:val="none" w:sz="0" w:space="0" w:color="auto"/>
        <w:right w:val="none" w:sz="0" w:space="0" w:color="auto"/>
      </w:divBdr>
    </w:div>
    <w:div w:id="711804922">
      <w:bodyDiv w:val="1"/>
      <w:marLeft w:val="0"/>
      <w:marRight w:val="0"/>
      <w:marTop w:val="0"/>
      <w:marBottom w:val="0"/>
      <w:divBdr>
        <w:top w:val="none" w:sz="0" w:space="0" w:color="auto"/>
        <w:left w:val="none" w:sz="0" w:space="0" w:color="auto"/>
        <w:bottom w:val="none" w:sz="0" w:space="0" w:color="auto"/>
        <w:right w:val="none" w:sz="0" w:space="0" w:color="auto"/>
      </w:divBdr>
    </w:div>
    <w:div w:id="740716801">
      <w:bodyDiv w:val="1"/>
      <w:marLeft w:val="0"/>
      <w:marRight w:val="0"/>
      <w:marTop w:val="0"/>
      <w:marBottom w:val="0"/>
      <w:divBdr>
        <w:top w:val="none" w:sz="0" w:space="0" w:color="auto"/>
        <w:left w:val="none" w:sz="0" w:space="0" w:color="auto"/>
        <w:bottom w:val="none" w:sz="0" w:space="0" w:color="auto"/>
        <w:right w:val="none" w:sz="0" w:space="0" w:color="auto"/>
      </w:divBdr>
    </w:div>
    <w:div w:id="855769249">
      <w:bodyDiv w:val="1"/>
      <w:marLeft w:val="0"/>
      <w:marRight w:val="0"/>
      <w:marTop w:val="0"/>
      <w:marBottom w:val="0"/>
      <w:divBdr>
        <w:top w:val="none" w:sz="0" w:space="0" w:color="auto"/>
        <w:left w:val="none" w:sz="0" w:space="0" w:color="auto"/>
        <w:bottom w:val="none" w:sz="0" w:space="0" w:color="auto"/>
        <w:right w:val="none" w:sz="0" w:space="0" w:color="auto"/>
      </w:divBdr>
    </w:div>
    <w:div w:id="918489672">
      <w:bodyDiv w:val="1"/>
      <w:marLeft w:val="0"/>
      <w:marRight w:val="0"/>
      <w:marTop w:val="0"/>
      <w:marBottom w:val="0"/>
      <w:divBdr>
        <w:top w:val="none" w:sz="0" w:space="0" w:color="auto"/>
        <w:left w:val="none" w:sz="0" w:space="0" w:color="auto"/>
        <w:bottom w:val="none" w:sz="0" w:space="0" w:color="auto"/>
        <w:right w:val="none" w:sz="0" w:space="0" w:color="auto"/>
      </w:divBdr>
    </w:div>
    <w:div w:id="1149664760">
      <w:bodyDiv w:val="1"/>
      <w:marLeft w:val="0"/>
      <w:marRight w:val="0"/>
      <w:marTop w:val="0"/>
      <w:marBottom w:val="0"/>
      <w:divBdr>
        <w:top w:val="none" w:sz="0" w:space="0" w:color="auto"/>
        <w:left w:val="none" w:sz="0" w:space="0" w:color="auto"/>
        <w:bottom w:val="none" w:sz="0" w:space="0" w:color="auto"/>
        <w:right w:val="none" w:sz="0" w:space="0" w:color="auto"/>
      </w:divBdr>
    </w:div>
    <w:div w:id="1169323348">
      <w:bodyDiv w:val="1"/>
      <w:marLeft w:val="0"/>
      <w:marRight w:val="0"/>
      <w:marTop w:val="0"/>
      <w:marBottom w:val="0"/>
      <w:divBdr>
        <w:top w:val="none" w:sz="0" w:space="0" w:color="auto"/>
        <w:left w:val="none" w:sz="0" w:space="0" w:color="auto"/>
        <w:bottom w:val="none" w:sz="0" w:space="0" w:color="auto"/>
        <w:right w:val="none" w:sz="0" w:space="0" w:color="auto"/>
      </w:divBdr>
    </w:div>
    <w:div w:id="1194463785">
      <w:bodyDiv w:val="1"/>
      <w:marLeft w:val="0"/>
      <w:marRight w:val="0"/>
      <w:marTop w:val="0"/>
      <w:marBottom w:val="0"/>
      <w:divBdr>
        <w:top w:val="none" w:sz="0" w:space="0" w:color="auto"/>
        <w:left w:val="none" w:sz="0" w:space="0" w:color="auto"/>
        <w:bottom w:val="none" w:sz="0" w:space="0" w:color="auto"/>
        <w:right w:val="none" w:sz="0" w:space="0" w:color="auto"/>
      </w:divBdr>
    </w:div>
    <w:div w:id="1260796813">
      <w:bodyDiv w:val="1"/>
      <w:marLeft w:val="0"/>
      <w:marRight w:val="0"/>
      <w:marTop w:val="0"/>
      <w:marBottom w:val="0"/>
      <w:divBdr>
        <w:top w:val="none" w:sz="0" w:space="0" w:color="auto"/>
        <w:left w:val="none" w:sz="0" w:space="0" w:color="auto"/>
        <w:bottom w:val="none" w:sz="0" w:space="0" w:color="auto"/>
        <w:right w:val="none" w:sz="0" w:space="0" w:color="auto"/>
      </w:divBdr>
    </w:div>
    <w:div w:id="1342977185">
      <w:bodyDiv w:val="1"/>
      <w:marLeft w:val="0"/>
      <w:marRight w:val="0"/>
      <w:marTop w:val="0"/>
      <w:marBottom w:val="0"/>
      <w:divBdr>
        <w:top w:val="none" w:sz="0" w:space="0" w:color="auto"/>
        <w:left w:val="none" w:sz="0" w:space="0" w:color="auto"/>
        <w:bottom w:val="none" w:sz="0" w:space="0" w:color="auto"/>
        <w:right w:val="none" w:sz="0" w:space="0" w:color="auto"/>
      </w:divBdr>
    </w:div>
    <w:div w:id="1369649888">
      <w:bodyDiv w:val="1"/>
      <w:marLeft w:val="0"/>
      <w:marRight w:val="0"/>
      <w:marTop w:val="0"/>
      <w:marBottom w:val="0"/>
      <w:divBdr>
        <w:top w:val="none" w:sz="0" w:space="0" w:color="auto"/>
        <w:left w:val="none" w:sz="0" w:space="0" w:color="auto"/>
        <w:bottom w:val="none" w:sz="0" w:space="0" w:color="auto"/>
        <w:right w:val="none" w:sz="0" w:space="0" w:color="auto"/>
      </w:divBdr>
    </w:div>
    <w:div w:id="1464928492">
      <w:bodyDiv w:val="1"/>
      <w:marLeft w:val="0"/>
      <w:marRight w:val="0"/>
      <w:marTop w:val="0"/>
      <w:marBottom w:val="0"/>
      <w:divBdr>
        <w:top w:val="none" w:sz="0" w:space="0" w:color="auto"/>
        <w:left w:val="none" w:sz="0" w:space="0" w:color="auto"/>
        <w:bottom w:val="none" w:sz="0" w:space="0" w:color="auto"/>
        <w:right w:val="none" w:sz="0" w:space="0" w:color="auto"/>
      </w:divBdr>
    </w:div>
    <w:div w:id="1495687278">
      <w:bodyDiv w:val="1"/>
      <w:marLeft w:val="0"/>
      <w:marRight w:val="0"/>
      <w:marTop w:val="0"/>
      <w:marBottom w:val="0"/>
      <w:divBdr>
        <w:top w:val="none" w:sz="0" w:space="0" w:color="auto"/>
        <w:left w:val="none" w:sz="0" w:space="0" w:color="auto"/>
        <w:bottom w:val="none" w:sz="0" w:space="0" w:color="auto"/>
        <w:right w:val="none" w:sz="0" w:space="0" w:color="auto"/>
      </w:divBdr>
    </w:div>
    <w:div w:id="1640114898">
      <w:bodyDiv w:val="1"/>
      <w:marLeft w:val="0"/>
      <w:marRight w:val="0"/>
      <w:marTop w:val="0"/>
      <w:marBottom w:val="0"/>
      <w:divBdr>
        <w:top w:val="none" w:sz="0" w:space="0" w:color="auto"/>
        <w:left w:val="none" w:sz="0" w:space="0" w:color="auto"/>
        <w:bottom w:val="none" w:sz="0" w:space="0" w:color="auto"/>
        <w:right w:val="none" w:sz="0" w:space="0" w:color="auto"/>
      </w:divBdr>
    </w:div>
    <w:div w:id="1676416903">
      <w:bodyDiv w:val="1"/>
      <w:marLeft w:val="0"/>
      <w:marRight w:val="0"/>
      <w:marTop w:val="0"/>
      <w:marBottom w:val="0"/>
      <w:divBdr>
        <w:top w:val="none" w:sz="0" w:space="0" w:color="auto"/>
        <w:left w:val="none" w:sz="0" w:space="0" w:color="auto"/>
        <w:bottom w:val="none" w:sz="0" w:space="0" w:color="auto"/>
        <w:right w:val="none" w:sz="0" w:space="0" w:color="auto"/>
      </w:divBdr>
    </w:div>
    <w:div w:id="1804615045">
      <w:bodyDiv w:val="1"/>
      <w:marLeft w:val="0"/>
      <w:marRight w:val="0"/>
      <w:marTop w:val="0"/>
      <w:marBottom w:val="0"/>
      <w:divBdr>
        <w:top w:val="none" w:sz="0" w:space="0" w:color="auto"/>
        <w:left w:val="none" w:sz="0" w:space="0" w:color="auto"/>
        <w:bottom w:val="none" w:sz="0" w:space="0" w:color="auto"/>
        <w:right w:val="none" w:sz="0" w:space="0" w:color="auto"/>
      </w:divBdr>
    </w:div>
    <w:div w:id="1872919517">
      <w:bodyDiv w:val="1"/>
      <w:marLeft w:val="0"/>
      <w:marRight w:val="0"/>
      <w:marTop w:val="0"/>
      <w:marBottom w:val="0"/>
      <w:divBdr>
        <w:top w:val="none" w:sz="0" w:space="0" w:color="auto"/>
        <w:left w:val="none" w:sz="0" w:space="0" w:color="auto"/>
        <w:bottom w:val="none" w:sz="0" w:space="0" w:color="auto"/>
        <w:right w:val="none" w:sz="0" w:space="0" w:color="auto"/>
      </w:divBdr>
    </w:div>
    <w:div w:id="1965232190">
      <w:bodyDiv w:val="1"/>
      <w:marLeft w:val="0"/>
      <w:marRight w:val="0"/>
      <w:marTop w:val="0"/>
      <w:marBottom w:val="0"/>
      <w:divBdr>
        <w:top w:val="none" w:sz="0" w:space="0" w:color="auto"/>
        <w:left w:val="none" w:sz="0" w:space="0" w:color="auto"/>
        <w:bottom w:val="none" w:sz="0" w:space="0" w:color="auto"/>
        <w:right w:val="none" w:sz="0" w:space="0" w:color="auto"/>
      </w:divBdr>
    </w:div>
    <w:div w:id="2076706190">
      <w:bodyDiv w:val="1"/>
      <w:marLeft w:val="0"/>
      <w:marRight w:val="0"/>
      <w:marTop w:val="0"/>
      <w:marBottom w:val="0"/>
      <w:divBdr>
        <w:top w:val="none" w:sz="0" w:space="0" w:color="auto"/>
        <w:left w:val="none" w:sz="0" w:space="0" w:color="auto"/>
        <w:bottom w:val="none" w:sz="0" w:space="0" w:color="auto"/>
        <w:right w:val="none" w:sz="0" w:space="0" w:color="auto"/>
      </w:divBdr>
    </w:div>
    <w:div w:id="207804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05590840A4A9F876FC05F711259F65DD1CD5522BDC54DE2674811F291A5B864883C14FB3C5812B5A1q7H" TargetMode="External"/><Relationship Id="rId21" Type="http://schemas.openxmlformats.org/officeDocument/2006/relationships/hyperlink" Target="consultantplus://offline/ref=C05590840A4A9F876FC05F711259F65DD1C85424BBCB4DE2674811F291A5B864883C14FB3C5819B8A1qEH" TargetMode="External"/><Relationship Id="rId42" Type="http://schemas.openxmlformats.org/officeDocument/2006/relationships/hyperlink" Target="consultantplus://offline/ref=C05590840A4A9F876FC05F711259F65DD1CF5221BAC84DE2674811F291A5B864883C14FB3C581BB4A1q2H" TargetMode="External"/><Relationship Id="rId47" Type="http://schemas.openxmlformats.org/officeDocument/2006/relationships/hyperlink" Target="consultantplus://offline/ref=C05590840A4A9F876FC05F711259F65DD1CD5522BDC54DE2674811F291A5B864883C14FB3C5812B5A1q3H" TargetMode="External"/><Relationship Id="rId63" Type="http://schemas.openxmlformats.org/officeDocument/2006/relationships/hyperlink" Target="consultantplus://offline/ref=C05590840A4A9F876FC05F711259F65DD1CF5E25B1CA4DE2674811F291A5B864883C14FB3C5819B4A1qFH" TargetMode="External"/><Relationship Id="rId68" Type="http://schemas.openxmlformats.org/officeDocument/2006/relationships/image" Target="media/image2.emf"/><Relationship Id="rId16" Type="http://schemas.openxmlformats.org/officeDocument/2006/relationships/hyperlink" Target="consultantplus://offline/ref=C05590840A4A9F876FC05F711259F65DD1C85720BCCB4DE2674811F291A5B864883C14FB3C581AB2A1qEH" TargetMode="External"/><Relationship Id="rId11" Type="http://schemas.openxmlformats.org/officeDocument/2006/relationships/hyperlink" Target="http://www.pandia.ru/text/category/sotcialmzno_yekonomicheskoe_razvitie/" TargetMode="External"/><Relationship Id="rId24" Type="http://schemas.openxmlformats.org/officeDocument/2006/relationships/hyperlink" Target="consultantplus://offline/ref=C05590840A4A9F876FC05F711259F65DD7C85427B0C610E86F111DF096AAE7738F7518FA3C501DABq3H" TargetMode="External"/><Relationship Id="rId32" Type="http://schemas.openxmlformats.org/officeDocument/2006/relationships/hyperlink" Target="consultantplus://offline/ref=C05590840A4A9F876FC05F711259F65DD5CC522EB9C610E86F111DF096AAE7738F7518FA3C581FABq9H" TargetMode="External"/><Relationship Id="rId37" Type="http://schemas.openxmlformats.org/officeDocument/2006/relationships/hyperlink" Target="consultantplus://offline/ref=C05590840A4A9F876FC05F711259F65DD1CA502EB1C94DE2674811F291A5B864883C14FB3C581AB1A1q1H" TargetMode="External"/><Relationship Id="rId40" Type="http://schemas.openxmlformats.org/officeDocument/2006/relationships/hyperlink" Target="consultantplus://offline/ref=C05590840A4A9F876FC05F711259F65DD1CE5022BEC84DE2674811F291A5B864883C14FB3C581BB6A1q1H" TargetMode="External"/><Relationship Id="rId45" Type="http://schemas.openxmlformats.org/officeDocument/2006/relationships/hyperlink" Target="consultantplus://offline/ref=C05590840A4A9F876FC05F711259F65DD1CD5522BCC84DE2674811F291A5B864883C14FB3C581EB3A1q0H" TargetMode="External"/><Relationship Id="rId53" Type="http://schemas.openxmlformats.org/officeDocument/2006/relationships/hyperlink" Target="consultantplus://offline/ref=C05590840A4A9F876FC05F711259F65DD1CE5E23BCC94DE2674811F291A5B864883C14FB3C5918B9A1qFH" TargetMode="External"/><Relationship Id="rId58" Type="http://schemas.openxmlformats.org/officeDocument/2006/relationships/hyperlink" Target="consultantplus://offline/ref=C05590840A4A9F876FC05F711259F65DD1CD5026BACD4DE2674811F291A5B864883C14FB3BA5qBH" TargetMode="External"/><Relationship Id="rId66" Type="http://schemas.openxmlformats.org/officeDocument/2006/relationships/hyperlink" Target="consultantplus://offline/main?base=LAW;n=108907;fld=134" TargetMode="External"/><Relationship Id="rId74" Type="http://schemas.openxmlformats.org/officeDocument/2006/relationships/hyperlink" Target="consultantplus://offline/ref=63A890EF4B57774896625C25938BB0369D7D7D33B19A50F22737BBA881M014L" TargetMode="External"/><Relationship Id="rId5" Type="http://schemas.openxmlformats.org/officeDocument/2006/relationships/webSettings" Target="webSettings.xml"/><Relationship Id="rId61" Type="http://schemas.openxmlformats.org/officeDocument/2006/relationships/hyperlink" Target="consultantplus://offline/ref=C05590840A4A9F876FC05F711259F65DD1CE502FB0CB4DE2674811F291A5B864883C14FB3C581BB8A1qEH" TargetMode="External"/><Relationship Id="rId19" Type="http://schemas.openxmlformats.org/officeDocument/2006/relationships/hyperlink" Target="consultantplus://offline/ref=C05590840A4A9F876FC05F711259F65DD1CD5026BDCB4DE2674811F291A5B864883C14F8A3qEH" TargetMode="External"/><Relationship Id="rId14" Type="http://schemas.openxmlformats.org/officeDocument/2006/relationships/hyperlink" Target="consultantplus://offline/ref=C05590840A4A9F876FC05F711259F65DD1CD5522BCC44DE2674811F291A5B864883C14FB3C581AB6A1qFH" TargetMode="External"/><Relationship Id="rId22" Type="http://schemas.openxmlformats.org/officeDocument/2006/relationships/hyperlink" Target="consultantplus://offline/ref=C05590840A4A9F876FC05F711259F65DD1CE5522BACB4DE2674811F291A5B864883C14FB3C581BB0A1q0H" TargetMode="External"/><Relationship Id="rId27" Type="http://schemas.openxmlformats.org/officeDocument/2006/relationships/hyperlink" Target="consultantplus://offline/ref=C05590840A4A9F876FC05F711259F65DD1CD5522BDC54DE2674811F291A5B864883C14FB3C5812B5A1q5H" TargetMode="External"/><Relationship Id="rId30" Type="http://schemas.openxmlformats.org/officeDocument/2006/relationships/hyperlink" Target="consultantplus://offline/ref=C05590840A4A9F876FC05F711259F65DD1CD532EB1CF4DE2674811F291A5B864883C14F93CA5qEH" TargetMode="External"/><Relationship Id="rId35" Type="http://schemas.openxmlformats.org/officeDocument/2006/relationships/hyperlink" Target="consultantplus://offline/ref=C05590840A4A9F876FC05F711259F65DD1CF542EB8CE4DE2674811F291A5B864883C14FB3C581BB6A1q2H" TargetMode="External"/><Relationship Id="rId43" Type="http://schemas.openxmlformats.org/officeDocument/2006/relationships/hyperlink" Target="consultantplus://offline/ref=C05590840A4A9F876FC05F711259F65DD1CD5522BCC84DE2674811F291A5B864883C14FB3C581EB3A1q5H" TargetMode="External"/><Relationship Id="rId48" Type="http://schemas.openxmlformats.org/officeDocument/2006/relationships/hyperlink" Target="consultantplus://offline/ref=C05590840A4A9F876FC05F711259F65DD1CD5522BCC54DE2674811F291A5B864883C14FB3C5818B0A1qEH" TargetMode="External"/><Relationship Id="rId56" Type="http://schemas.openxmlformats.org/officeDocument/2006/relationships/hyperlink" Target="consultantplus://offline/ref=C05590840A4A9F876FC05F711259F65DD1CD5522BCCE4DE2674811F291A5B864883C14FB3C5819B0A1q3H" TargetMode="External"/><Relationship Id="rId64" Type="http://schemas.openxmlformats.org/officeDocument/2006/relationships/hyperlink" Target="http://www.pandia.ru/text/category/munitcipalmznoe_upravlenie/" TargetMode="External"/><Relationship Id="rId69" Type="http://schemas.openxmlformats.org/officeDocument/2006/relationships/oleObject" Target="embeddings/oleObject1.bin"/><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consultantplus://offline/ref=C05590840A4A9F876FC05F711259F65DD1CD5522BCCC4DE2674811F291A5B864883C14FB3C581AB1A1qFH" TargetMode="External"/><Relationship Id="rId72" Type="http://schemas.openxmlformats.org/officeDocument/2006/relationships/hyperlink" Target="consultantplus://offline/main?base=LAW;n=107420;fld=134;dst=100235" TargetMode="External"/><Relationship Id="rId3" Type="http://schemas.openxmlformats.org/officeDocument/2006/relationships/styles" Target="styles.xml"/><Relationship Id="rId12" Type="http://schemas.openxmlformats.org/officeDocument/2006/relationships/hyperlink" Target="consultantplus://offline/ref=C05590840A4A9F876FC05F711259F65DD1CD5222B9CE4DE2674811F291A5B864883C14FB3C581BB0A1q2H" TargetMode="External"/><Relationship Id="rId17" Type="http://schemas.openxmlformats.org/officeDocument/2006/relationships/hyperlink" Target="consultantplus://offline/ref=C05590840A4A9F876FC05F711259F65DD1CA5022BCC94DE2674811F291A5B864883C14FB3C581BB5A1q6H" TargetMode="External"/><Relationship Id="rId25" Type="http://schemas.openxmlformats.org/officeDocument/2006/relationships/hyperlink" Target="consultantplus://offline/ref=C05590840A4A9F876FC05F711259F65DD1CD5522BDC54DE2674811F291A5B864883C14FB3C5812B2A1qFH" TargetMode="External"/><Relationship Id="rId33" Type="http://schemas.openxmlformats.org/officeDocument/2006/relationships/hyperlink" Target="consultantplus://offline/ref=C05590840A4A9F876FC05F711259F65DD1CA572FB1CA4DE2674811F291A5B864883C14FB3C581BB7A1q7H" TargetMode="External"/><Relationship Id="rId38" Type="http://schemas.openxmlformats.org/officeDocument/2006/relationships/hyperlink" Target="consultantplus://offline/ref=C05590840A4A9F876FC05F711259F65DD1C95425BBCC4DE2674811F291A5B864883C14FB3C5818B1A1q1H" TargetMode="External"/><Relationship Id="rId46" Type="http://schemas.openxmlformats.org/officeDocument/2006/relationships/hyperlink" Target="consultantplus://offline/ref=C05590840A4A9F876FC05F711259F65DD1CE5E23BCC94DE2674811F291A5B864883C14FB3C5918B9A1qEH" TargetMode="External"/><Relationship Id="rId59" Type="http://schemas.openxmlformats.org/officeDocument/2006/relationships/hyperlink" Target="consultantplus://offline/ref=C05590840A4A9F876FC05F711259F65DD1CD5522BDCF4DE2674811F291A5B864883C14FB3C581BB8A1qFH" TargetMode="External"/><Relationship Id="rId67" Type="http://schemas.openxmlformats.org/officeDocument/2006/relationships/hyperlink" Target="consultantplus://offline/main?base=RLAW256;n=30544;fld=134;dst=100051" TargetMode="External"/><Relationship Id="rId20" Type="http://schemas.openxmlformats.org/officeDocument/2006/relationships/hyperlink" Target="consultantplus://offline/ref=C05590840A4A9F876FC05F711259F65DD1CD5522BCCB4DE2674811F291A5B864883C14FB3C581AB7A1qFH" TargetMode="External"/><Relationship Id="rId41" Type="http://schemas.openxmlformats.org/officeDocument/2006/relationships/hyperlink" Target="consultantplus://offline/ref=C05590840A4A9F876FC05F711259F65DD1CD5522BCC84DE2674811F291A5B864883C14FB3C581EB3A1q4H" TargetMode="External"/><Relationship Id="rId54" Type="http://schemas.openxmlformats.org/officeDocument/2006/relationships/hyperlink" Target="consultantplus://offline/ref=C05590840A4A9F876FC05F711259F65DD1CD5725B8CB4DE2674811F291A5B864883C14FB3C581BB0A1q5H" TargetMode="External"/><Relationship Id="rId62" Type="http://schemas.openxmlformats.org/officeDocument/2006/relationships/hyperlink" Target="consultantplus://offline/ref=C05590840A4A9F876FC05F711259F65DD1CE502FB0CB4DE2674811F291A5B864883C14FB3C5819B9A1q6H" TargetMode="External"/><Relationship Id="rId70" Type="http://schemas.openxmlformats.org/officeDocument/2006/relationships/image" Target="media/image3.emf"/><Relationship Id="rId75" Type="http://schemas.openxmlformats.org/officeDocument/2006/relationships/hyperlink" Target="consultantplus://offline/main?base=LAW;n=98606;fld=134;dst=10000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C05590840A4A9F876FC05F711259F65DD1CD5522BCC44DE2674811F291A5B864883C14FB3C581EB4A1qEH" TargetMode="External"/><Relationship Id="rId23" Type="http://schemas.openxmlformats.org/officeDocument/2006/relationships/hyperlink" Target="consultantplus://offline/ref=C05590840A4A9F876FC05F711259F65DD1CD5522BDC54DE2674811F291A5B864883C14FB3C5812B2A1q1H" TargetMode="External"/><Relationship Id="rId28" Type="http://schemas.openxmlformats.org/officeDocument/2006/relationships/hyperlink" Target="consultantplus://offline/ref=C05590840A4A9F876FC05F711259F65DD1CE502FB0CB4DE2674811F291A5B864883C14FB3C5819B6A1qEH" TargetMode="External"/><Relationship Id="rId36" Type="http://schemas.openxmlformats.org/officeDocument/2006/relationships/hyperlink" Target="consultantplus://offline/ref=C05590840A4A9F876FC05F711259F65DD1CE5E23BCC94DE2674811F291A5B864883C14FB3C5918B9A1q1H" TargetMode="External"/><Relationship Id="rId49" Type="http://schemas.openxmlformats.org/officeDocument/2006/relationships/hyperlink" Target="consultantplus://offline/ref=C05590840A4A9F876FC05F711259F65DD1CD5522BDC54DE2674811F291A5B864883C14FB3C5812B5A1qEH" TargetMode="External"/><Relationship Id="rId57" Type="http://schemas.openxmlformats.org/officeDocument/2006/relationships/hyperlink" Target="consultantplus://offline/ref=C05590840A4A9F876FC05F711259F65DD1CD5026BACD4DE2674811F291A5B864883C14FB3FA5qCH" TargetMode="External"/><Relationship Id="rId10" Type="http://schemas.openxmlformats.org/officeDocument/2006/relationships/hyperlink" Target="http://www.pandia.ru/text/category/organi_mestnogo_samoupravleniya/" TargetMode="External"/><Relationship Id="rId31" Type="http://schemas.openxmlformats.org/officeDocument/2006/relationships/hyperlink" Target="consultantplus://offline/ref=C05590840A4A9F876FC05F711259F65DD1CD532EB1CF4DE2674811F291AAq5H" TargetMode="External"/><Relationship Id="rId44" Type="http://schemas.openxmlformats.org/officeDocument/2006/relationships/hyperlink" Target="consultantplus://offline/ref=C05590840A4A9F876FC05F711259F65DD1CD5522BCC84DE2674811F291A5B864883C14FB3C581EB3A1q3H" TargetMode="External"/><Relationship Id="rId52" Type="http://schemas.openxmlformats.org/officeDocument/2006/relationships/hyperlink" Target="consultantplus://offline/ref=C05590840A4A9F876FC05F711259F65DD7CB572EB8C610E86F111DF096AAE7738F7518FA3C5A12ABq8H" TargetMode="External"/><Relationship Id="rId60" Type="http://schemas.openxmlformats.org/officeDocument/2006/relationships/hyperlink" Target="consultantplus://offline/ref=C05590840A4A9F876FC05F711259F65DD1CE5E23BCC94DE2674811F291A5B864883C14FB3C5918B8A1q4H" TargetMode="External"/><Relationship Id="rId65" Type="http://schemas.openxmlformats.org/officeDocument/2006/relationships/hyperlink" Target="consultantplus://offline/main?base=LAW;n=113646;fld=134" TargetMode="External"/><Relationship Id="rId73" Type="http://schemas.openxmlformats.org/officeDocument/2006/relationships/hyperlink" Target="http://zakon.scli.ru/ru/legal_texts/act_municipal_education/index.php?do4=document&amp;id4=96e20c02-1b12-465a-b64c-24aa92270007"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main?base=RLAW256;n=32896;fld=134;dst=101008" TargetMode="External"/><Relationship Id="rId13" Type="http://schemas.openxmlformats.org/officeDocument/2006/relationships/hyperlink" Target="consultantplus://offline/ref=C05590840A4A9F876FC05F711259F65DD1CD5522BDC84DE2674811F291A5B864883C14FB3C581BB0A1q6H" TargetMode="External"/><Relationship Id="rId18" Type="http://schemas.openxmlformats.org/officeDocument/2006/relationships/hyperlink" Target="consultantplus://offline/ref=C05590840A4A9F876FC05F711259F65DD1CE5E23BCC94DE2674811F291A5B864883C14FB3C5918B9A1q0H" TargetMode="External"/><Relationship Id="rId39" Type="http://schemas.openxmlformats.org/officeDocument/2006/relationships/hyperlink" Target="consultantplus://offline/ref=C05590840A4A9F876FC05F711259F65DD1CD5522BCCB4DE2674811F291A5B864883C14FB3C581AB6A1q7H" TargetMode="External"/><Relationship Id="rId34" Type="http://schemas.openxmlformats.org/officeDocument/2006/relationships/hyperlink" Target="consultantplus://offline/ref=C05590840A4A9F876FC05F711259F65DD5CE5327BFC610E86F111DF096AAE7738F7518FA3C581BABq8H" TargetMode="External"/><Relationship Id="rId50" Type="http://schemas.openxmlformats.org/officeDocument/2006/relationships/hyperlink" Target="consultantplus://offline/ref=C05590840A4A9F876FC05F711259F65DD1CD522FB0C54DE2674811F291A5B864883C14FB3C5819B9A1q6H" TargetMode="External"/><Relationship Id="rId55" Type="http://schemas.openxmlformats.org/officeDocument/2006/relationships/hyperlink" Target="consultantplus://offline/ref=C05590840A4A9F876FC05F711259F65DD1CD5522BCCE4DE2674811F291A5B864883C14FB3C5819B0A1q5H"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oleObject" Target="embeddings/oleObject2.bin"/><Relationship Id="rId2" Type="http://schemas.openxmlformats.org/officeDocument/2006/relationships/numbering" Target="numbering.xml"/><Relationship Id="rId29" Type="http://schemas.openxmlformats.org/officeDocument/2006/relationships/hyperlink" Target="consultantplus://offline/ref=C05590840A4A9F876FC05F711259F65DD1CD5522BCCD4DE2674811F291A5B864883C14FB3C5819B4A1q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E0B48-6D5C-4117-BFC2-C477F7479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28139</Words>
  <Characters>160397</Characters>
  <Application>Microsoft Office Word</Application>
  <DocSecurity>0</DocSecurity>
  <Lines>1336</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188160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cp:revision>
  <cp:lastPrinted>2025-12-22T09:24:00Z</cp:lastPrinted>
  <dcterms:created xsi:type="dcterms:W3CDTF">2025-12-22T09:25:00Z</dcterms:created>
  <dcterms:modified xsi:type="dcterms:W3CDTF">2025-12-22T09:25:00Z</dcterms:modified>
</cp:coreProperties>
</file>