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0C5" w:rsidRDefault="008D6B1F" w:rsidP="003D50C5">
      <w:pPr>
        <w:jc w:val="center"/>
      </w:pPr>
      <w:r>
        <w:rPr>
          <w:noProof/>
          <w:lang w:eastAsia="ru-RU" w:bidi="ar-SA"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0C5" w:rsidRDefault="003D50C5" w:rsidP="003D50C5">
      <w:pPr>
        <w:jc w:val="center"/>
        <w:rPr>
          <w:sz w:val="28"/>
          <w:szCs w:val="28"/>
        </w:rPr>
      </w:pPr>
    </w:p>
    <w:p w:rsidR="003D50C5" w:rsidRPr="004F409C" w:rsidRDefault="003D50C5" w:rsidP="003D50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409C">
        <w:rPr>
          <w:rFonts w:ascii="Times New Roman" w:hAnsi="Times New Roman" w:cs="Times New Roman"/>
          <w:b/>
          <w:sz w:val="28"/>
          <w:szCs w:val="28"/>
        </w:rPr>
        <w:t>СОБРАНИЕ ПРЕДСТАВИТЕЛЕЙ СЕЛЬСКОГО ПОСЕЛЕНИЯ УЗЮКОВО МУНИЦИПАЛЬНОГО РАЙОНА СТАВРОПОЛЬСКИЙ</w:t>
      </w:r>
    </w:p>
    <w:p w:rsidR="003D50C5" w:rsidRPr="004F409C" w:rsidRDefault="003D50C5" w:rsidP="00143B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409C">
        <w:rPr>
          <w:rFonts w:ascii="Times New Roman" w:hAnsi="Times New Roman" w:cs="Times New Roman"/>
          <w:b/>
          <w:sz w:val="28"/>
          <w:szCs w:val="28"/>
        </w:rPr>
        <w:t>САМАРСКОЙ ОБЛАСТИ</w:t>
      </w:r>
    </w:p>
    <w:p w:rsidR="003D50C5" w:rsidRPr="004F409C" w:rsidRDefault="003D50C5" w:rsidP="003D50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50C5" w:rsidRPr="004F409C" w:rsidRDefault="003D50C5" w:rsidP="003D50C5">
      <w:pPr>
        <w:jc w:val="center"/>
        <w:rPr>
          <w:b/>
          <w:szCs w:val="20"/>
        </w:rPr>
      </w:pPr>
      <w:r w:rsidRPr="004F409C">
        <w:rPr>
          <w:rFonts w:ascii="Times New Roman" w:hAnsi="Times New Roman" w:cs="Times New Roman"/>
          <w:b/>
          <w:sz w:val="32"/>
          <w:szCs w:val="32"/>
        </w:rPr>
        <w:t xml:space="preserve">РЕШЕНИЕ </w:t>
      </w:r>
    </w:p>
    <w:p w:rsidR="003D50C5" w:rsidRDefault="003D50C5" w:rsidP="003D50C5">
      <w:pPr>
        <w:rPr>
          <w:szCs w:val="20"/>
        </w:rPr>
      </w:pPr>
    </w:p>
    <w:p w:rsidR="00040339" w:rsidRDefault="007973E2" w:rsidP="009A76A8">
      <w:pPr>
        <w:pStyle w:val="a8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26.12.2024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>
        <w:rPr>
          <w:sz w:val="28"/>
          <w:szCs w:val="28"/>
        </w:rPr>
        <w:t>№ 44(182)</w:t>
      </w:r>
    </w:p>
    <w:p w:rsidR="007973E2" w:rsidRPr="004E3956" w:rsidRDefault="007973E2" w:rsidP="009A76A8">
      <w:pPr>
        <w:pStyle w:val="a8"/>
        <w:spacing w:after="0"/>
        <w:jc w:val="center"/>
        <w:rPr>
          <w:sz w:val="28"/>
          <w:szCs w:val="28"/>
        </w:rPr>
      </w:pPr>
    </w:p>
    <w:p w:rsidR="00E63AC7" w:rsidRPr="007146DC" w:rsidRDefault="004759BF" w:rsidP="00E63AC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4E3956">
        <w:rPr>
          <w:rFonts w:ascii="Times New Roman" w:hAnsi="Times New Roman"/>
          <w:b/>
          <w:bCs/>
          <w:sz w:val="28"/>
          <w:szCs w:val="28"/>
        </w:rPr>
        <w:t xml:space="preserve">«О ВНЕСЕНИИ ИЗМЕНЕНИЙ В РЕШЕНИЕ СОБРАНИЯ ПРЕДСТАВИТЕЛЕЙ СЕЛЬСКОГО ПОСЕЛЕНИЯ УЗЮКОВО МУНИЦИПАЛЬНОГО РАЙОНА СТАВРОПОЛЬСКИЙ ОТ 23.03.2023 </w:t>
      </w:r>
      <w:r w:rsidR="00E041B3">
        <w:rPr>
          <w:rFonts w:ascii="Times New Roman" w:hAnsi="Times New Roman"/>
          <w:b/>
          <w:bCs/>
          <w:sz w:val="28"/>
          <w:szCs w:val="28"/>
        </w:rPr>
        <w:t xml:space="preserve">                       </w:t>
      </w:r>
      <w:r w:rsidRPr="004E3956">
        <w:rPr>
          <w:rFonts w:ascii="Times New Roman" w:hAnsi="Times New Roman"/>
          <w:b/>
          <w:bCs/>
          <w:sz w:val="28"/>
          <w:szCs w:val="28"/>
        </w:rPr>
        <w:t xml:space="preserve">№ 5(93) </w:t>
      </w:r>
      <w:r w:rsidR="00E63AC7" w:rsidRPr="004E3956">
        <w:rPr>
          <w:rFonts w:ascii="Times New Roman" w:hAnsi="Times New Roman"/>
          <w:b/>
          <w:bCs/>
          <w:sz w:val="28"/>
          <w:szCs w:val="28"/>
        </w:rPr>
        <w:t xml:space="preserve">«О </w:t>
      </w:r>
      <w:r w:rsidR="00290946" w:rsidRPr="004E3956">
        <w:rPr>
          <w:rFonts w:ascii="Times New Roman" w:hAnsi="Times New Roman"/>
          <w:b/>
          <w:bCs/>
          <w:sz w:val="28"/>
          <w:szCs w:val="28"/>
        </w:rPr>
        <w:t>З</w:t>
      </w:r>
      <w:r w:rsidR="00824F05" w:rsidRPr="004E3956">
        <w:rPr>
          <w:rFonts w:ascii="Times New Roman" w:hAnsi="Times New Roman"/>
          <w:b/>
          <w:bCs/>
          <w:sz w:val="28"/>
          <w:szCs w:val="28"/>
        </w:rPr>
        <w:t>Е</w:t>
      </w:r>
      <w:r w:rsidR="00290946" w:rsidRPr="004E3956">
        <w:rPr>
          <w:rFonts w:ascii="Times New Roman" w:hAnsi="Times New Roman"/>
          <w:b/>
          <w:bCs/>
          <w:sz w:val="28"/>
          <w:szCs w:val="28"/>
        </w:rPr>
        <w:t xml:space="preserve">МЕЛЬНОМ </w:t>
      </w:r>
      <w:r w:rsidR="00E63AC7" w:rsidRPr="004E3956">
        <w:rPr>
          <w:rFonts w:ascii="Times New Roman" w:hAnsi="Times New Roman"/>
          <w:b/>
          <w:bCs/>
          <w:sz w:val="28"/>
          <w:szCs w:val="28"/>
        </w:rPr>
        <w:t>НАЛОГЕ НА ТЕРРИТОРИИ СЕЛЬСКОГО ПОСЕЛЕНИЯ</w:t>
      </w:r>
      <w:r w:rsidR="003D50C5" w:rsidRPr="004E3956">
        <w:rPr>
          <w:rFonts w:ascii="Times New Roman" w:hAnsi="Times New Roman"/>
          <w:b/>
          <w:bCs/>
          <w:sz w:val="28"/>
          <w:szCs w:val="28"/>
        </w:rPr>
        <w:t xml:space="preserve"> УЗЮКОВО</w:t>
      </w:r>
      <w:r w:rsidR="00E63AC7" w:rsidRPr="004E3956">
        <w:rPr>
          <w:rFonts w:ascii="Times New Roman" w:hAnsi="Times New Roman"/>
          <w:b/>
          <w:bCs/>
          <w:sz w:val="28"/>
          <w:szCs w:val="28"/>
        </w:rPr>
        <w:t xml:space="preserve"> МУНИЦИПАЛЬНОГО РАЙОНА СТАВРОПОЛЬСКИЙ САМАРСКОЙ ОБЛАСТИ»</w:t>
      </w:r>
      <w:r w:rsidR="007146DC">
        <w:rPr>
          <w:rFonts w:ascii="Times New Roman" w:hAnsi="Times New Roman" w:cs="Times New Roman"/>
          <w:sz w:val="28"/>
          <w:szCs w:val="28"/>
        </w:rPr>
        <w:t xml:space="preserve"> </w:t>
      </w:r>
      <w:r w:rsidR="007146DC" w:rsidRPr="007146DC">
        <w:rPr>
          <w:rFonts w:ascii="Times New Roman" w:hAnsi="Times New Roman" w:cs="Times New Roman"/>
          <w:b/>
          <w:sz w:val="28"/>
          <w:szCs w:val="28"/>
        </w:rPr>
        <w:t>(в редакции решений от 05.12.2023 № 42 (130), от 23.09.2024 № 21(159), 28.11.2024 № 35(173))</w:t>
      </w:r>
    </w:p>
    <w:p w:rsidR="00040339" w:rsidRPr="004E3956" w:rsidRDefault="00040339" w:rsidP="0029094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F1B4E" w:rsidRPr="004E3956" w:rsidRDefault="00245479" w:rsidP="00245479">
      <w:pPr>
        <w:pStyle w:val="4"/>
        <w:numPr>
          <w:ilvl w:val="0"/>
          <w:numId w:val="0"/>
        </w:numPr>
        <w:shd w:val="clear" w:color="auto" w:fill="FFFFFF"/>
        <w:spacing w:before="75" w:after="75"/>
        <w:jc w:val="both"/>
        <w:rPr>
          <w:b w:val="0"/>
          <w:sz w:val="28"/>
          <w:szCs w:val="28"/>
        </w:rPr>
      </w:pPr>
      <w:r w:rsidRPr="004E3956">
        <w:rPr>
          <w:b w:val="0"/>
          <w:sz w:val="28"/>
          <w:szCs w:val="28"/>
          <w:lang w:val="ru-RU"/>
        </w:rPr>
        <w:t xml:space="preserve">           </w:t>
      </w:r>
      <w:r w:rsidR="003D50C5" w:rsidRPr="004E3956">
        <w:rPr>
          <w:b w:val="0"/>
          <w:sz w:val="28"/>
          <w:szCs w:val="28"/>
        </w:rPr>
        <w:t xml:space="preserve">В соответствии </w:t>
      </w:r>
      <w:r w:rsidRPr="004E3956">
        <w:rPr>
          <w:b w:val="0"/>
          <w:sz w:val="28"/>
          <w:szCs w:val="28"/>
        </w:rPr>
        <w:t xml:space="preserve">с </w:t>
      </w:r>
      <w:hyperlink r:id="rId7" w:history="1">
        <w:r w:rsidRPr="004E3956">
          <w:rPr>
            <w:rStyle w:val="ab"/>
            <w:b w:val="0"/>
            <w:color w:val="auto"/>
            <w:sz w:val="28"/>
            <w:szCs w:val="28"/>
            <w:u w:val="none"/>
          </w:rPr>
          <w:t>главой 31</w:t>
        </w:r>
      </w:hyperlink>
      <w:r w:rsidRPr="004E3956">
        <w:rPr>
          <w:b w:val="0"/>
          <w:sz w:val="28"/>
          <w:szCs w:val="28"/>
        </w:rPr>
        <w:t xml:space="preserve"> Налогового кодекса Российской Федерации</w:t>
      </w:r>
      <w:r w:rsidRPr="004E3956">
        <w:rPr>
          <w:b w:val="0"/>
          <w:sz w:val="28"/>
          <w:szCs w:val="28"/>
          <w:lang w:val="ru-RU"/>
        </w:rPr>
        <w:t>,</w:t>
      </w:r>
      <w:r w:rsidR="003D50C5" w:rsidRPr="004E3956">
        <w:rPr>
          <w:b w:val="0"/>
          <w:sz w:val="28"/>
          <w:szCs w:val="28"/>
        </w:rPr>
        <w:t xml:space="preserve"> Федерального закона от 06.10.2003 № 131-ФЗ «Об общих принципах организации местного самоуправления в Российской Федерации», соблюдения прав налогоплательщиков,</w:t>
      </w:r>
      <w:r w:rsidRPr="004E3956">
        <w:rPr>
          <w:b w:val="0"/>
          <w:sz w:val="28"/>
          <w:szCs w:val="28"/>
          <w:lang w:val="ru-RU"/>
        </w:rPr>
        <w:t xml:space="preserve"> </w:t>
      </w:r>
      <w:proofErr w:type="spellStart"/>
      <w:r w:rsidRPr="004E3956">
        <w:rPr>
          <w:b w:val="0"/>
          <w:sz w:val="28"/>
          <w:szCs w:val="28"/>
          <w:lang w:val="ru-RU"/>
        </w:rPr>
        <w:t>руко</w:t>
      </w:r>
      <w:r w:rsidR="00290946" w:rsidRPr="004E3956">
        <w:rPr>
          <w:b w:val="0"/>
          <w:sz w:val="28"/>
          <w:szCs w:val="28"/>
        </w:rPr>
        <w:t>водствуясь</w:t>
      </w:r>
      <w:proofErr w:type="spellEnd"/>
      <w:r w:rsidR="00290946" w:rsidRPr="004E3956">
        <w:rPr>
          <w:b w:val="0"/>
          <w:sz w:val="28"/>
          <w:szCs w:val="28"/>
        </w:rPr>
        <w:t xml:space="preserve"> Уставом поселения </w:t>
      </w:r>
      <w:r w:rsidRPr="004E3956">
        <w:rPr>
          <w:b w:val="0"/>
          <w:sz w:val="28"/>
          <w:szCs w:val="28"/>
          <w:lang w:val="ru-RU"/>
        </w:rPr>
        <w:t>Узюково</w:t>
      </w:r>
      <w:r w:rsidR="00290946" w:rsidRPr="004E3956">
        <w:rPr>
          <w:b w:val="0"/>
          <w:sz w:val="28"/>
          <w:szCs w:val="28"/>
        </w:rPr>
        <w:t xml:space="preserve"> муниципального района Ставропольский, Собрание представителей сельского поселения </w:t>
      </w:r>
      <w:r w:rsidRPr="004E3956">
        <w:rPr>
          <w:b w:val="0"/>
          <w:sz w:val="28"/>
          <w:szCs w:val="28"/>
          <w:lang w:val="ru-RU"/>
        </w:rPr>
        <w:t>Узюково</w:t>
      </w:r>
      <w:r w:rsidR="00290946" w:rsidRPr="004E3956">
        <w:rPr>
          <w:b w:val="0"/>
          <w:sz w:val="28"/>
          <w:szCs w:val="28"/>
        </w:rPr>
        <w:t xml:space="preserve"> </w:t>
      </w:r>
    </w:p>
    <w:p w:rsidR="006F1B4E" w:rsidRPr="004E3956" w:rsidRDefault="006F1B4E" w:rsidP="0029094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90946" w:rsidRDefault="006F1B4E" w:rsidP="006F1B4E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4E3956">
        <w:rPr>
          <w:rFonts w:ascii="Times New Roman" w:hAnsi="Times New Roman" w:cs="Times New Roman"/>
          <w:sz w:val="28"/>
          <w:szCs w:val="28"/>
        </w:rPr>
        <w:t>РЕШИЛО</w:t>
      </w:r>
      <w:r w:rsidR="00290946" w:rsidRPr="004E3956">
        <w:rPr>
          <w:rFonts w:ascii="Times New Roman" w:hAnsi="Times New Roman" w:cs="Times New Roman"/>
          <w:sz w:val="28"/>
          <w:szCs w:val="28"/>
        </w:rPr>
        <w:t>:</w:t>
      </w:r>
    </w:p>
    <w:p w:rsidR="00897A38" w:rsidRPr="004E3956" w:rsidRDefault="00897A38" w:rsidP="006F1B4E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4759BF" w:rsidRDefault="00143B39" w:rsidP="00E041B3">
      <w:pPr>
        <w:pStyle w:val="ConsPlusNormal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</w:t>
      </w:r>
      <w:r w:rsidR="00E041B3">
        <w:rPr>
          <w:rFonts w:ascii="Times New Roman" w:hAnsi="Times New Roman" w:cs="Times New Roman"/>
          <w:b w:val="0"/>
          <w:sz w:val="28"/>
          <w:szCs w:val="28"/>
        </w:rPr>
        <w:t xml:space="preserve">1. Внести </w:t>
      </w: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="004759BF" w:rsidRPr="004E3956">
        <w:rPr>
          <w:rFonts w:ascii="Times New Roman" w:hAnsi="Times New Roman" w:cs="Times New Roman"/>
          <w:b w:val="0"/>
          <w:sz w:val="28"/>
          <w:szCs w:val="28"/>
        </w:rPr>
        <w:t xml:space="preserve"> Решени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 w:rsidR="00E041B3">
        <w:rPr>
          <w:rFonts w:ascii="Times New Roman" w:hAnsi="Times New Roman" w:cs="Times New Roman"/>
          <w:b w:val="0"/>
          <w:sz w:val="28"/>
          <w:szCs w:val="28"/>
        </w:rPr>
        <w:t xml:space="preserve"> Собрания представителей сельского поселения Узюково муниципального района Ставропольский Самарской области от 23.03.2023 № 5 (93) «О земельном налоге на территории сельского поселения Узюково</w:t>
      </w:r>
      <w:r w:rsidR="00570AE0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Самарской области»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(в редакции решени</w:t>
      </w:r>
      <w:r w:rsidR="00EF0278">
        <w:rPr>
          <w:rFonts w:ascii="Times New Roman" w:hAnsi="Times New Roman" w:cs="Times New Roman"/>
          <w:b w:val="0"/>
          <w:sz w:val="28"/>
          <w:szCs w:val="28"/>
        </w:rPr>
        <w:t>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от 05.12.2023 № 42 (130)</w:t>
      </w:r>
      <w:r w:rsidR="00EF0278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EF0278" w:rsidRPr="00EF0278">
        <w:rPr>
          <w:rFonts w:ascii="Times New Roman" w:hAnsi="Times New Roman" w:cs="Times New Roman"/>
          <w:b w:val="0"/>
          <w:sz w:val="28"/>
          <w:szCs w:val="28"/>
        </w:rPr>
        <w:t>от 23</w:t>
      </w:r>
      <w:r w:rsidR="00EF0278">
        <w:rPr>
          <w:rFonts w:ascii="Times New Roman" w:hAnsi="Times New Roman" w:cs="Times New Roman"/>
          <w:b w:val="0"/>
          <w:sz w:val="28"/>
          <w:szCs w:val="28"/>
        </w:rPr>
        <w:t>.09.</w:t>
      </w:r>
      <w:r w:rsidR="00EF0278" w:rsidRPr="00EF0278">
        <w:rPr>
          <w:rFonts w:ascii="Times New Roman" w:hAnsi="Times New Roman" w:cs="Times New Roman"/>
          <w:b w:val="0"/>
          <w:sz w:val="28"/>
          <w:szCs w:val="28"/>
        </w:rPr>
        <w:t xml:space="preserve">2024 </w:t>
      </w:r>
      <w:r w:rsidR="00EF0278">
        <w:rPr>
          <w:rFonts w:ascii="Times New Roman" w:hAnsi="Times New Roman" w:cs="Times New Roman"/>
          <w:b w:val="0"/>
          <w:sz w:val="28"/>
          <w:szCs w:val="28"/>
        </w:rPr>
        <w:t>№</w:t>
      </w:r>
      <w:r w:rsidR="00EF0278" w:rsidRPr="00EF0278">
        <w:rPr>
          <w:rFonts w:ascii="Times New Roman" w:hAnsi="Times New Roman" w:cs="Times New Roman"/>
          <w:b w:val="0"/>
          <w:sz w:val="28"/>
          <w:szCs w:val="28"/>
        </w:rPr>
        <w:t xml:space="preserve"> 21(159)</w:t>
      </w:r>
      <w:r w:rsidR="007146DC">
        <w:rPr>
          <w:rFonts w:ascii="Times New Roman" w:hAnsi="Times New Roman" w:cs="Times New Roman"/>
          <w:b w:val="0"/>
          <w:sz w:val="28"/>
          <w:szCs w:val="28"/>
        </w:rPr>
        <w:t>, 28.11.2024 № 35(173)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) (далее - </w:t>
      </w:r>
      <w:r w:rsidR="003E0175">
        <w:rPr>
          <w:rFonts w:ascii="Times New Roman" w:hAnsi="Times New Roman" w:cs="Times New Roman"/>
          <w:b w:val="0"/>
          <w:sz w:val="28"/>
          <w:szCs w:val="28"/>
        </w:rPr>
        <w:t>Решение</w:t>
      </w:r>
      <w:r>
        <w:rPr>
          <w:rFonts w:ascii="Times New Roman" w:hAnsi="Times New Roman" w:cs="Times New Roman"/>
          <w:b w:val="0"/>
          <w:sz w:val="28"/>
          <w:szCs w:val="28"/>
        </w:rPr>
        <w:t>)</w:t>
      </w:r>
      <w:r w:rsidR="00570AE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E0175">
        <w:rPr>
          <w:rFonts w:ascii="Times New Roman" w:hAnsi="Times New Roman" w:cs="Times New Roman"/>
          <w:b w:val="0"/>
          <w:sz w:val="28"/>
          <w:szCs w:val="28"/>
        </w:rPr>
        <w:t>следующие</w:t>
      </w:r>
      <w:r w:rsidR="004759BF" w:rsidRPr="004E3956">
        <w:rPr>
          <w:rFonts w:ascii="Times New Roman" w:hAnsi="Times New Roman" w:cs="Times New Roman"/>
          <w:b w:val="0"/>
          <w:sz w:val="28"/>
          <w:szCs w:val="28"/>
        </w:rPr>
        <w:t xml:space="preserve"> и</w:t>
      </w:r>
      <w:r w:rsidR="003E0175">
        <w:rPr>
          <w:rFonts w:ascii="Times New Roman" w:hAnsi="Times New Roman" w:cs="Times New Roman"/>
          <w:b w:val="0"/>
          <w:sz w:val="28"/>
          <w:szCs w:val="28"/>
        </w:rPr>
        <w:t>зменения</w:t>
      </w:r>
      <w:r w:rsidR="004759BF" w:rsidRPr="004E3956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181FFD" w:rsidRPr="004E3956" w:rsidRDefault="00181FFD" w:rsidP="00E041B3">
      <w:pPr>
        <w:pStyle w:val="ConsPlusNormal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1.1. Пункт 11 Решения изложить в следующей редакции:</w:t>
      </w:r>
    </w:p>
    <w:p w:rsidR="00963B2F" w:rsidRDefault="00162295" w:rsidP="00E041B3">
      <w:pPr>
        <w:pStyle w:val="ConsPlusNormal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E3956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181FFD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Pr="004E3956">
        <w:rPr>
          <w:rFonts w:ascii="Times New Roman" w:hAnsi="Times New Roman" w:cs="Times New Roman"/>
          <w:b w:val="0"/>
          <w:sz w:val="28"/>
          <w:szCs w:val="28"/>
        </w:rPr>
        <w:t>«11.</w:t>
      </w:r>
      <w:r w:rsidR="00963B2F" w:rsidRPr="00963B2F">
        <w:t xml:space="preserve"> </w:t>
      </w:r>
      <w:r w:rsidR="00963B2F" w:rsidRPr="00963B2F">
        <w:rPr>
          <w:rFonts w:ascii="Times New Roman" w:hAnsi="Times New Roman" w:cs="Times New Roman"/>
          <w:b w:val="0"/>
          <w:sz w:val="28"/>
          <w:szCs w:val="28"/>
        </w:rPr>
        <w:t>Для организаций и физических лиц, имеющих в собственности земельные участки, являющиеся объектом налогообложения на территории сельского поселения Узюково муниципального района Ставропольский Самарской области, льготы, установленные в соответствии со статьей 395 Налогового кодекса Р</w:t>
      </w:r>
      <w:r w:rsidR="00963B2F">
        <w:rPr>
          <w:rFonts w:ascii="Times New Roman" w:hAnsi="Times New Roman" w:cs="Times New Roman"/>
          <w:b w:val="0"/>
          <w:sz w:val="28"/>
          <w:szCs w:val="28"/>
        </w:rPr>
        <w:t xml:space="preserve">оссийской </w:t>
      </w:r>
      <w:r w:rsidR="00963B2F" w:rsidRPr="00963B2F">
        <w:rPr>
          <w:rFonts w:ascii="Times New Roman" w:hAnsi="Times New Roman" w:cs="Times New Roman"/>
          <w:b w:val="0"/>
          <w:sz w:val="28"/>
          <w:szCs w:val="28"/>
        </w:rPr>
        <w:t>Ф</w:t>
      </w:r>
      <w:r w:rsidR="00963B2F">
        <w:rPr>
          <w:rFonts w:ascii="Times New Roman" w:hAnsi="Times New Roman" w:cs="Times New Roman"/>
          <w:b w:val="0"/>
          <w:sz w:val="28"/>
          <w:szCs w:val="28"/>
        </w:rPr>
        <w:t>едерации</w:t>
      </w:r>
      <w:r w:rsidR="00963B2F" w:rsidRPr="00963B2F">
        <w:rPr>
          <w:rFonts w:ascii="Times New Roman" w:hAnsi="Times New Roman" w:cs="Times New Roman"/>
          <w:b w:val="0"/>
          <w:sz w:val="28"/>
          <w:szCs w:val="28"/>
        </w:rPr>
        <w:t>, действуют в полном объеме.</w:t>
      </w:r>
    </w:p>
    <w:p w:rsidR="004759BF" w:rsidRPr="004E3956" w:rsidRDefault="002F3A50" w:rsidP="00E041B3">
      <w:pPr>
        <w:pStyle w:val="ConsPlusNormal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E3956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    </w:t>
      </w:r>
      <w:r w:rsidR="00162295" w:rsidRPr="004E3956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963B2F" w:rsidRPr="00963B2F">
        <w:rPr>
          <w:rFonts w:ascii="Times New Roman" w:hAnsi="Times New Roman" w:cs="Times New Roman"/>
          <w:b w:val="0"/>
          <w:sz w:val="28"/>
          <w:szCs w:val="28"/>
        </w:rPr>
        <w:t>Льготы в виде уменьшения налоговой базы, предусмотренного пунктом 5 статьи 391 Налогового кодекса Российской Федерации, действуют в полном объеме.</w:t>
      </w:r>
    </w:p>
    <w:p w:rsidR="00963B2F" w:rsidRDefault="00184793" w:rsidP="0029094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E3956">
        <w:rPr>
          <w:rFonts w:ascii="Times New Roman" w:hAnsi="Times New Roman" w:cs="Times New Roman"/>
          <w:b w:val="0"/>
          <w:sz w:val="28"/>
          <w:szCs w:val="28"/>
        </w:rPr>
        <w:t xml:space="preserve">11.1. </w:t>
      </w:r>
      <w:r w:rsidR="00963B2F" w:rsidRPr="00963B2F">
        <w:rPr>
          <w:rFonts w:ascii="Times New Roman" w:hAnsi="Times New Roman" w:cs="Times New Roman"/>
          <w:b w:val="0"/>
          <w:sz w:val="28"/>
          <w:szCs w:val="28"/>
        </w:rPr>
        <w:t>Дополнительно к льготам, предоставляемым в соответствии с пунктом первым статьи 395 Налогового кодекса Российской Федерации, освобождаются от налогообложения следующие категории налогоплательщиков:</w:t>
      </w:r>
    </w:p>
    <w:p w:rsidR="00963B2F" w:rsidRDefault="00DF44F8" w:rsidP="0029094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11.1.1.</w:t>
      </w:r>
      <w:r w:rsidR="00AD326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84793" w:rsidRPr="004E3956">
        <w:rPr>
          <w:rFonts w:ascii="Times New Roman" w:hAnsi="Times New Roman" w:cs="Times New Roman"/>
          <w:b w:val="0"/>
          <w:sz w:val="28"/>
          <w:szCs w:val="28"/>
        </w:rPr>
        <w:t>органы местного самоуправлен</w:t>
      </w:r>
      <w:r w:rsidR="007322B4" w:rsidRPr="004E3956">
        <w:rPr>
          <w:rFonts w:ascii="Times New Roman" w:hAnsi="Times New Roman" w:cs="Times New Roman"/>
          <w:b w:val="0"/>
          <w:sz w:val="28"/>
          <w:szCs w:val="28"/>
        </w:rPr>
        <w:t>ия сельского поселения Узюково</w:t>
      </w:r>
      <w:r w:rsidR="00184793" w:rsidRPr="004E3956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Самарской области</w:t>
      </w:r>
      <w:r w:rsidR="00963B2F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184793" w:rsidRPr="004E3956" w:rsidRDefault="00DF44F8" w:rsidP="0029094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11.1.2.</w:t>
      </w:r>
      <w:r w:rsidR="00963B2F" w:rsidRPr="00963B2F">
        <w:rPr>
          <w:rFonts w:ascii="Times New Roman" w:hAnsi="Times New Roman" w:cs="Times New Roman"/>
          <w:b w:val="0"/>
          <w:sz w:val="28"/>
          <w:szCs w:val="28"/>
        </w:rPr>
        <w:t xml:space="preserve"> граждане, имеющие звание «Почетный граждан</w:t>
      </w:r>
      <w:r w:rsidR="00963B2F">
        <w:rPr>
          <w:rFonts w:ascii="Times New Roman" w:hAnsi="Times New Roman" w:cs="Times New Roman"/>
          <w:b w:val="0"/>
          <w:sz w:val="28"/>
          <w:szCs w:val="28"/>
        </w:rPr>
        <w:t>ин сельского поселения Узюково»;</w:t>
      </w:r>
    </w:p>
    <w:p w:rsidR="00C55DC1" w:rsidRDefault="00AD326D" w:rsidP="00AD326D">
      <w:pPr>
        <w:ind w:firstLine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F44F8">
        <w:rPr>
          <w:rFonts w:ascii="Times New Roman" w:hAnsi="Times New Roman" w:cs="Times New Roman"/>
          <w:sz w:val="28"/>
          <w:szCs w:val="28"/>
        </w:rPr>
        <w:t>11.1.3.</w:t>
      </w:r>
      <w:r w:rsidRPr="00AD326D">
        <w:rPr>
          <w:rFonts w:ascii="Times New Roman" w:hAnsi="Times New Roman" w:cs="Times New Roman"/>
          <w:sz w:val="28"/>
          <w:szCs w:val="28"/>
        </w:rPr>
        <w:t xml:space="preserve"> </w:t>
      </w:r>
      <w:r w:rsidR="005F2241">
        <w:rPr>
          <w:rFonts w:ascii="Times New Roman" w:hAnsi="Times New Roman" w:cs="Times New Roman"/>
          <w:sz w:val="28"/>
          <w:szCs w:val="28"/>
        </w:rPr>
        <w:t xml:space="preserve">граждане </w:t>
      </w:r>
      <w:r w:rsidR="005F2241" w:rsidRPr="00AD326D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5F2241">
        <w:rPr>
          <w:rFonts w:ascii="Times New Roman" w:hAnsi="Times New Roman" w:cs="Times New Roman"/>
          <w:sz w:val="28"/>
          <w:szCs w:val="28"/>
        </w:rPr>
        <w:t>, принимающи</w:t>
      </w:r>
      <w:r w:rsidR="00C55DC1">
        <w:rPr>
          <w:rFonts w:ascii="Times New Roman" w:hAnsi="Times New Roman" w:cs="Times New Roman"/>
          <w:sz w:val="28"/>
          <w:szCs w:val="28"/>
        </w:rPr>
        <w:t>е</w:t>
      </w:r>
      <w:r w:rsidR="005F2241">
        <w:rPr>
          <w:rFonts w:ascii="Times New Roman" w:hAnsi="Times New Roman" w:cs="Times New Roman"/>
          <w:sz w:val="28"/>
          <w:szCs w:val="28"/>
        </w:rPr>
        <w:t xml:space="preserve"> участие в проведении специальной военной операции (далее</w:t>
      </w:r>
      <w:r w:rsidR="00181FFD">
        <w:rPr>
          <w:rFonts w:ascii="Times New Roman" w:hAnsi="Times New Roman" w:cs="Times New Roman"/>
          <w:sz w:val="28"/>
          <w:szCs w:val="28"/>
        </w:rPr>
        <w:t xml:space="preserve"> </w:t>
      </w:r>
      <w:r w:rsidR="005F224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5F2241">
        <w:rPr>
          <w:rFonts w:ascii="Times New Roman" w:hAnsi="Times New Roman" w:cs="Times New Roman"/>
          <w:sz w:val="28"/>
          <w:szCs w:val="28"/>
        </w:rPr>
        <w:t>участники  специальной</w:t>
      </w:r>
      <w:proofErr w:type="gramEnd"/>
      <w:r w:rsidR="005F2241">
        <w:rPr>
          <w:rFonts w:ascii="Times New Roman" w:hAnsi="Times New Roman" w:cs="Times New Roman"/>
          <w:sz w:val="28"/>
          <w:szCs w:val="28"/>
        </w:rPr>
        <w:t xml:space="preserve"> операции), а также члены их семей</w:t>
      </w:r>
      <w:r w:rsidR="002060B2">
        <w:rPr>
          <w:rFonts w:ascii="Times New Roman" w:hAnsi="Times New Roman" w:cs="Times New Roman"/>
          <w:sz w:val="28"/>
          <w:szCs w:val="28"/>
        </w:rPr>
        <w:t xml:space="preserve">, зарегистрированные на территории сельского поселения Узюково муниципального района Ставропольский Самарской области. </w:t>
      </w:r>
    </w:p>
    <w:p w:rsidR="00C55DC1" w:rsidRDefault="00C55DC1" w:rsidP="00C55D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Участниками специальной военной операции признаются лица, относящиеся к следующим категориям:</w:t>
      </w:r>
    </w:p>
    <w:p w:rsidR="00C55DC1" w:rsidRDefault="00C55DC1" w:rsidP="00C55D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5F2241">
        <w:rPr>
          <w:rFonts w:ascii="Times New Roman" w:hAnsi="Times New Roman" w:cs="Times New Roman"/>
          <w:sz w:val="28"/>
          <w:szCs w:val="28"/>
        </w:rPr>
        <w:t xml:space="preserve"> </w:t>
      </w:r>
      <w:r w:rsidR="00AD326D" w:rsidRPr="00AD326D">
        <w:rPr>
          <w:rFonts w:ascii="Times New Roman" w:hAnsi="Times New Roman" w:cs="Times New Roman"/>
          <w:sz w:val="28"/>
          <w:szCs w:val="28"/>
        </w:rPr>
        <w:t>граждане</w:t>
      </w:r>
      <w:r w:rsidR="00AD326D">
        <w:rPr>
          <w:rFonts w:ascii="Times New Roman" w:hAnsi="Times New Roman" w:cs="Times New Roman"/>
          <w:sz w:val="28"/>
          <w:szCs w:val="28"/>
        </w:rPr>
        <w:t xml:space="preserve"> </w:t>
      </w:r>
      <w:r w:rsidR="00AD326D" w:rsidRPr="00AD326D">
        <w:rPr>
          <w:rFonts w:ascii="Times New Roman" w:hAnsi="Times New Roman" w:cs="Times New Roman"/>
          <w:sz w:val="28"/>
          <w:szCs w:val="28"/>
        </w:rPr>
        <w:t>Российской Федерации, призванные на военную службу по мобилизации в Вооруженные</w:t>
      </w:r>
      <w:r w:rsidR="00AD326D">
        <w:rPr>
          <w:rFonts w:ascii="Times New Roman" w:hAnsi="Times New Roman" w:cs="Times New Roman"/>
          <w:sz w:val="28"/>
          <w:szCs w:val="28"/>
        </w:rPr>
        <w:t xml:space="preserve"> силы Российской Федерации в соответствии с </w:t>
      </w:r>
      <w:hyperlink r:id="rId8" w:history="1">
        <w:r w:rsidR="00AD326D">
          <w:rPr>
            <w:rStyle w:val="ae"/>
            <w:sz w:val="28"/>
            <w:szCs w:val="28"/>
          </w:rPr>
          <w:t>Указом</w:t>
        </w:r>
      </w:hyperlink>
      <w:r w:rsidR="00AD326D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</w:t>
      </w:r>
      <w:r w:rsidR="00963B2F">
        <w:rPr>
          <w:rFonts w:ascii="Times New Roman" w:hAnsi="Times New Roman" w:cs="Times New Roman"/>
          <w:sz w:val="28"/>
          <w:szCs w:val="28"/>
        </w:rPr>
        <w:t>от 21 сентября 2022 года № 647 «</w:t>
      </w:r>
      <w:r w:rsidR="00AD326D">
        <w:rPr>
          <w:rFonts w:ascii="Times New Roman" w:hAnsi="Times New Roman" w:cs="Times New Roman"/>
          <w:sz w:val="28"/>
          <w:szCs w:val="28"/>
        </w:rPr>
        <w:t>Об объявлении частичной моб</w:t>
      </w:r>
      <w:r w:rsidR="00963B2F">
        <w:rPr>
          <w:rFonts w:ascii="Times New Roman" w:hAnsi="Times New Roman" w:cs="Times New Roman"/>
          <w:sz w:val="28"/>
          <w:szCs w:val="28"/>
        </w:rPr>
        <w:t>илизации в Российской Федерации»</w:t>
      </w:r>
      <w:r w:rsidR="00276D0B">
        <w:rPr>
          <w:rFonts w:ascii="Times New Roman" w:hAnsi="Times New Roman" w:cs="Times New Roman"/>
          <w:sz w:val="28"/>
          <w:szCs w:val="28"/>
        </w:rPr>
        <w:t>,</w:t>
      </w:r>
    </w:p>
    <w:p w:rsidR="00C55DC1" w:rsidRDefault="00C55DC1" w:rsidP="00C55D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276D0B">
        <w:rPr>
          <w:rFonts w:ascii="Times New Roman" w:hAnsi="Times New Roman" w:cs="Times New Roman"/>
          <w:sz w:val="28"/>
          <w:szCs w:val="28"/>
        </w:rPr>
        <w:t xml:space="preserve"> граждане, проходящие военную службу в Вооруженных Силах Российской Федерации по контракту или военную службу (службу) в войсках национальной гвардии Российской Федерации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D326D" w:rsidRDefault="00C55DC1" w:rsidP="00C55D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граждане, заключившие контракт о </w:t>
      </w:r>
      <w:r w:rsidR="00AD326D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добровольно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м</w:t>
      </w:r>
      <w:r w:rsidR="00AD326D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содействи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и</w:t>
      </w:r>
      <w:r w:rsidR="00AD326D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в выполнении задач, возложенных на Вооруженные Силы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D326D" w:rsidRDefault="00AD326D" w:rsidP="00AD32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членам семей граждан, призванных на военную службу по мобилизации на которых распространяется указанная льгота, относятся:</w:t>
      </w:r>
    </w:p>
    <w:p w:rsidR="00AD326D" w:rsidRDefault="00AD326D" w:rsidP="00AD32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супруги (супруг), состоящие с ним в браке, заключенном в органах записи актов гражданского состояния и зарегистрированные на территории сельского поселения Узюково муниципального района Ставропольский Самарской области;</w:t>
      </w:r>
    </w:p>
    <w:p w:rsidR="00814298" w:rsidRDefault="00AD326D" w:rsidP="00AD32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</w:t>
      </w:r>
      <w:r w:rsidR="002060B2">
        <w:rPr>
          <w:rFonts w:ascii="Times New Roman" w:hAnsi="Times New Roman" w:cs="Times New Roman"/>
          <w:sz w:val="28"/>
          <w:szCs w:val="28"/>
        </w:rPr>
        <w:t xml:space="preserve">, не достигшие возраста 18 лет, </w:t>
      </w:r>
      <w:proofErr w:type="gramStart"/>
      <w:r w:rsidR="002060B2">
        <w:rPr>
          <w:rFonts w:ascii="Times New Roman" w:hAnsi="Times New Roman" w:cs="Times New Roman"/>
          <w:sz w:val="28"/>
          <w:szCs w:val="28"/>
        </w:rPr>
        <w:t>граждан</w:t>
      </w:r>
      <w:proofErr w:type="gramEnd"/>
      <w:r w:rsidR="002060B2">
        <w:rPr>
          <w:rFonts w:ascii="Times New Roman" w:hAnsi="Times New Roman" w:cs="Times New Roman"/>
          <w:sz w:val="28"/>
          <w:szCs w:val="28"/>
        </w:rPr>
        <w:t xml:space="preserve"> признанных участниками СВО и зарегистрированные на территории сельского поселения Узюково муниципального района Ставропольский Самарской области; </w:t>
      </w:r>
    </w:p>
    <w:p w:rsidR="002060B2" w:rsidRDefault="00AD326D" w:rsidP="002060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 старше 18 лет, ставшие инвалидами до достижения ими 18 лет</w:t>
      </w:r>
      <w:r w:rsidR="002060B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2060B2">
        <w:rPr>
          <w:rFonts w:ascii="Times New Roman" w:hAnsi="Times New Roman" w:cs="Times New Roman"/>
          <w:sz w:val="28"/>
          <w:szCs w:val="28"/>
        </w:rPr>
        <w:t>граждан</w:t>
      </w:r>
      <w:proofErr w:type="gramEnd"/>
      <w:r w:rsidR="002060B2">
        <w:rPr>
          <w:rFonts w:ascii="Times New Roman" w:hAnsi="Times New Roman" w:cs="Times New Roman"/>
          <w:sz w:val="28"/>
          <w:szCs w:val="28"/>
        </w:rPr>
        <w:t xml:space="preserve"> признанных участниками СВО и зарегистрированные на территории сельского поселения Узюково муниципального района Ставропольский Самарской области; </w:t>
      </w:r>
    </w:p>
    <w:p w:rsidR="002060B2" w:rsidRDefault="00AD326D" w:rsidP="002060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 в возрасте до 23 лет, обучающиеся в образовательных учреждениях по очной форме обучения</w:t>
      </w:r>
      <w:r w:rsidR="002060B2">
        <w:rPr>
          <w:rFonts w:ascii="Times New Roman" w:hAnsi="Times New Roman" w:cs="Times New Roman"/>
          <w:sz w:val="28"/>
          <w:szCs w:val="28"/>
        </w:rPr>
        <w:t xml:space="preserve">, граждан признанных участниками СВО и зарегистрированные на территории сельского поселения Узюково муниципального района Ставропольский Самарской области; </w:t>
      </w:r>
    </w:p>
    <w:p w:rsidR="002060B2" w:rsidRDefault="00AD326D" w:rsidP="002060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родител</w:t>
      </w:r>
      <w:r w:rsidR="002060B2">
        <w:rPr>
          <w:rFonts w:ascii="Times New Roman" w:hAnsi="Times New Roman" w:cs="Times New Roman"/>
          <w:sz w:val="28"/>
          <w:szCs w:val="28"/>
        </w:rPr>
        <w:t xml:space="preserve">и, проживающие совместно с гражданами, признанными участниками СВО и зарегистрированные на территории сельского поселения Узюково муниципального района Ставропольский Самарской области; </w:t>
      </w:r>
    </w:p>
    <w:p w:rsidR="002060B2" w:rsidRDefault="00AD326D" w:rsidP="002060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60B2">
        <w:rPr>
          <w:rFonts w:ascii="Times New Roman" w:hAnsi="Times New Roman" w:cs="Times New Roman"/>
          <w:sz w:val="28"/>
          <w:szCs w:val="28"/>
        </w:rPr>
        <w:t xml:space="preserve"> лица, находящиеся на иждивении граждан, признанных участниками СВО и зарегистрированные на территории сельского поселения Узюково муниципального района Ставропольский Самарской области.</w:t>
      </w:r>
    </w:p>
    <w:p w:rsidR="007146DC" w:rsidRDefault="00814298" w:rsidP="0029094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Налоговая льгота предоставляется </w:t>
      </w:r>
      <w:r w:rsidR="00E903B7">
        <w:rPr>
          <w:rFonts w:ascii="Times New Roman" w:hAnsi="Times New Roman" w:cs="Times New Roman"/>
          <w:b w:val="0"/>
          <w:sz w:val="28"/>
          <w:szCs w:val="28"/>
        </w:rPr>
        <w:t xml:space="preserve">участнику специальной военной операции </w:t>
      </w:r>
      <w:r>
        <w:rPr>
          <w:rFonts w:ascii="Times New Roman" w:hAnsi="Times New Roman" w:cs="Times New Roman"/>
          <w:b w:val="0"/>
          <w:sz w:val="28"/>
          <w:szCs w:val="28"/>
        </w:rPr>
        <w:t>или член</w:t>
      </w:r>
      <w:r w:rsidR="00E903B7">
        <w:rPr>
          <w:rFonts w:ascii="Times New Roman" w:hAnsi="Times New Roman" w:cs="Times New Roman"/>
          <w:b w:val="0"/>
          <w:sz w:val="28"/>
          <w:szCs w:val="28"/>
        </w:rPr>
        <w:t>ам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его семьи в отношении одного земельного участка</w:t>
      </w:r>
      <w:r w:rsidR="00E903B7">
        <w:rPr>
          <w:rFonts w:ascii="Times New Roman" w:hAnsi="Times New Roman" w:cs="Times New Roman"/>
          <w:b w:val="0"/>
          <w:sz w:val="28"/>
          <w:szCs w:val="28"/>
        </w:rPr>
        <w:t xml:space="preserve"> с разрешенным видом использования</w:t>
      </w:r>
      <w:r>
        <w:rPr>
          <w:rFonts w:ascii="Times New Roman" w:hAnsi="Times New Roman" w:cs="Times New Roman"/>
          <w:b w:val="0"/>
          <w:sz w:val="28"/>
          <w:szCs w:val="28"/>
        </w:rPr>
        <w:t>,</w:t>
      </w:r>
      <w:r w:rsidR="00E903B7">
        <w:rPr>
          <w:rFonts w:ascii="Times New Roman" w:hAnsi="Times New Roman" w:cs="Times New Roman"/>
          <w:b w:val="0"/>
          <w:sz w:val="28"/>
          <w:szCs w:val="28"/>
        </w:rPr>
        <w:t xml:space="preserve"> указанного в подпункте 1 пункта 1 статьи 394 Налогового Кодекса.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044670" w:rsidRPr="007146DC" w:rsidRDefault="00044670" w:rsidP="0029094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81FFD">
        <w:rPr>
          <w:rFonts w:ascii="Times New Roman" w:hAnsi="Times New Roman" w:cs="Times New Roman"/>
          <w:b w:val="0"/>
          <w:sz w:val="28"/>
          <w:szCs w:val="28"/>
        </w:rPr>
        <w:t xml:space="preserve">Налоговая льгота для </w:t>
      </w:r>
      <w:r w:rsidR="00EA1D18" w:rsidRPr="00181FFD">
        <w:rPr>
          <w:rFonts w:ascii="Times New Roman" w:hAnsi="Times New Roman" w:cs="Times New Roman"/>
          <w:b w:val="0"/>
          <w:sz w:val="28"/>
          <w:szCs w:val="28"/>
        </w:rPr>
        <w:t>участника специальной военной операции</w:t>
      </w:r>
      <w:r w:rsidRPr="00181FFD">
        <w:rPr>
          <w:rFonts w:ascii="Times New Roman" w:hAnsi="Times New Roman" w:cs="Times New Roman"/>
          <w:b w:val="0"/>
          <w:sz w:val="28"/>
          <w:szCs w:val="28"/>
        </w:rPr>
        <w:t>, а также членам их семей предоставляется</w:t>
      </w:r>
      <w:r w:rsidR="00795BF7">
        <w:rPr>
          <w:rFonts w:ascii="Times New Roman" w:hAnsi="Times New Roman" w:cs="Times New Roman"/>
          <w:b w:val="0"/>
          <w:sz w:val="28"/>
          <w:szCs w:val="28"/>
        </w:rPr>
        <w:t xml:space="preserve"> только за периоды нахождения участника в зоне специальной военной операции</w:t>
      </w:r>
      <w:r w:rsidR="00E43703" w:rsidRPr="007146DC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A1D18" w:rsidRDefault="00044670" w:rsidP="0029094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Данная категория лиц, имеющих право на налоговые льготы, установленные законодательством о налогах и сборах, представляют в налоговый орган</w:t>
      </w:r>
      <w:r w:rsidR="00276D0B">
        <w:rPr>
          <w:rFonts w:ascii="Times New Roman" w:hAnsi="Times New Roman" w:cs="Times New Roman"/>
          <w:b w:val="0"/>
          <w:sz w:val="28"/>
          <w:szCs w:val="28"/>
        </w:rPr>
        <w:t xml:space="preserve"> по своему выбору заявление о предоставлении налоговой льготы, а также документы, </w:t>
      </w:r>
      <w:r w:rsidR="00571DB0">
        <w:rPr>
          <w:rFonts w:ascii="Times New Roman" w:hAnsi="Times New Roman" w:cs="Times New Roman"/>
          <w:b w:val="0"/>
          <w:sz w:val="28"/>
          <w:szCs w:val="28"/>
        </w:rPr>
        <w:t xml:space="preserve">подтверждающие </w:t>
      </w:r>
      <w:r w:rsidR="00795BF7">
        <w:rPr>
          <w:rFonts w:ascii="Times New Roman" w:hAnsi="Times New Roman" w:cs="Times New Roman"/>
          <w:b w:val="0"/>
          <w:sz w:val="28"/>
          <w:szCs w:val="28"/>
        </w:rPr>
        <w:t>е</w:t>
      </w:r>
      <w:r w:rsidR="00571DB0">
        <w:rPr>
          <w:rFonts w:ascii="Times New Roman" w:hAnsi="Times New Roman" w:cs="Times New Roman"/>
          <w:b w:val="0"/>
          <w:sz w:val="28"/>
          <w:szCs w:val="28"/>
        </w:rPr>
        <w:t xml:space="preserve">го участие </w:t>
      </w:r>
      <w:r w:rsidR="00ED529D">
        <w:rPr>
          <w:rFonts w:ascii="Times New Roman" w:hAnsi="Times New Roman" w:cs="Times New Roman"/>
          <w:b w:val="0"/>
          <w:sz w:val="28"/>
          <w:szCs w:val="28"/>
        </w:rPr>
        <w:t xml:space="preserve">в специальной военной операции </w:t>
      </w:r>
      <w:r w:rsidR="00571DB0">
        <w:rPr>
          <w:rFonts w:ascii="Times New Roman" w:hAnsi="Times New Roman" w:cs="Times New Roman"/>
          <w:b w:val="0"/>
          <w:sz w:val="28"/>
          <w:szCs w:val="28"/>
        </w:rPr>
        <w:t>и периоды.</w:t>
      </w:r>
      <w:r w:rsidR="00EA1D18">
        <w:rPr>
          <w:rFonts w:ascii="Times New Roman" w:hAnsi="Times New Roman" w:cs="Times New Roman"/>
          <w:b w:val="0"/>
          <w:sz w:val="28"/>
          <w:szCs w:val="28"/>
        </w:rPr>
        <w:t xml:space="preserve"> Члены семей участников </w:t>
      </w:r>
      <w:r w:rsidR="00EA1D18" w:rsidRPr="00EA1D18">
        <w:rPr>
          <w:rFonts w:ascii="Times New Roman" w:hAnsi="Times New Roman" w:cs="Times New Roman"/>
          <w:b w:val="0"/>
          <w:sz w:val="28"/>
          <w:szCs w:val="28"/>
        </w:rPr>
        <w:t xml:space="preserve">специальной военной </w:t>
      </w:r>
      <w:proofErr w:type="gramStart"/>
      <w:r w:rsidR="00EA1D18" w:rsidRPr="00EA1D18">
        <w:rPr>
          <w:rFonts w:ascii="Times New Roman" w:hAnsi="Times New Roman" w:cs="Times New Roman"/>
          <w:b w:val="0"/>
          <w:sz w:val="28"/>
          <w:szCs w:val="28"/>
        </w:rPr>
        <w:t>операции</w:t>
      </w:r>
      <w:r w:rsidR="00571DB0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EA1D18">
        <w:rPr>
          <w:rFonts w:ascii="Times New Roman" w:hAnsi="Times New Roman" w:cs="Times New Roman"/>
          <w:b w:val="0"/>
          <w:sz w:val="28"/>
          <w:szCs w:val="28"/>
        </w:rPr>
        <w:t>предостав</w:t>
      </w:r>
      <w:r w:rsidR="00571DB0">
        <w:rPr>
          <w:rFonts w:ascii="Times New Roman" w:hAnsi="Times New Roman" w:cs="Times New Roman"/>
          <w:b w:val="0"/>
          <w:sz w:val="28"/>
          <w:szCs w:val="28"/>
        </w:rPr>
        <w:t>ляют</w:t>
      </w:r>
      <w:proofErr w:type="gramEnd"/>
      <w:r w:rsidR="00571DB0">
        <w:rPr>
          <w:rFonts w:ascii="Times New Roman" w:hAnsi="Times New Roman" w:cs="Times New Roman"/>
          <w:b w:val="0"/>
          <w:sz w:val="28"/>
          <w:szCs w:val="28"/>
        </w:rPr>
        <w:t xml:space="preserve"> следующие дополнительные </w:t>
      </w:r>
      <w:r w:rsidR="00EA1D18">
        <w:rPr>
          <w:rFonts w:ascii="Times New Roman" w:hAnsi="Times New Roman" w:cs="Times New Roman"/>
          <w:b w:val="0"/>
          <w:sz w:val="28"/>
          <w:szCs w:val="28"/>
        </w:rPr>
        <w:t xml:space="preserve"> документы, подтверждающие право налогоплательщика на налоговую льготу:</w:t>
      </w:r>
    </w:p>
    <w:p w:rsidR="00EA1D18" w:rsidRDefault="00EA1D18" w:rsidP="0029094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документы, подтверждающие состав семьи гражданина, а именно свидетельства о заключении брака, о рождении, об усыновлении (удочерении), об установлении отцовства, о перемене личных данных, вступившие в силу решения судов о признании лица членом семьи гражданина, о вселении;</w:t>
      </w:r>
    </w:p>
    <w:p w:rsidR="00E20798" w:rsidRDefault="00EA1D18" w:rsidP="0029094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-  договор о приемной семье или иной документ, подтверждающий осуществление приемным родителем (приемными родителями) опеки и (или) попечительства над детьми, не достигшими возрасти 18 лет, если гражданин и (или) его супруга (супруг) </w:t>
      </w:r>
      <w:r w:rsidR="00E20798">
        <w:rPr>
          <w:rFonts w:ascii="Times New Roman" w:hAnsi="Times New Roman" w:cs="Times New Roman"/>
          <w:b w:val="0"/>
          <w:sz w:val="28"/>
          <w:szCs w:val="28"/>
        </w:rPr>
        <w:t>являются (является) приемными родителями (приемным родителем) указанных детей;</w:t>
      </w:r>
    </w:p>
    <w:p w:rsidR="00514059" w:rsidRDefault="00E20798" w:rsidP="00386DBB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справка общеобразовательной организации, профессиональной образовательной организации или образовательной организации высшего образования, имеющей лицензию на осуществление соответствующей образовательной деятельности и свидетельство о государственной аккредитации, об обучении ребенка (детей) в очной форме по реализуемой такой образовательной организацией образовательной программе среднего общего, среднего профессионального или высшего образования (при достижении ре</w:t>
      </w:r>
      <w:r w:rsidR="00571DB0">
        <w:rPr>
          <w:rFonts w:ascii="Times New Roman" w:hAnsi="Times New Roman" w:cs="Times New Roman"/>
          <w:b w:val="0"/>
          <w:sz w:val="28"/>
          <w:szCs w:val="28"/>
        </w:rPr>
        <w:t>бенком (детьми) возраста 18 лет</w:t>
      </w:r>
      <w:r w:rsidR="00386DBB">
        <w:rPr>
          <w:rFonts w:ascii="Times New Roman" w:hAnsi="Times New Roman" w:cs="Times New Roman"/>
          <w:b w:val="0"/>
          <w:sz w:val="28"/>
          <w:szCs w:val="28"/>
        </w:rPr>
        <w:t>».</w:t>
      </w:r>
    </w:p>
    <w:p w:rsidR="00C53524" w:rsidRDefault="007426BD" w:rsidP="007146DC">
      <w:pPr>
        <w:jc w:val="both"/>
        <w:rPr>
          <w:rStyle w:val="ab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7ED6" w:rsidRPr="00386DBB">
        <w:rPr>
          <w:rFonts w:ascii="Times New Roman" w:hAnsi="Times New Roman" w:cs="Times New Roman"/>
          <w:sz w:val="28"/>
          <w:szCs w:val="28"/>
        </w:rPr>
        <w:t xml:space="preserve">2. </w:t>
      </w:r>
      <w:r w:rsidR="00C53524" w:rsidRPr="004E3956">
        <w:rPr>
          <w:rFonts w:ascii="Times New Roman" w:hAnsi="Times New Roman" w:cs="Times New Roman"/>
          <w:sz w:val="28"/>
          <w:szCs w:val="28"/>
          <w:lang w:bidi="ru-RU"/>
        </w:rPr>
        <w:t xml:space="preserve">Настоящее Решение подлежит официальному опубликованию в газете «Вестник сельского поселения Узюково» и на официальном сайте Администрации сельского поселения Узюково в сети интернет </w:t>
      </w:r>
      <w:hyperlink r:id="rId9" w:history="1">
        <w:r w:rsidR="00C53524" w:rsidRPr="00181FFD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</w:t>
        </w:r>
        <w:r w:rsidR="00C53524" w:rsidRPr="00181FFD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="00C53524" w:rsidRPr="00181FFD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uzukovo</w:t>
        </w:r>
        <w:proofErr w:type="spellEnd"/>
        <w:r w:rsidR="00C53524" w:rsidRPr="00181FFD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C53524" w:rsidRPr="00181FFD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stavrsp</w:t>
        </w:r>
        <w:proofErr w:type="spellEnd"/>
        <w:r w:rsidR="00C53524" w:rsidRPr="00181FFD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C53524" w:rsidRPr="00181FFD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="00C53524" w:rsidRPr="00181FFD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="00C53524" w:rsidRPr="00181FFD">
        <w:rPr>
          <w:rStyle w:val="ab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ED529D" w:rsidRDefault="00ED529D" w:rsidP="00ED529D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Pr="004E3956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DF44F8">
        <w:rPr>
          <w:rFonts w:ascii="Times New Roman" w:hAnsi="Times New Roman" w:cs="Times New Roman"/>
          <w:b w:val="0"/>
          <w:sz w:val="28"/>
          <w:szCs w:val="28"/>
        </w:rPr>
        <w:t xml:space="preserve">Действие абзаца </w:t>
      </w:r>
      <w:r w:rsidR="00AC32AB">
        <w:rPr>
          <w:rFonts w:ascii="Times New Roman" w:hAnsi="Times New Roman" w:cs="Times New Roman"/>
          <w:b w:val="0"/>
          <w:sz w:val="28"/>
          <w:szCs w:val="28"/>
        </w:rPr>
        <w:t>14 подпункта 11.1.3 пункта 11 Решения</w:t>
      </w:r>
      <w:r w:rsidR="00E903B7">
        <w:rPr>
          <w:rFonts w:ascii="Times New Roman" w:hAnsi="Times New Roman" w:cs="Times New Roman"/>
          <w:b w:val="0"/>
          <w:sz w:val="28"/>
          <w:szCs w:val="28"/>
        </w:rPr>
        <w:t xml:space="preserve"> рас</w:t>
      </w:r>
      <w:r w:rsidR="004762C7">
        <w:rPr>
          <w:rFonts w:ascii="Times New Roman" w:hAnsi="Times New Roman" w:cs="Times New Roman"/>
          <w:b w:val="0"/>
          <w:sz w:val="28"/>
          <w:szCs w:val="28"/>
        </w:rPr>
        <w:t>пространяется на правоотношения</w:t>
      </w:r>
      <w:r>
        <w:rPr>
          <w:rFonts w:ascii="Times New Roman" w:hAnsi="Times New Roman" w:cs="Times New Roman"/>
          <w:b w:val="0"/>
          <w:sz w:val="28"/>
          <w:szCs w:val="28"/>
        </w:rPr>
        <w:t>, возникшие с 01.01.2023</w:t>
      </w:r>
      <w:r w:rsidR="00AC32AB">
        <w:rPr>
          <w:rFonts w:ascii="Times New Roman" w:hAnsi="Times New Roman" w:cs="Times New Roman"/>
          <w:b w:val="0"/>
          <w:sz w:val="28"/>
          <w:szCs w:val="28"/>
        </w:rPr>
        <w:t xml:space="preserve"> сроком на 2 года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B0104" w:rsidRDefault="00AC32AB" w:rsidP="0029094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4</w:t>
      </w:r>
      <w:r w:rsidR="00290946" w:rsidRPr="004E3956">
        <w:rPr>
          <w:rFonts w:ascii="Times New Roman" w:hAnsi="Times New Roman" w:cs="Times New Roman"/>
          <w:b w:val="0"/>
          <w:sz w:val="28"/>
          <w:szCs w:val="28"/>
        </w:rPr>
        <w:t xml:space="preserve">. Настоящее Решение вступает в силу по истечении одного месяца со дня его официального опубликования </w:t>
      </w:r>
      <w:r w:rsidR="00CB0104">
        <w:rPr>
          <w:rFonts w:ascii="Times New Roman" w:hAnsi="Times New Roman" w:cs="Times New Roman"/>
          <w:b w:val="0"/>
          <w:sz w:val="28"/>
          <w:szCs w:val="28"/>
        </w:rPr>
        <w:t>и распространяет свое действие на правоотношения, возникшие с 01.01.2023</w:t>
      </w:r>
      <w:r w:rsidR="00181FF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B0104" w:rsidRDefault="00CB0104" w:rsidP="0029094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86DBB" w:rsidRDefault="00386DBB" w:rsidP="0029094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0253D" w:rsidRPr="001776EA" w:rsidRDefault="009757F7" w:rsidP="00290946">
      <w:pPr>
        <w:pStyle w:val="ConsPlusNormal"/>
        <w:ind w:firstLine="540"/>
        <w:jc w:val="both"/>
        <w:rPr>
          <w:rFonts w:ascii="Times New Roman" w:hAnsi="Times New Roman" w:cs="Times New Roman"/>
          <w:b w:val="0"/>
          <w:color w:val="FF0000"/>
          <w:sz w:val="28"/>
          <w:szCs w:val="28"/>
        </w:rPr>
      </w:pPr>
      <w:r>
        <w:rPr>
          <w:rFonts w:ascii="Times New Roman" w:hAnsi="Times New Roman" w:cs="Times New Roman"/>
          <w:b w:val="0"/>
          <w:color w:val="FF0000"/>
          <w:sz w:val="28"/>
          <w:szCs w:val="2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32"/>
        <w:gridCol w:w="4339"/>
      </w:tblGrid>
      <w:tr w:rsidR="0090253D" w:rsidRPr="004E3956" w:rsidTr="004E3956">
        <w:tc>
          <w:tcPr>
            <w:tcW w:w="5494" w:type="dxa"/>
          </w:tcPr>
          <w:p w:rsidR="0090253D" w:rsidRPr="004E3956" w:rsidRDefault="0090253D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E395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Председатель Собрания представителей</w:t>
            </w:r>
          </w:p>
          <w:p w:rsidR="0090253D" w:rsidRPr="004E3956" w:rsidRDefault="0090253D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4E3956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сельского поселения Узюково</w:t>
            </w:r>
          </w:p>
          <w:p w:rsidR="0090253D" w:rsidRPr="004E3956" w:rsidRDefault="0090253D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4E3956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муниципального района Ставропольский </w:t>
            </w:r>
          </w:p>
          <w:p w:rsidR="0090253D" w:rsidRPr="004E3956" w:rsidRDefault="0090253D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4E3956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Самарской области</w:t>
            </w:r>
          </w:p>
          <w:p w:rsidR="0090253D" w:rsidRPr="004E3956" w:rsidRDefault="0090253D">
            <w:pPr>
              <w:pStyle w:val="ConsNormal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90253D" w:rsidRPr="004E3956" w:rsidRDefault="0090253D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E3956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_______________ /О.И. Клокова/</w:t>
            </w:r>
          </w:p>
        </w:tc>
        <w:tc>
          <w:tcPr>
            <w:tcW w:w="4502" w:type="dxa"/>
          </w:tcPr>
          <w:p w:rsidR="0090253D" w:rsidRPr="004E3956" w:rsidRDefault="007973E2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главы</w:t>
            </w:r>
            <w:r w:rsidR="0090253D" w:rsidRPr="004E395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90253D" w:rsidRPr="004E3956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сельского поселения Узюково муниципального района Ставропольский Самарской области</w:t>
            </w:r>
          </w:p>
          <w:p w:rsidR="0090253D" w:rsidRPr="004E3956" w:rsidRDefault="0090253D">
            <w:pPr>
              <w:pStyle w:val="ConsNormal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90253D" w:rsidRPr="004E3956" w:rsidRDefault="007973E2" w:rsidP="00386DBB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____________/А.Н.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Паримбекова</w:t>
            </w:r>
            <w:proofErr w:type="spellEnd"/>
            <w:r w:rsidR="0090253D" w:rsidRPr="004E3956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/</w:t>
            </w:r>
          </w:p>
        </w:tc>
      </w:tr>
    </w:tbl>
    <w:p w:rsidR="001A259C" w:rsidRPr="004E3956" w:rsidRDefault="001A259C" w:rsidP="00E63AC7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1A259C" w:rsidRPr="004E3956" w:rsidSect="00386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3735"/>
        </w:tabs>
        <w:ind w:left="3735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095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095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455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455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8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175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17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535" w:hanging="21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3445680"/>
    <w:multiLevelType w:val="hybridMultilevel"/>
    <w:tmpl w:val="951A7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CF6948"/>
    <w:multiLevelType w:val="hybridMultilevel"/>
    <w:tmpl w:val="73F63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B12"/>
    <w:rsid w:val="00040339"/>
    <w:rsid w:val="00040782"/>
    <w:rsid w:val="00044670"/>
    <w:rsid w:val="00050DB7"/>
    <w:rsid w:val="0007516B"/>
    <w:rsid w:val="000E2874"/>
    <w:rsid w:val="0014268B"/>
    <w:rsid w:val="00143B39"/>
    <w:rsid w:val="00155DF0"/>
    <w:rsid w:val="00162295"/>
    <w:rsid w:val="001776EA"/>
    <w:rsid w:val="00181FFD"/>
    <w:rsid w:val="00184793"/>
    <w:rsid w:val="00190529"/>
    <w:rsid w:val="001A00CC"/>
    <w:rsid w:val="001A259C"/>
    <w:rsid w:val="001B47F9"/>
    <w:rsid w:val="001D406F"/>
    <w:rsid w:val="002060B2"/>
    <w:rsid w:val="002337B8"/>
    <w:rsid w:val="00245479"/>
    <w:rsid w:val="00251615"/>
    <w:rsid w:val="00276D0B"/>
    <w:rsid w:val="00290946"/>
    <w:rsid w:val="002C7ED6"/>
    <w:rsid w:val="002F3A50"/>
    <w:rsid w:val="003368F1"/>
    <w:rsid w:val="00352CAF"/>
    <w:rsid w:val="00386DBB"/>
    <w:rsid w:val="00391361"/>
    <w:rsid w:val="003D50C5"/>
    <w:rsid w:val="003E0175"/>
    <w:rsid w:val="00442CDB"/>
    <w:rsid w:val="004625FD"/>
    <w:rsid w:val="0047130B"/>
    <w:rsid w:val="004759BF"/>
    <w:rsid w:val="004762C7"/>
    <w:rsid w:val="004A6237"/>
    <w:rsid w:val="004C7577"/>
    <w:rsid w:val="004E3956"/>
    <w:rsid w:val="004F13B7"/>
    <w:rsid w:val="00514059"/>
    <w:rsid w:val="00550C87"/>
    <w:rsid w:val="00570AE0"/>
    <w:rsid w:val="00571DB0"/>
    <w:rsid w:val="005748E2"/>
    <w:rsid w:val="005A5608"/>
    <w:rsid w:val="005D2535"/>
    <w:rsid w:val="005F2241"/>
    <w:rsid w:val="006E0BC4"/>
    <w:rsid w:val="006F1B4E"/>
    <w:rsid w:val="007146DC"/>
    <w:rsid w:val="007322B4"/>
    <w:rsid w:val="00736D41"/>
    <w:rsid w:val="007426BD"/>
    <w:rsid w:val="0076667A"/>
    <w:rsid w:val="007839EA"/>
    <w:rsid w:val="00795BF7"/>
    <w:rsid w:val="007973E2"/>
    <w:rsid w:val="007A0712"/>
    <w:rsid w:val="007E5DF2"/>
    <w:rsid w:val="008068BD"/>
    <w:rsid w:val="00814298"/>
    <w:rsid w:val="00824F05"/>
    <w:rsid w:val="0088285F"/>
    <w:rsid w:val="00897A38"/>
    <w:rsid w:val="008D6B1F"/>
    <w:rsid w:val="0090253D"/>
    <w:rsid w:val="00914B56"/>
    <w:rsid w:val="009431E2"/>
    <w:rsid w:val="00963B2F"/>
    <w:rsid w:val="00967A7F"/>
    <w:rsid w:val="0097244B"/>
    <w:rsid w:val="009757F7"/>
    <w:rsid w:val="0098533D"/>
    <w:rsid w:val="009A3B12"/>
    <w:rsid w:val="009A76A8"/>
    <w:rsid w:val="00A163ED"/>
    <w:rsid w:val="00A332EE"/>
    <w:rsid w:val="00A4026A"/>
    <w:rsid w:val="00A40720"/>
    <w:rsid w:val="00A53A18"/>
    <w:rsid w:val="00A6287D"/>
    <w:rsid w:val="00AC32AB"/>
    <w:rsid w:val="00AD326D"/>
    <w:rsid w:val="00AD3727"/>
    <w:rsid w:val="00AF2017"/>
    <w:rsid w:val="00B41C0A"/>
    <w:rsid w:val="00B67F1C"/>
    <w:rsid w:val="00BD5F7B"/>
    <w:rsid w:val="00BF4C02"/>
    <w:rsid w:val="00C53524"/>
    <w:rsid w:val="00C55DC1"/>
    <w:rsid w:val="00C61EFC"/>
    <w:rsid w:val="00CB0104"/>
    <w:rsid w:val="00CB651C"/>
    <w:rsid w:val="00CE46DF"/>
    <w:rsid w:val="00CF7295"/>
    <w:rsid w:val="00D30BE6"/>
    <w:rsid w:val="00D63F2A"/>
    <w:rsid w:val="00D8213D"/>
    <w:rsid w:val="00DD4DFA"/>
    <w:rsid w:val="00DF44F8"/>
    <w:rsid w:val="00E041B3"/>
    <w:rsid w:val="00E20798"/>
    <w:rsid w:val="00E43703"/>
    <w:rsid w:val="00E63AC7"/>
    <w:rsid w:val="00E647F8"/>
    <w:rsid w:val="00E82916"/>
    <w:rsid w:val="00E903B7"/>
    <w:rsid w:val="00E96DA5"/>
    <w:rsid w:val="00EA1D18"/>
    <w:rsid w:val="00ED529D"/>
    <w:rsid w:val="00ED7ED3"/>
    <w:rsid w:val="00EF0278"/>
    <w:rsid w:val="00F4046C"/>
    <w:rsid w:val="00F42DD0"/>
    <w:rsid w:val="00F47166"/>
    <w:rsid w:val="00F55DA7"/>
    <w:rsid w:val="00F65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A0243E"/>
  <w15:docId w15:val="{0EDA208C-46DD-4BC4-8E6F-D7E23E509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259C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5"/>
    </w:rPr>
  </w:style>
  <w:style w:type="paragraph" w:styleId="4">
    <w:name w:val="heading 4"/>
    <w:basedOn w:val="a"/>
    <w:next w:val="a0"/>
    <w:link w:val="40"/>
    <w:uiPriority w:val="99"/>
    <w:qFormat/>
    <w:rsid w:val="003D50C5"/>
    <w:pPr>
      <w:keepNext/>
      <w:widowControl/>
      <w:numPr>
        <w:ilvl w:val="3"/>
        <w:numId w:val="1"/>
      </w:numPr>
      <w:spacing w:line="216" w:lineRule="auto"/>
      <w:jc w:val="center"/>
      <w:outlineLvl w:val="3"/>
    </w:pPr>
    <w:rPr>
      <w:rFonts w:ascii="Times New Roman" w:eastAsia="Times New Roman" w:hAnsi="Times New Roman" w:cs="Times New Roman"/>
      <w:b/>
      <w:bCs/>
      <w:kern w:val="0"/>
      <w:szCs w:val="20"/>
      <w:lang w:val="x-none" w:eastAsia="x-none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Символ нумерации"/>
  </w:style>
  <w:style w:type="paragraph" w:customStyle="1" w:styleId="1">
    <w:name w:val="Заголовок1"/>
    <w:basedOn w:val="a"/>
    <w:next w:val="a0"/>
    <w:pPr>
      <w:keepNext/>
      <w:spacing w:before="240" w:after="120"/>
    </w:pPr>
    <w:rPr>
      <w:rFonts w:eastAsia="Microsoft YaHei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5">
    <w:name w:val="Title"/>
    <w:basedOn w:val="1"/>
    <w:next w:val="a6"/>
    <w:qFormat/>
  </w:style>
  <w:style w:type="paragraph" w:styleId="a6">
    <w:name w:val="Subtitle"/>
    <w:basedOn w:val="1"/>
    <w:next w:val="a0"/>
    <w:qFormat/>
    <w:pPr>
      <w:jc w:val="center"/>
    </w:pPr>
    <w:rPr>
      <w:i/>
      <w:iCs/>
    </w:rPr>
  </w:style>
  <w:style w:type="paragraph" w:styleId="a7">
    <w:name w:val="List"/>
    <w:basedOn w:val="a0"/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21">
    <w:name w:val="Основной текст с отступом 21"/>
    <w:basedOn w:val="a"/>
    <w:pPr>
      <w:ind w:firstLine="851"/>
    </w:pPr>
    <w:rPr>
      <w:rFonts w:ascii="Times New Roman" w:hAnsi="Times New Roman"/>
      <w:sz w:val="24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8">
    <w:name w:val="Normal (Web)"/>
    <w:basedOn w:val="a"/>
    <w:rsid w:val="009A76A8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9">
    <w:name w:val="Strong"/>
    <w:qFormat/>
    <w:rsid w:val="005D2535"/>
    <w:rPr>
      <w:b/>
      <w:bCs/>
    </w:rPr>
  </w:style>
  <w:style w:type="character" w:customStyle="1" w:styleId="news">
    <w:name w:val="news"/>
    <w:rsid w:val="005D2535"/>
  </w:style>
  <w:style w:type="paragraph" w:customStyle="1" w:styleId="ConsPlusNormal">
    <w:name w:val="ConsPlusNormal"/>
    <w:link w:val="ConsPlusNormal0"/>
    <w:rsid w:val="005D2535"/>
    <w:pPr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  <w:lang w:eastAsia="en-US"/>
    </w:rPr>
  </w:style>
  <w:style w:type="table" w:styleId="aa">
    <w:name w:val="Table Grid"/>
    <w:basedOn w:val="a2"/>
    <w:uiPriority w:val="59"/>
    <w:rsid w:val="00E96D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unhideWhenUsed/>
    <w:rsid w:val="00A6287D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8068BD"/>
    <w:rPr>
      <w:rFonts w:ascii="Tahoma" w:hAnsi="Tahoma"/>
      <w:sz w:val="16"/>
      <w:szCs w:val="14"/>
    </w:rPr>
  </w:style>
  <w:style w:type="character" w:customStyle="1" w:styleId="ad">
    <w:name w:val="Текст выноски Знак"/>
    <w:link w:val="ac"/>
    <w:uiPriority w:val="99"/>
    <w:semiHidden/>
    <w:rsid w:val="008068BD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40">
    <w:name w:val="Заголовок 4 Знак"/>
    <w:link w:val="4"/>
    <w:uiPriority w:val="99"/>
    <w:rsid w:val="003D50C5"/>
    <w:rPr>
      <w:b/>
      <w:bCs/>
      <w:lang w:val="x-none" w:eastAsia="x-none"/>
    </w:rPr>
  </w:style>
  <w:style w:type="character" w:customStyle="1" w:styleId="ConsPlusNormal0">
    <w:name w:val="ConsPlusNormal Знак"/>
    <w:link w:val="ConsPlusNormal"/>
    <w:locked/>
    <w:rsid w:val="00C53524"/>
    <w:rPr>
      <w:rFonts w:ascii="Calibri" w:eastAsia="Calibri" w:hAnsi="Calibri" w:cs="Calibri"/>
      <w:b/>
      <w:bCs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semiHidden/>
    <w:rsid w:val="001A259C"/>
    <w:rPr>
      <w:rFonts w:ascii="Cambria" w:eastAsia="Times New Roman" w:hAnsi="Cambria" w:cs="Mangal"/>
      <w:b/>
      <w:bCs/>
      <w:i/>
      <w:iCs/>
      <w:kern w:val="1"/>
      <w:sz w:val="28"/>
      <w:szCs w:val="25"/>
      <w:lang w:eastAsia="hi-IN" w:bidi="hi-IN"/>
    </w:rPr>
  </w:style>
  <w:style w:type="paragraph" w:customStyle="1" w:styleId="ConsNormal">
    <w:name w:val="ConsNormal"/>
    <w:rsid w:val="001A259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e">
    <w:name w:val="Гипертекстовая ссылка"/>
    <w:uiPriority w:val="99"/>
    <w:rsid w:val="00E041B3"/>
    <w:rPr>
      <w:rFonts w:ascii="Times New Roman" w:hAnsi="Times New Roman" w:cs="Times New Roman" w:hint="default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6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405309425/0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524AC8140431F29941D8748F30674F28442DEF4FEEA65A14314AE2177E30C22613B42EEFEFA567D1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uzukovo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1ED14-3C73-44A3-9CDC-878AE9B63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1143</Words>
  <Characters>6517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7645</CharactersWithSpaces>
  <SharedDoc>false</SharedDoc>
  <HLinks>
    <vt:vector size="18" baseType="variant">
      <vt:variant>
        <vt:i4>6684778</vt:i4>
      </vt:variant>
      <vt:variant>
        <vt:i4>6</vt:i4>
      </vt:variant>
      <vt:variant>
        <vt:i4>0</vt:i4>
      </vt:variant>
      <vt:variant>
        <vt:i4>5</vt:i4>
      </vt:variant>
      <vt:variant>
        <vt:lpwstr>http://uzukovo.stavrsp.ru/</vt:lpwstr>
      </vt:variant>
      <vt:variant>
        <vt:lpwstr/>
      </vt:variant>
      <vt:variant>
        <vt:i4>2228286</vt:i4>
      </vt:variant>
      <vt:variant>
        <vt:i4>3</vt:i4>
      </vt:variant>
      <vt:variant>
        <vt:i4>0</vt:i4>
      </vt:variant>
      <vt:variant>
        <vt:i4>5</vt:i4>
      </vt:variant>
      <vt:variant>
        <vt:lpwstr>http://internet.garant.ru/document/redirect/405309425/0</vt:lpwstr>
      </vt:variant>
      <vt:variant>
        <vt:lpwstr/>
      </vt:variant>
      <vt:variant>
        <vt:i4>7929905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consultantplus://offline/ref=524AC8140431F29941D8748F30674F28442DEF4FEEA65A14314AE2177E30C22613B42EEFEFA567D1M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2024-12-26T06:07:00Z</cp:lastPrinted>
  <dcterms:created xsi:type="dcterms:W3CDTF">2024-12-09T05:10:00Z</dcterms:created>
  <dcterms:modified xsi:type="dcterms:W3CDTF">2024-12-26T06:08:00Z</dcterms:modified>
</cp:coreProperties>
</file>